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36856" w:rsidRPr="000F7D21" w:rsidRDefault="00D40654" w:rsidP="00B33429">
      <w:pPr>
        <w:shd w:val="clear" w:color="auto" w:fill="FFFFFF"/>
        <w:tabs>
          <w:tab w:val="left" w:pos="5419"/>
        </w:tabs>
        <w:spacing w:after="0" w:line="240" w:lineRule="auto"/>
        <w:jc w:val="center"/>
        <w:rPr>
          <w:rFonts w:ascii="Times New Roman" w:eastAsia="Times New Roman" w:hAnsi="Times New Roman" w:cs="Times New Roman"/>
          <w:spacing w:val="-2"/>
        </w:rPr>
      </w:pPr>
      <w:r w:rsidRPr="000F7D21">
        <w:rPr>
          <w:rFonts w:ascii="Times New Roman" w:eastAsia="Times New Roman" w:hAnsi="Times New Roman" w:cs="Times New Roman"/>
          <w:spacing w:val="-2"/>
        </w:rPr>
        <w:t>МУНИЦИПАЛЬНАЯ АВТОНОМНОЕ ОБЩЕОБРАЗОВАТЕЛЬНОЕ УЧРЕЖДЕНИЕ</w:t>
      </w:r>
    </w:p>
    <w:p w:rsidR="00D40654" w:rsidRPr="000F7D21" w:rsidRDefault="00336856" w:rsidP="00B33429">
      <w:pPr>
        <w:shd w:val="clear" w:color="auto" w:fill="FFFFFF"/>
        <w:tabs>
          <w:tab w:val="left" w:pos="5419"/>
        </w:tabs>
        <w:spacing w:after="0" w:line="240" w:lineRule="auto"/>
        <w:jc w:val="center"/>
        <w:rPr>
          <w:rFonts w:ascii="Times New Roman" w:eastAsia="Times New Roman" w:hAnsi="Times New Roman" w:cs="Times New Roman"/>
          <w:spacing w:val="-2"/>
        </w:rPr>
      </w:pPr>
      <w:r w:rsidRPr="000F7D21">
        <w:rPr>
          <w:rFonts w:ascii="Times New Roman" w:eastAsia="Times New Roman" w:hAnsi="Times New Roman" w:cs="Times New Roman"/>
          <w:spacing w:val="-2"/>
        </w:rPr>
        <w:t xml:space="preserve"> </w:t>
      </w:r>
      <w:r w:rsidR="00D40654" w:rsidRPr="000F7D21">
        <w:rPr>
          <w:rFonts w:ascii="Times New Roman" w:eastAsia="Times New Roman" w:hAnsi="Times New Roman" w:cs="Times New Roman"/>
          <w:spacing w:val="-2"/>
        </w:rPr>
        <w:t>«ОСНОВНАЯ ОБЩЕОБРАЗОВАТЕЛЬНАЯ ШКОЛА № 14» Г. СЫСЕРТЬ</w:t>
      </w:r>
    </w:p>
    <w:p w:rsidR="00D40654" w:rsidRPr="000F7D21" w:rsidRDefault="00D40654" w:rsidP="00B33429">
      <w:pPr>
        <w:shd w:val="clear" w:color="auto" w:fill="FFFFFF"/>
        <w:tabs>
          <w:tab w:val="left" w:pos="5419"/>
        </w:tabs>
        <w:spacing w:after="0" w:line="240" w:lineRule="auto"/>
        <w:rPr>
          <w:rFonts w:ascii="Times New Roman" w:eastAsia="Times New Roman" w:hAnsi="Times New Roman" w:cs="Times New Roman"/>
          <w:spacing w:val="-2"/>
        </w:rPr>
      </w:pPr>
    </w:p>
    <w:p w:rsidR="00336856" w:rsidRPr="000F7D21" w:rsidRDefault="00336856" w:rsidP="00B33429">
      <w:pPr>
        <w:shd w:val="clear" w:color="auto" w:fill="FFFFFF"/>
        <w:tabs>
          <w:tab w:val="left" w:pos="5419"/>
        </w:tabs>
        <w:spacing w:after="0" w:line="240" w:lineRule="auto"/>
        <w:rPr>
          <w:rFonts w:ascii="Times New Roman" w:eastAsia="Times New Roman" w:hAnsi="Times New Roman" w:cs="Times New Roman"/>
          <w:spacing w:val="-2"/>
        </w:rPr>
      </w:pPr>
    </w:p>
    <w:p w:rsidR="00E97B1A" w:rsidRPr="00E97B1A" w:rsidRDefault="00E97B1A" w:rsidP="00E97B1A">
      <w:pPr>
        <w:framePr w:h="3278" w:hSpace="10080" w:wrap="notBeside" w:vAnchor="text" w:hAnchor="margin" w:x="1" w:y="1"/>
        <w:widowControl w:val="0"/>
        <w:suppressAutoHyphens w:val="0"/>
        <w:autoSpaceDE w:val="0"/>
        <w:autoSpaceDN w:val="0"/>
        <w:adjustRightInd w:val="0"/>
        <w:spacing w:after="0" w:line="240" w:lineRule="auto"/>
        <w:rPr>
          <w:rFonts w:ascii="Times New Roman" w:eastAsiaTheme="minorEastAsia" w:hAnsi="Times New Roman" w:cs="Times New Roman"/>
          <w:color w:val="auto"/>
          <w:kern w:val="0"/>
          <w:sz w:val="24"/>
          <w:szCs w:val="24"/>
          <w:lang w:eastAsia="ru-RU"/>
        </w:rPr>
      </w:pPr>
      <w:r>
        <w:rPr>
          <w:rFonts w:ascii="Times New Roman" w:eastAsiaTheme="minorEastAsia" w:hAnsi="Times New Roman" w:cs="Times New Roman"/>
          <w:noProof/>
          <w:color w:val="auto"/>
          <w:kern w:val="0"/>
          <w:sz w:val="24"/>
          <w:szCs w:val="24"/>
          <w:lang w:eastAsia="ru-RU"/>
        </w:rPr>
        <w:drawing>
          <wp:inline distT="0" distB="0" distL="0" distR="0">
            <wp:extent cx="7400925" cy="208153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0925" cy="2081530"/>
                    </a:xfrm>
                    <a:prstGeom prst="rect">
                      <a:avLst/>
                    </a:prstGeom>
                    <a:noFill/>
                    <a:ln>
                      <a:noFill/>
                    </a:ln>
                  </pic:spPr>
                </pic:pic>
              </a:graphicData>
            </a:graphic>
          </wp:inline>
        </w:drawing>
      </w:r>
    </w:p>
    <w:p w:rsidR="005B5BE4" w:rsidRPr="000F7D21" w:rsidRDefault="005B5BE4" w:rsidP="00B33429">
      <w:pPr>
        <w:spacing w:after="0" w:line="240" w:lineRule="auto"/>
        <w:jc w:val="both"/>
        <w:rPr>
          <w:rFonts w:ascii="Times New Roman" w:hAnsi="Times New Roman" w:cs="Times New Roman"/>
          <w:b/>
          <w:color w:val="auto"/>
        </w:rPr>
      </w:pPr>
      <w:bookmarkStart w:id="0" w:name="_GoBack"/>
      <w:bookmarkEnd w:id="0"/>
    </w:p>
    <w:p w:rsidR="005B5BE4" w:rsidRPr="000F7D21" w:rsidRDefault="005B5BE4" w:rsidP="00B33429">
      <w:pPr>
        <w:spacing w:after="0" w:line="240" w:lineRule="auto"/>
        <w:jc w:val="both"/>
        <w:rPr>
          <w:rFonts w:ascii="Times New Roman" w:hAnsi="Times New Roman" w:cs="Times New Roman"/>
          <w:b/>
          <w:color w:val="auto"/>
        </w:rPr>
      </w:pPr>
    </w:p>
    <w:p w:rsidR="005B5BE4" w:rsidRPr="000F7D21" w:rsidRDefault="005B5BE4" w:rsidP="00B33429">
      <w:pPr>
        <w:spacing w:after="0" w:line="240" w:lineRule="auto"/>
        <w:jc w:val="both"/>
        <w:rPr>
          <w:rFonts w:ascii="Times New Roman" w:hAnsi="Times New Roman" w:cs="Times New Roman"/>
          <w:b/>
          <w:color w:val="auto"/>
        </w:rPr>
      </w:pPr>
    </w:p>
    <w:p w:rsidR="005B5BE4" w:rsidRPr="000F7D21" w:rsidRDefault="005B5BE4" w:rsidP="00B33429">
      <w:pPr>
        <w:spacing w:after="0" w:line="240" w:lineRule="auto"/>
        <w:jc w:val="center"/>
        <w:rPr>
          <w:rFonts w:ascii="Times New Roman" w:hAnsi="Times New Roman" w:cs="Times New Roman"/>
          <w:b/>
          <w:color w:val="auto"/>
        </w:rPr>
      </w:pPr>
    </w:p>
    <w:p w:rsidR="005B5BE4" w:rsidRPr="000F7D21" w:rsidRDefault="005B5BE4" w:rsidP="00B33429">
      <w:pPr>
        <w:spacing w:after="0" w:line="240" w:lineRule="auto"/>
        <w:jc w:val="both"/>
        <w:rPr>
          <w:rFonts w:ascii="Times New Roman" w:hAnsi="Times New Roman" w:cs="Times New Roman"/>
          <w:b/>
          <w:color w:val="auto"/>
        </w:rPr>
      </w:pPr>
    </w:p>
    <w:p w:rsidR="00336856" w:rsidRPr="000F7D21" w:rsidRDefault="00336856" w:rsidP="00B33429">
      <w:pPr>
        <w:spacing w:after="0" w:line="240" w:lineRule="auto"/>
        <w:jc w:val="both"/>
        <w:rPr>
          <w:rFonts w:ascii="Times New Roman" w:hAnsi="Times New Roman" w:cs="Times New Roman"/>
          <w:b/>
          <w:color w:val="auto"/>
        </w:rPr>
      </w:pPr>
    </w:p>
    <w:p w:rsidR="00336856" w:rsidRPr="000F7D21" w:rsidRDefault="00336856" w:rsidP="00B33429">
      <w:pPr>
        <w:spacing w:after="0" w:line="240" w:lineRule="auto"/>
        <w:jc w:val="both"/>
        <w:rPr>
          <w:rFonts w:ascii="Times New Roman" w:hAnsi="Times New Roman" w:cs="Times New Roman"/>
          <w:b/>
          <w:color w:val="auto"/>
        </w:rPr>
      </w:pPr>
    </w:p>
    <w:p w:rsidR="00336856" w:rsidRPr="000F7D21" w:rsidRDefault="00336856" w:rsidP="00B33429">
      <w:pPr>
        <w:spacing w:after="0" w:line="240" w:lineRule="auto"/>
        <w:jc w:val="both"/>
        <w:rPr>
          <w:rFonts w:ascii="Times New Roman" w:hAnsi="Times New Roman" w:cs="Times New Roman"/>
          <w:b/>
          <w:color w:val="auto"/>
        </w:rPr>
      </w:pPr>
    </w:p>
    <w:p w:rsidR="00336856" w:rsidRPr="000F7D21" w:rsidRDefault="00336856" w:rsidP="00B33429">
      <w:pPr>
        <w:spacing w:after="0" w:line="240" w:lineRule="auto"/>
        <w:jc w:val="both"/>
        <w:rPr>
          <w:rFonts w:ascii="Times New Roman" w:hAnsi="Times New Roman" w:cs="Times New Roman"/>
          <w:b/>
          <w:color w:val="auto"/>
        </w:rPr>
      </w:pPr>
    </w:p>
    <w:p w:rsidR="00336856" w:rsidRPr="000F7D21" w:rsidRDefault="00336856" w:rsidP="00B33429">
      <w:pPr>
        <w:spacing w:after="0" w:line="240" w:lineRule="auto"/>
        <w:jc w:val="both"/>
        <w:rPr>
          <w:rFonts w:ascii="Times New Roman" w:hAnsi="Times New Roman" w:cs="Times New Roman"/>
          <w:b/>
          <w:color w:val="auto"/>
        </w:rPr>
      </w:pPr>
    </w:p>
    <w:p w:rsidR="00336856" w:rsidRPr="000F7D21" w:rsidRDefault="00336856" w:rsidP="00B33429">
      <w:pPr>
        <w:spacing w:after="0" w:line="240" w:lineRule="auto"/>
        <w:jc w:val="both"/>
        <w:rPr>
          <w:rFonts w:ascii="Times New Roman" w:hAnsi="Times New Roman" w:cs="Times New Roman"/>
          <w:b/>
          <w:color w:val="auto"/>
        </w:rPr>
      </w:pPr>
    </w:p>
    <w:p w:rsidR="00336856" w:rsidRPr="000F7D21" w:rsidRDefault="00336856" w:rsidP="00B33429">
      <w:pPr>
        <w:spacing w:after="0" w:line="240" w:lineRule="auto"/>
        <w:jc w:val="both"/>
        <w:rPr>
          <w:rFonts w:ascii="Times New Roman" w:hAnsi="Times New Roman" w:cs="Times New Roman"/>
          <w:b/>
          <w:color w:val="auto"/>
        </w:rPr>
      </w:pPr>
    </w:p>
    <w:p w:rsidR="00336856" w:rsidRPr="000F7D21" w:rsidRDefault="00336856" w:rsidP="00B33429">
      <w:pPr>
        <w:spacing w:after="0" w:line="240" w:lineRule="auto"/>
        <w:jc w:val="both"/>
        <w:rPr>
          <w:rFonts w:ascii="Times New Roman" w:hAnsi="Times New Roman" w:cs="Times New Roman"/>
          <w:b/>
          <w:color w:val="auto"/>
        </w:rPr>
      </w:pPr>
    </w:p>
    <w:p w:rsidR="00336856" w:rsidRPr="000F7D21" w:rsidRDefault="00336856" w:rsidP="00B33429">
      <w:pPr>
        <w:spacing w:after="0" w:line="240" w:lineRule="auto"/>
        <w:jc w:val="both"/>
        <w:rPr>
          <w:rFonts w:ascii="Times New Roman" w:hAnsi="Times New Roman" w:cs="Times New Roman"/>
          <w:b/>
          <w:color w:val="auto"/>
        </w:rPr>
      </w:pPr>
    </w:p>
    <w:p w:rsidR="00F86911" w:rsidRPr="000F7D21" w:rsidRDefault="00F86911" w:rsidP="00B33429">
      <w:pPr>
        <w:spacing w:after="0" w:line="240" w:lineRule="auto"/>
        <w:jc w:val="both"/>
        <w:rPr>
          <w:rFonts w:ascii="Times New Roman" w:hAnsi="Times New Roman" w:cs="Times New Roman"/>
          <w:b/>
          <w:color w:val="auto"/>
        </w:rPr>
      </w:pPr>
    </w:p>
    <w:p w:rsidR="00F86911" w:rsidRPr="000F7D21" w:rsidRDefault="00F86911" w:rsidP="00B33429">
      <w:pPr>
        <w:spacing w:after="0" w:line="240" w:lineRule="auto"/>
        <w:jc w:val="both"/>
        <w:rPr>
          <w:rFonts w:ascii="Times New Roman" w:hAnsi="Times New Roman" w:cs="Times New Roman"/>
          <w:b/>
          <w:color w:val="auto"/>
        </w:rPr>
      </w:pPr>
    </w:p>
    <w:p w:rsidR="005B5BE4" w:rsidRPr="000F7D21" w:rsidRDefault="005B5BE4" w:rsidP="00B33429">
      <w:pPr>
        <w:spacing w:after="0" w:line="240" w:lineRule="auto"/>
        <w:jc w:val="both"/>
        <w:rPr>
          <w:rFonts w:ascii="Times New Roman" w:hAnsi="Times New Roman" w:cs="Times New Roman"/>
          <w:b/>
          <w:color w:val="auto"/>
        </w:rPr>
      </w:pPr>
    </w:p>
    <w:p w:rsidR="00F86911" w:rsidRPr="000F7D21" w:rsidRDefault="00607310" w:rsidP="00B33429">
      <w:pPr>
        <w:spacing w:after="0" w:line="240" w:lineRule="auto"/>
        <w:jc w:val="center"/>
        <w:rPr>
          <w:rFonts w:ascii="Times New Roman" w:hAnsi="Times New Roman" w:cs="Times New Roman"/>
          <w:b/>
          <w:color w:val="auto"/>
        </w:rPr>
      </w:pPr>
      <w:r w:rsidRPr="000F7D21">
        <w:rPr>
          <w:rFonts w:ascii="Times New Roman" w:hAnsi="Times New Roman" w:cs="Times New Roman"/>
          <w:b/>
          <w:color w:val="auto"/>
        </w:rPr>
        <w:t xml:space="preserve">АДАПТИРОВАННАЯ ОСНОВНАЯ ОБЩЕОБРАЗОВАТЕЛЬНАЯ ПРОГРАММА ОБРАЗОВАНИЯ </w:t>
      </w:r>
    </w:p>
    <w:p w:rsidR="00F86911" w:rsidRPr="000F7D21" w:rsidRDefault="00607310" w:rsidP="00B33429">
      <w:pPr>
        <w:spacing w:after="0" w:line="240" w:lineRule="auto"/>
        <w:jc w:val="center"/>
        <w:rPr>
          <w:rFonts w:ascii="Times New Roman" w:hAnsi="Times New Roman" w:cs="Times New Roman"/>
          <w:b/>
          <w:color w:val="auto"/>
        </w:rPr>
      </w:pPr>
      <w:r w:rsidRPr="000F7D21">
        <w:rPr>
          <w:rFonts w:ascii="Times New Roman" w:hAnsi="Times New Roman" w:cs="Times New Roman"/>
          <w:b/>
          <w:color w:val="auto"/>
        </w:rPr>
        <w:t xml:space="preserve">ОБУЧАЮЩИХСЯ С УМСТВЕННОЙ ОТСТАЛОСТЬЮ </w:t>
      </w:r>
    </w:p>
    <w:p w:rsidR="00330388" w:rsidRPr="000F7D21" w:rsidRDefault="00607310" w:rsidP="00B33429">
      <w:pPr>
        <w:spacing w:after="0" w:line="240" w:lineRule="auto"/>
        <w:jc w:val="center"/>
        <w:rPr>
          <w:rFonts w:ascii="Times New Roman" w:hAnsi="Times New Roman" w:cs="Times New Roman"/>
          <w:b/>
          <w:color w:val="auto"/>
        </w:rPr>
      </w:pPr>
      <w:r w:rsidRPr="000F7D21">
        <w:rPr>
          <w:rFonts w:ascii="Times New Roman" w:hAnsi="Times New Roman" w:cs="Times New Roman"/>
          <w:b/>
          <w:color w:val="auto"/>
        </w:rPr>
        <w:t>(ИНТЕЛЛЕКТУАЛЬНЫМИ НАРУШЕНИЯМИ) В-1, В-2.</w:t>
      </w:r>
    </w:p>
    <w:p w:rsidR="0031158F" w:rsidRPr="000F7D21" w:rsidRDefault="00607310" w:rsidP="00B33429">
      <w:pPr>
        <w:suppressAutoHyphens w:val="0"/>
        <w:spacing w:after="0" w:line="240" w:lineRule="auto"/>
        <w:rPr>
          <w:rFonts w:ascii="Times New Roman" w:hAnsi="Times New Roman" w:cs="Times New Roman"/>
          <w:b/>
          <w:color w:val="auto"/>
        </w:rPr>
      </w:pPr>
      <w:r w:rsidRPr="000F7D21">
        <w:rPr>
          <w:rFonts w:ascii="Times New Roman" w:hAnsi="Times New Roman" w:cs="Times New Roman"/>
          <w:color w:val="auto"/>
        </w:rPr>
        <w:t xml:space="preserve">                                                                    </w:t>
      </w:r>
      <w:r w:rsidRPr="000F7D21">
        <w:rPr>
          <w:rFonts w:ascii="Times New Roman" w:hAnsi="Times New Roman" w:cs="Times New Roman"/>
          <w:b/>
          <w:color w:val="auto"/>
        </w:rPr>
        <w:t>202</w:t>
      </w:r>
      <w:r w:rsidR="00C013AD" w:rsidRPr="000F7D21">
        <w:rPr>
          <w:rFonts w:ascii="Times New Roman" w:hAnsi="Times New Roman" w:cs="Times New Roman"/>
          <w:b/>
          <w:color w:val="auto"/>
        </w:rPr>
        <w:t>2</w:t>
      </w:r>
      <w:r w:rsidRPr="000F7D21">
        <w:rPr>
          <w:rFonts w:ascii="Times New Roman" w:hAnsi="Times New Roman" w:cs="Times New Roman"/>
          <w:b/>
          <w:color w:val="auto"/>
        </w:rPr>
        <w:t>-2</w:t>
      </w:r>
      <w:r w:rsidR="00C013AD" w:rsidRPr="000F7D21">
        <w:rPr>
          <w:rFonts w:ascii="Times New Roman" w:hAnsi="Times New Roman" w:cs="Times New Roman"/>
          <w:b/>
          <w:color w:val="auto"/>
        </w:rPr>
        <w:t>3</w:t>
      </w:r>
      <w:r w:rsidRPr="000F7D21">
        <w:rPr>
          <w:rFonts w:ascii="Times New Roman" w:hAnsi="Times New Roman" w:cs="Times New Roman"/>
          <w:b/>
          <w:color w:val="auto"/>
        </w:rPr>
        <w:t xml:space="preserve"> уч.г.</w:t>
      </w:r>
      <w:r w:rsidR="00330388" w:rsidRPr="000F7D21">
        <w:rPr>
          <w:rFonts w:ascii="Times New Roman" w:hAnsi="Times New Roman" w:cs="Times New Roman"/>
          <w:b/>
          <w:color w:val="auto"/>
        </w:rPr>
        <w:br w:type="page"/>
      </w:r>
    </w:p>
    <w:p w:rsidR="007B71DB" w:rsidRPr="000F7D21" w:rsidRDefault="007B71DB" w:rsidP="00B33429">
      <w:pPr>
        <w:spacing w:after="0" w:line="240" w:lineRule="auto"/>
        <w:rPr>
          <w:rFonts w:ascii="Times New Roman" w:hAnsi="Times New Roman" w:cs="Times New Roman"/>
        </w:rPr>
      </w:pPr>
    </w:p>
    <w:p w:rsidR="005B5BE4" w:rsidRPr="000F7D21" w:rsidRDefault="005B5BE4" w:rsidP="00B33429">
      <w:pPr>
        <w:spacing w:after="0" w:line="240" w:lineRule="auto"/>
        <w:jc w:val="center"/>
        <w:rPr>
          <w:rFonts w:ascii="Times New Roman" w:hAnsi="Times New Roman" w:cs="Times New Roman"/>
        </w:rPr>
      </w:pPr>
      <w:r w:rsidRPr="000F7D21">
        <w:rPr>
          <w:rFonts w:ascii="Times New Roman" w:hAnsi="Times New Roman" w:cs="Times New Roman"/>
        </w:rPr>
        <w:t>ОГЛАВЛЕНИЕ</w:t>
      </w:r>
    </w:p>
    <w:p w:rsidR="00FC52CE" w:rsidRPr="000F7D21" w:rsidRDefault="00FC52CE" w:rsidP="00B33429">
      <w:pPr>
        <w:spacing w:after="0" w:line="240" w:lineRule="auto"/>
        <w:jc w:val="center"/>
        <w:rPr>
          <w:rFonts w:ascii="Times New Roman" w:hAnsi="Times New Roman" w:cs="Times New Roman"/>
          <w:b/>
        </w:rPr>
      </w:pPr>
    </w:p>
    <w:p w:rsidR="007B71DB" w:rsidRPr="000F7D21" w:rsidRDefault="007B71DB" w:rsidP="00B33429">
      <w:pPr>
        <w:spacing w:after="0" w:line="240" w:lineRule="auto"/>
        <w:jc w:val="center"/>
        <w:rPr>
          <w:rFonts w:ascii="Times New Roman" w:hAnsi="Times New Roman" w:cs="Times New Roman"/>
          <w:b/>
        </w:rPr>
      </w:pP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gridCol w:w="709"/>
      </w:tblGrid>
      <w:tr w:rsidR="005B5BE4" w:rsidRPr="000F7D21" w:rsidTr="008C7FCB">
        <w:trPr>
          <w:trHeight w:val="288"/>
        </w:trPr>
        <w:tc>
          <w:tcPr>
            <w:tcW w:w="9923" w:type="dxa"/>
          </w:tcPr>
          <w:p w:rsidR="004F2631" w:rsidRPr="000F7D21" w:rsidRDefault="00E8248A" w:rsidP="00B33429">
            <w:pPr>
              <w:pStyle w:val="afe"/>
              <w:rPr>
                <w:rFonts w:ascii="Times New Roman" w:hAnsi="Times New Roman"/>
              </w:rPr>
            </w:pPr>
            <w:hyperlink w:anchor="Закладка1" w:history="1">
              <w:r w:rsidR="002D73CA" w:rsidRPr="000F7D21">
                <w:rPr>
                  <w:rStyle w:val="a4"/>
                  <w:rFonts w:ascii="Times New Roman" w:hAnsi="Times New Roman"/>
                  <w:color w:val="auto"/>
                  <w:u w:val="none"/>
                </w:rPr>
                <w:t>1.Общие</w:t>
              </w:r>
              <w:r w:rsidR="005B5BE4" w:rsidRPr="000F7D21">
                <w:rPr>
                  <w:rStyle w:val="a4"/>
                  <w:rFonts w:ascii="Times New Roman" w:hAnsi="Times New Roman"/>
                  <w:color w:val="auto"/>
                  <w:u w:val="none"/>
                </w:rPr>
                <w:t xml:space="preserve"> </w:t>
              </w:r>
              <w:r w:rsidR="00893256" w:rsidRPr="000F7D21">
                <w:rPr>
                  <w:rStyle w:val="a4"/>
                  <w:rFonts w:ascii="Times New Roman" w:hAnsi="Times New Roman"/>
                  <w:color w:val="auto"/>
                  <w:u w:val="none"/>
                </w:rPr>
                <w:t>положения</w:t>
              </w:r>
            </w:hyperlink>
            <w:r w:rsidR="007A0B2D" w:rsidRPr="000F7D21">
              <w:rPr>
                <w:rFonts w:ascii="Times New Roman" w:hAnsi="Times New Roman"/>
              </w:rPr>
              <w:t>.</w:t>
            </w:r>
            <w:r w:rsidR="005B5BE4" w:rsidRPr="000F7D21">
              <w:rPr>
                <w:rFonts w:ascii="Times New Roman" w:hAnsi="Times New Roman"/>
              </w:rPr>
              <w:tab/>
            </w:r>
          </w:p>
        </w:tc>
        <w:tc>
          <w:tcPr>
            <w:tcW w:w="709" w:type="dxa"/>
          </w:tcPr>
          <w:p w:rsidR="005B5BE4" w:rsidRPr="000F7D21" w:rsidRDefault="0085579A" w:rsidP="00B33429">
            <w:pPr>
              <w:pStyle w:val="afe"/>
              <w:jc w:val="right"/>
              <w:rPr>
                <w:rFonts w:ascii="Times New Roman" w:hAnsi="Times New Roman"/>
              </w:rPr>
            </w:pPr>
            <w:r w:rsidRPr="000F7D21">
              <w:rPr>
                <w:rFonts w:ascii="Times New Roman" w:hAnsi="Times New Roman"/>
              </w:rPr>
              <w:t>3</w:t>
            </w:r>
          </w:p>
        </w:tc>
      </w:tr>
      <w:tr w:rsidR="005B5BE4" w:rsidRPr="000F7D21" w:rsidTr="008C7FCB">
        <w:tc>
          <w:tcPr>
            <w:tcW w:w="9923" w:type="dxa"/>
          </w:tcPr>
          <w:p w:rsidR="004F2631" w:rsidRPr="000F7D21" w:rsidRDefault="00E8248A" w:rsidP="00B33429">
            <w:pPr>
              <w:pStyle w:val="afe"/>
              <w:jc w:val="both"/>
              <w:rPr>
                <w:rFonts w:ascii="Times New Roman" w:hAnsi="Times New Roman"/>
              </w:rPr>
            </w:pPr>
            <w:hyperlink w:anchor="Закладка2" w:history="1">
              <w:r w:rsidR="00893256" w:rsidRPr="000F7D21">
                <w:rPr>
                  <w:rStyle w:val="a4"/>
                  <w:rFonts w:ascii="Times New Roman" w:hAnsi="Times New Roman"/>
                  <w:color w:val="auto"/>
                  <w:u w:val="none"/>
                </w:rPr>
                <w:t>2.Адаптированная основная</w:t>
              </w:r>
              <w:r w:rsidR="005B5BE4" w:rsidRPr="000F7D21">
                <w:rPr>
                  <w:rStyle w:val="a4"/>
                  <w:rFonts w:ascii="Times New Roman" w:hAnsi="Times New Roman"/>
                  <w:color w:val="auto"/>
                  <w:u w:val="none"/>
                </w:rPr>
                <w:t xml:space="preserve"> </w:t>
              </w:r>
              <w:r w:rsidR="00893256" w:rsidRPr="000F7D21">
                <w:rPr>
                  <w:rStyle w:val="a4"/>
                  <w:rFonts w:ascii="Times New Roman" w:hAnsi="Times New Roman"/>
                  <w:color w:val="auto"/>
                  <w:u w:val="none"/>
                </w:rPr>
                <w:t>общеобразовательная</w:t>
              </w:r>
              <w:r w:rsidR="005B5BE4" w:rsidRPr="000F7D21">
                <w:rPr>
                  <w:rStyle w:val="a4"/>
                  <w:rFonts w:ascii="Times New Roman" w:hAnsi="Times New Roman"/>
                  <w:color w:val="auto"/>
                  <w:u w:val="none"/>
                </w:rPr>
                <w:t xml:space="preserve"> </w:t>
              </w:r>
              <w:r w:rsidR="00893256" w:rsidRPr="000F7D21">
                <w:rPr>
                  <w:rStyle w:val="a4"/>
                  <w:rFonts w:ascii="Times New Roman" w:hAnsi="Times New Roman"/>
                  <w:color w:val="auto"/>
                  <w:u w:val="none"/>
                </w:rPr>
                <w:t>программа</w:t>
              </w:r>
              <w:r w:rsidR="005B5BE4" w:rsidRPr="000F7D21">
                <w:rPr>
                  <w:rStyle w:val="a4"/>
                  <w:rFonts w:ascii="Times New Roman" w:hAnsi="Times New Roman"/>
                  <w:color w:val="auto"/>
                  <w:u w:val="none"/>
                </w:rPr>
                <w:t xml:space="preserve"> </w:t>
              </w:r>
              <w:r w:rsidR="00893256" w:rsidRPr="000F7D21">
                <w:rPr>
                  <w:rStyle w:val="a4"/>
                  <w:rFonts w:ascii="Times New Roman" w:hAnsi="Times New Roman"/>
                  <w:color w:val="auto"/>
                  <w:u w:val="none"/>
                </w:rPr>
                <w:t>образования</w:t>
              </w:r>
              <w:r w:rsidR="005B5BE4" w:rsidRPr="000F7D21">
                <w:rPr>
                  <w:rStyle w:val="a4"/>
                  <w:rFonts w:ascii="Times New Roman" w:hAnsi="Times New Roman"/>
                  <w:color w:val="auto"/>
                  <w:u w:val="none"/>
                </w:rPr>
                <w:t xml:space="preserve"> </w:t>
              </w:r>
              <w:r w:rsidR="00893256" w:rsidRPr="000F7D21">
                <w:rPr>
                  <w:rStyle w:val="a4"/>
                  <w:rFonts w:ascii="Times New Roman" w:hAnsi="Times New Roman"/>
                  <w:color w:val="auto"/>
                  <w:u w:val="none"/>
                </w:rPr>
                <w:t>обучающихся с</w:t>
              </w:r>
              <w:r w:rsidR="005B5BE4" w:rsidRPr="000F7D21">
                <w:rPr>
                  <w:rStyle w:val="a4"/>
                  <w:rFonts w:ascii="Times New Roman" w:hAnsi="Times New Roman"/>
                  <w:color w:val="auto"/>
                  <w:u w:val="none"/>
                </w:rPr>
                <w:t xml:space="preserve"> </w:t>
              </w:r>
              <w:r w:rsidR="00893256" w:rsidRPr="000F7D21">
                <w:rPr>
                  <w:rStyle w:val="a4"/>
                  <w:rFonts w:ascii="Times New Roman" w:hAnsi="Times New Roman"/>
                  <w:color w:val="auto"/>
                  <w:u w:val="none"/>
                </w:rPr>
                <w:t>легкой</w:t>
              </w:r>
              <w:r w:rsidR="005B5BE4" w:rsidRPr="000F7D21">
                <w:rPr>
                  <w:rStyle w:val="a4"/>
                  <w:rFonts w:ascii="Times New Roman" w:hAnsi="Times New Roman"/>
                  <w:color w:val="auto"/>
                  <w:u w:val="none"/>
                </w:rPr>
                <w:t xml:space="preserve"> </w:t>
              </w:r>
              <w:r w:rsidR="00893256" w:rsidRPr="000F7D21">
                <w:rPr>
                  <w:rStyle w:val="a4"/>
                  <w:rFonts w:ascii="Times New Roman" w:hAnsi="Times New Roman"/>
                  <w:color w:val="auto"/>
                  <w:u w:val="none"/>
                </w:rPr>
                <w:t>умственной</w:t>
              </w:r>
              <w:r w:rsidR="005B5BE4" w:rsidRPr="000F7D21">
                <w:rPr>
                  <w:rStyle w:val="a4"/>
                  <w:rFonts w:ascii="Times New Roman" w:hAnsi="Times New Roman"/>
                  <w:color w:val="auto"/>
                  <w:u w:val="none"/>
                </w:rPr>
                <w:t xml:space="preserve"> </w:t>
              </w:r>
              <w:r w:rsidR="00893256" w:rsidRPr="000F7D21">
                <w:rPr>
                  <w:rStyle w:val="a4"/>
                  <w:rFonts w:ascii="Times New Roman" w:hAnsi="Times New Roman"/>
                  <w:color w:val="auto"/>
                  <w:u w:val="none"/>
                </w:rPr>
                <w:t>отсталостью</w:t>
              </w:r>
              <w:r w:rsidR="005B5BE4" w:rsidRPr="000F7D21">
                <w:rPr>
                  <w:rStyle w:val="a4"/>
                  <w:rFonts w:ascii="Times New Roman" w:hAnsi="Times New Roman"/>
                  <w:color w:val="auto"/>
                  <w:u w:val="none"/>
                </w:rPr>
                <w:t xml:space="preserve"> (</w:t>
              </w:r>
              <w:r w:rsidR="00893256" w:rsidRPr="000F7D21">
                <w:rPr>
                  <w:rStyle w:val="a4"/>
                  <w:rFonts w:ascii="Times New Roman" w:hAnsi="Times New Roman"/>
                  <w:color w:val="auto"/>
                  <w:u w:val="none"/>
                </w:rPr>
                <w:t>интеллектуальными</w:t>
              </w:r>
              <w:r w:rsidR="005B5BE4" w:rsidRPr="000F7D21">
                <w:rPr>
                  <w:rStyle w:val="a4"/>
                  <w:rFonts w:ascii="Times New Roman" w:hAnsi="Times New Roman"/>
                  <w:color w:val="auto"/>
                  <w:u w:val="none"/>
                </w:rPr>
                <w:t xml:space="preserve"> </w:t>
              </w:r>
              <w:r w:rsidR="008C7FCB" w:rsidRPr="000F7D21">
                <w:rPr>
                  <w:rStyle w:val="a4"/>
                  <w:rFonts w:ascii="Times New Roman" w:hAnsi="Times New Roman"/>
                  <w:color w:val="auto"/>
                  <w:u w:val="none"/>
                </w:rPr>
                <w:t>нарушениями</w:t>
              </w:r>
              <w:r w:rsidR="005B5BE4" w:rsidRPr="000F7D21">
                <w:rPr>
                  <w:rStyle w:val="a4"/>
                  <w:rFonts w:ascii="Times New Roman" w:hAnsi="Times New Roman"/>
                  <w:color w:val="auto"/>
                  <w:u w:val="none"/>
                </w:rPr>
                <w:t>) (</w:t>
              </w:r>
              <w:r w:rsidR="008C7FCB" w:rsidRPr="000F7D21">
                <w:rPr>
                  <w:rStyle w:val="a4"/>
                  <w:rFonts w:ascii="Times New Roman" w:hAnsi="Times New Roman"/>
                  <w:color w:val="auto"/>
                  <w:u w:val="none"/>
                </w:rPr>
                <w:t>Вариант</w:t>
              </w:r>
              <w:r w:rsidR="005B5BE4" w:rsidRPr="000F7D21">
                <w:rPr>
                  <w:rStyle w:val="a4"/>
                  <w:rFonts w:ascii="Times New Roman" w:hAnsi="Times New Roman"/>
                  <w:color w:val="auto"/>
                  <w:u w:val="none"/>
                </w:rPr>
                <w:t xml:space="preserve"> 1)</w:t>
              </w:r>
            </w:hyperlink>
            <w:r w:rsidR="008C7FCB" w:rsidRPr="000F7D21">
              <w:rPr>
                <w:rFonts w:ascii="Times New Roman" w:hAnsi="Times New Roman"/>
              </w:rPr>
              <w:t>.</w:t>
            </w:r>
          </w:p>
        </w:tc>
        <w:tc>
          <w:tcPr>
            <w:tcW w:w="709" w:type="dxa"/>
          </w:tcPr>
          <w:p w:rsidR="00C00896" w:rsidRPr="000F7D21" w:rsidRDefault="00C00896" w:rsidP="00B33429">
            <w:pPr>
              <w:pStyle w:val="afe"/>
              <w:jc w:val="right"/>
              <w:rPr>
                <w:rFonts w:ascii="Times New Roman" w:hAnsi="Times New Roman"/>
              </w:rPr>
            </w:pPr>
          </w:p>
          <w:p w:rsidR="005B5BE4" w:rsidRPr="000F7D21" w:rsidRDefault="009A1DFF" w:rsidP="00B33429">
            <w:pPr>
              <w:pStyle w:val="afe"/>
              <w:jc w:val="right"/>
              <w:rPr>
                <w:rFonts w:ascii="Times New Roman" w:hAnsi="Times New Roman"/>
              </w:rPr>
            </w:pPr>
            <w:r>
              <w:rPr>
                <w:rFonts w:ascii="Times New Roman" w:hAnsi="Times New Roman"/>
              </w:rPr>
              <w:t>5</w:t>
            </w:r>
          </w:p>
        </w:tc>
      </w:tr>
      <w:tr w:rsidR="005B5BE4" w:rsidRPr="000F7D21" w:rsidTr="008C7FCB">
        <w:tc>
          <w:tcPr>
            <w:tcW w:w="9923" w:type="dxa"/>
          </w:tcPr>
          <w:p w:rsidR="005B5BE4" w:rsidRPr="000F7D21" w:rsidRDefault="00E8248A" w:rsidP="00B33429">
            <w:pPr>
              <w:pStyle w:val="afe"/>
              <w:rPr>
                <w:rFonts w:ascii="Times New Roman" w:hAnsi="Times New Roman"/>
              </w:rPr>
            </w:pPr>
            <w:hyperlink w:anchor="Закладка2" w:history="1">
              <w:r w:rsidR="008C7FCB" w:rsidRPr="000F7D21">
                <w:rPr>
                  <w:rStyle w:val="a4"/>
                  <w:rFonts w:ascii="Times New Roman" w:hAnsi="Times New Roman"/>
                  <w:color w:val="auto"/>
                  <w:u w:val="none"/>
                </w:rPr>
                <w:t>2.1.</w:t>
              </w:r>
              <w:r w:rsidR="005B5BE4" w:rsidRPr="000F7D21">
                <w:rPr>
                  <w:rStyle w:val="a4"/>
                  <w:rFonts w:ascii="Times New Roman" w:hAnsi="Times New Roman"/>
                  <w:color w:val="auto"/>
                  <w:u w:val="none"/>
                </w:rPr>
                <w:t>Целевой раздел</w:t>
              </w:r>
            </w:hyperlink>
            <w:r w:rsidR="008C7FCB" w:rsidRPr="000F7D21">
              <w:rPr>
                <w:rFonts w:ascii="Times New Roman" w:hAnsi="Times New Roman"/>
              </w:rPr>
              <w:t>.</w:t>
            </w:r>
          </w:p>
        </w:tc>
        <w:tc>
          <w:tcPr>
            <w:tcW w:w="709" w:type="dxa"/>
          </w:tcPr>
          <w:p w:rsidR="005B5BE4" w:rsidRPr="000F7D21" w:rsidRDefault="009A1DFF" w:rsidP="00B33429">
            <w:pPr>
              <w:pStyle w:val="afe"/>
              <w:jc w:val="right"/>
              <w:rPr>
                <w:rFonts w:ascii="Times New Roman" w:hAnsi="Times New Roman"/>
              </w:rPr>
            </w:pPr>
            <w:r>
              <w:rPr>
                <w:rFonts w:ascii="Times New Roman" w:hAnsi="Times New Roman"/>
              </w:rPr>
              <w:t>5</w:t>
            </w:r>
          </w:p>
        </w:tc>
      </w:tr>
      <w:tr w:rsidR="005B5BE4" w:rsidRPr="000F7D21" w:rsidTr="008C7FCB">
        <w:tc>
          <w:tcPr>
            <w:tcW w:w="9923" w:type="dxa"/>
          </w:tcPr>
          <w:p w:rsidR="005B5BE4" w:rsidRPr="000F7D21" w:rsidRDefault="00E8248A" w:rsidP="00B33429">
            <w:pPr>
              <w:pStyle w:val="afe"/>
              <w:rPr>
                <w:rFonts w:ascii="Times New Roman" w:hAnsi="Times New Roman"/>
              </w:rPr>
            </w:pPr>
            <w:hyperlink w:anchor="Закладка2" w:history="1">
              <w:r w:rsidR="008C7FCB" w:rsidRPr="000F7D21">
                <w:rPr>
                  <w:rStyle w:val="a4"/>
                  <w:rFonts w:ascii="Times New Roman" w:hAnsi="Times New Roman"/>
                  <w:color w:val="auto"/>
                  <w:u w:val="none"/>
                </w:rPr>
                <w:t>2.1.1.</w:t>
              </w:r>
              <w:r w:rsidR="005B5BE4" w:rsidRPr="000F7D21">
                <w:rPr>
                  <w:rStyle w:val="a4"/>
                  <w:rFonts w:ascii="Times New Roman" w:hAnsi="Times New Roman"/>
                  <w:color w:val="auto"/>
                  <w:u w:val="none"/>
                </w:rPr>
                <w:t>Пояснительная записка</w:t>
              </w:r>
            </w:hyperlink>
            <w:r w:rsidR="008C7FCB" w:rsidRPr="000F7D21">
              <w:rPr>
                <w:rFonts w:ascii="Times New Roman" w:hAnsi="Times New Roman"/>
              </w:rPr>
              <w:t>.</w:t>
            </w:r>
          </w:p>
        </w:tc>
        <w:tc>
          <w:tcPr>
            <w:tcW w:w="709" w:type="dxa"/>
          </w:tcPr>
          <w:p w:rsidR="005B5BE4" w:rsidRPr="000F7D21" w:rsidRDefault="009A1DFF" w:rsidP="00B33429">
            <w:pPr>
              <w:pStyle w:val="afe"/>
              <w:jc w:val="right"/>
              <w:rPr>
                <w:rFonts w:ascii="Times New Roman" w:hAnsi="Times New Roman"/>
              </w:rPr>
            </w:pPr>
            <w:r>
              <w:rPr>
                <w:rFonts w:ascii="Times New Roman" w:hAnsi="Times New Roman"/>
              </w:rPr>
              <w:t>5</w:t>
            </w:r>
          </w:p>
        </w:tc>
      </w:tr>
      <w:tr w:rsidR="005B5BE4" w:rsidRPr="000F7D21" w:rsidTr="008C7FCB">
        <w:tc>
          <w:tcPr>
            <w:tcW w:w="9923" w:type="dxa"/>
          </w:tcPr>
          <w:p w:rsidR="005B5BE4" w:rsidRPr="000F7D21" w:rsidRDefault="00E8248A" w:rsidP="00B33429">
            <w:pPr>
              <w:pStyle w:val="afe"/>
              <w:jc w:val="both"/>
              <w:rPr>
                <w:rFonts w:ascii="Times New Roman" w:hAnsi="Times New Roman"/>
              </w:rPr>
            </w:pPr>
            <w:hyperlink w:anchor="Закладка3" w:history="1">
              <w:r w:rsidR="005B5BE4" w:rsidRPr="000F7D21">
                <w:rPr>
                  <w:rStyle w:val="a4"/>
                  <w:rFonts w:ascii="Times New Roman" w:hAnsi="Times New Roman"/>
                  <w:color w:val="auto"/>
                  <w:u w:val="none"/>
                </w:rPr>
                <w:t>2.1.2</w:t>
              </w:r>
              <w:r w:rsidR="003E7C8D" w:rsidRPr="000F7D21">
                <w:rPr>
                  <w:rStyle w:val="a4"/>
                  <w:rFonts w:ascii="Times New Roman" w:hAnsi="Times New Roman"/>
                  <w:color w:val="auto"/>
                  <w:u w:val="none"/>
                </w:rPr>
                <w:t>.</w:t>
              </w:r>
              <w:r w:rsidR="005B5BE4" w:rsidRPr="000F7D21">
                <w:rPr>
                  <w:rStyle w:val="a4"/>
                  <w:rFonts w:ascii="Times New Roman" w:hAnsi="Times New Roman"/>
                  <w:color w:val="auto"/>
                  <w:u w:val="none"/>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hyperlink>
            <w:r w:rsidR="008C7FCB" w:rsidRPr="000F7D21">
              <w:rPr>
                <w:rFonts w:ascii="Times New Roman" w:hAnsi="Times New Roman"/>
              </w:rPr>
              <w:t>.</w:t>
            </w:r>
          </w:p>
        </w:tc>
        <w:tc>
          <w:tcPr>
            <w:tcW w:w="709" w:type="dxa"/>
          </w:tcPr>
          <w:p w:rsidR="005B5BE4" w:rsidRPr="000F7D21" w:rsidRDefault="00FC0A36" w:rsidP="009A1DFF">
            <w:pPr>
              <w:pStyle w:val="afe"/>
              <w:jc w:val="right"/>
              <w:rPr>
                <w:rFonts w:ascii="Times New Roman" w:hAnsi="Times New Roman"/>
              </w:rPr>
            </w:pPr>
            <w:r w:rsidRPr="000F7D21">
              <w:rPr>
                <w:rFonts w:ascii="Times New Roman" w:hAnsi="Times New Roman"/>
              </w:rPr>
              <w:t>1</w:t>
            </w:r>
            <w:r w:rsidR="009A1DFF">
              <w:rPr>
                <w:rFonts w:ascii="Times New Roman" w:hAnsi="Times New Roman"/>
              </w:rPr>
              <w:t>0</w:t>
            </w:r>
          </w:p>
        </w:tc>
      </w:tr>
      <w:tr w:rsidR="005B5BE4" w:rsidRPr="000F7D21" w:rsidTr="008C7FCB">
        <w:tc>
          <w:tcPr>
            <w:tcW w:w="9923" w:type="dxa"/>
          </w:tcPr>
          <w:p w:rsidR="004F2631" w:rsidRPr="000F7D21" w:rsidRDefault="00E8248A" w:rsidP="00B33429">
            <w:pPr>
              <w:pStyle w:val="afe"/>
              <w:jc w:val="both"/>
              <w:rPr>
                <w:rFonts w:ascii="Times New Roman" w:hAnsi="Times New Roman"/>
              </w:rPr>
            </w:pPr>
            <w:hyperlink w:anchor="Закладка4" w:history="1">
              <w:r w:rsidR="005B5BE4" w:rsidRPr="000F7D21">
                <w:rPr>
                  <w:rStyle w:val="a4"/>
                  <w:rFonts w:ascii="Times New Roman" w:hAnsi="Times New Roman"/>
                  <w:color w:val="auto"/>
                  <w:u w:val="none"/>
                </w:rPr>
                <w:t>2.1.3</w:t>
              </w:r>
              <w:r w:rsidR="003E7C8D" w:rsidRPr="000F7D21">
                <w:rPr>
                  <w:rStyle w:val="a4"/>
                  <w:rFonts w:ascii="Times New Roman" w:hAnsi="Times New Roman"/>
                  <w:color w:val="auto"/>
                  <w:u w:val="none"/>
                </w:rPr>
                <w:t>.</w:t>
              </w:r>
              <w:r w:rsidR="005B5BE4" w:rsidRPr="000F7D21">
                <w:rPr>
                  <w:rStyle w:val="a4"/>
                  <w:rFonts w:ascii="Times New Roman" w:hAnsi="Times New Roman"/>
                  <w:color w:val="auto"/>
                  <w:u w:val="none"/>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hyperlink>
          </w:p>
        </w:tc>
        <w:tc>
          <w:tcPr>
            <w:tcW w:w="709" w:type="dxa"/>
          </w:tcPr>
          <w:p w:rsidR="005B5BE4" w:rsidRPr="000F7D21" w:rsidRDefault="000C12E0" w:rsidP="009A1DFF">
            <w:pPr>
              <w:pStyle w:val="afe"/>
              <w:jc w:val="right"/>
              <w:rPr>
                <w:rFonts w:ascii="Times New Roman" w:hAnsi="Times New Roman"/>
              </w:rPr>
            </w:pPr>
            <w:r w:rsidRPr="000F7D21">
              <w:rPr>
                <w:rFonts w:ascii="Times New Roman" w:hAnsi="Times New Roman"/>
              </w:rPr>
              <w:t>2</w:t>
            </w:r>
            <w:r w:rsidR="009A1DFF">
              <w:rPr>
                <w:rFonts w:ascii="Times New Roman" w:hAnsi="Times New Roman"/>
              </w:rPr>
              <w:t>3</w:t>
            </w:r>
          </w:p>
        </w:tc>
      </w:tr>
      <w:tr w:rsidR="005B5BE4" w:rsidRPr="000F7D21" w:rsidTr="008C7FCB">
        <w:tc>
          <w:tcPr>
            <w:tcW w:w="9923" w:type="dxa"/>
          </w:tcPr>
          <w:p w:rsidR="005B5BE4" w:rsidRPr="000F7D21" w:rsidRDefault="00E8248A" w:rsidP="00B33429">
            <w:pPr>
              <w:pStyle w:val="afe"/>
              <w:rPr>
                <w:rFonts w:ascii="Times New Roman" w:hAnsi="Times New Roman"/>
              </w:rPr>
            </w:pPr>
            <w:hyperlink w:anchor="Закладка5" w:history="1">
              <w:r w:rsidR="008C7FCB" w:rsidRPr="000F7D21">
                <w:rPr>
                  <w:rStyle w:val="a4"/>
                  <w:rFonts w:ascii="Times New Roman" w:hAnsi="Times New Roman"/>
                  <w:color w:val="auto"/>
                  <w:u w:val="none"/>
                </w:rPr>
                <w:t>2.2.</w:t>
              </w:r>
              <w:r w:rsidR="005B5BE4" w:rsidRPr="000F7D21">
                <w:rPr>
                  <w:rStyle w:val="a4"/>
                  <w:rFonts w:ascii="Times New Roman" w:hAnsi="Times New Roman"/>
                  <w:color w:val="auto"/>
                  <w:u w:val="none"/>
                </w:rPr>
                <w:t>Содержательный раздел</w:t>
              </w:r>
            </w:hyperlink>
            <w:r w:rsidR="008C7FCB" w:rsidRPr="000F7D21">
              <w:rPr>
                <w:rFonts w:ascii="Times New Roman" w:hAnsi="Times New Roman"/>
              </w:rPr>
              <w:t>.</w:t>
            </w:r>
          </w:p>
        </w:tc>
        <w:tc>
          <w:tcPr>
            <w:tcW w:w="709" w:type="dxa"/>
          </w:tcPr>
          <w:p w:rsidR="005B5BE4" w:rsidRPr="000F7D21" w:rsidRDefault="009A1DFF" w:rsidP="00B33429">
            <w:pPr>
              <w:pStyle w:val="afe"/>
              <w:jc w:val="right"/>
              <w:rPr>
                <w:rFonts w:ascii="Times New Roman" w:hAnsi="Times New Roman"/>
              </w:rPr>
            </w:pPr>
            <w:r>
              <w:rPr>
                <w:rFonts w:ascii="Times New Roman" w:hAnsi="Times New Roman"/>
              </w:rPr>
              <w:t>28</w:t>
            </w:r>
          </w:p>
        </w:tc>
      </w:tr>
      <w:tr w:rsidR="005B5BE4" w:rsidRPr="000F7D21" w:rsidTr="008C7FCB">
        <w:tc>
          <w:tcPr>
            <w:tcW w:w="9923" w:type="dxa"/>
          </w:tcPr>
          <w:p w:rsidR="005B5BE4" w:rsidRPr="000F7D21" w:rsidRDefault="00E8248A" w:rsidP="00B33429">
            <w:pPr>
              <w:pStyle w:val="afe"/>
              <w:rPr>
                <w:rFonts w:ascii="Times New Roman" w:hAnsi="Times New Roman"/>
              </w:rPr>
            </w:pPr>
            <w:hyperlink w:anchor="Закладка5" w:history="1">
              <w:r w:rsidR="008C7FCB" w:rsidRPr="000F7D21">
                <w:rPr>
                  <w:rStyle w:val="a4"/>
                  <w:rFonts w:ascii="Times New Roman" w:hAnsi="Times New Roman"/>
                  <w:color w:val="auto"/>
                  <w:u w:val="none"/>
                </w:rPr>
                <w:t>2.2.1.</w:t>
              </w:r>
              <w:r w:rsidR="005B5BE4" w:rsidRPr="000F7D21">
                <w:rPr>
                  <w:rStyle w:val="a4"/>
                  <w:rFonts w:ascii="Times New Roman" w:hAnsi="Times New Roman"/>
                  <w:color w:val="auto"/>
                  <w:u w:val="none"/>
                </w:rPr>
                <w:t>Программа формирования базовых учебных действий</w:t>
              </w:r>
            </w:hyperlink>
            <w:r w:rsidR="008C7FCB" w:rsidRPr="000F7D21">
              <w:rPr>
                <w:rFonts w:ascii="Times New Roman" w:hAnsi="Times New Roman"/>
              </w:rPr>
              <w:t>.</w:t>
            </w:r>
          </w:p>
        </w:tc>
        <w:tc>
          <w:tcPr>
            <w:tcW w:w="709" w:type="dxa"/>
          </w:tcPr>
          <w:p w:rsidR="005B5BE4" w:rsidRPr="000F7D21" w:rsidRDefault="009A1DFF" w:rsidP="00B33429">
            <w:pPr>
              <w:pStyle w:val="afe"/>
              <w:jc w:val="right"/>
              <w:rPr>
                <w:rFonts w:ascii="Times New Roman" w:hAnsi="Times New Roman"/>
              </w:rPr>
            </w:pPr>
            <w:r>
              <w:rPr>
                <w:rFonts w:ascii="Times New Roman" w:hAnsi="Times New Roman"/>
              </w:rPr>
              <w:t>28</w:t>
            </w:r>
          </w:p>
        </w:tc>
      </w:tr>
      <w:tr w:rsidR="005B5BE4" w:rsidRPr="000F7D21" w:rsidTr="008C7FCB">
        <w:tc>
          <w:tcPr>
            <w:tcW w:w="9923" w:type="dxa"/>
          </w:tcPr>
          <w:p w:rsidR="005B5BE4" w:rsidRPr="000F7D21" w:rsidRDefault="00E8248A" w:rsidP="00B33429">
            <w:pPr>
              <w:pStyle w:val="afe"/>
              <w:rPr>
                <w:rFonts w:ascii="Times New Roman" w:hAnsi="Times New Roman"/>
              </w:rPr>
            </w:pPr>
            <w:hyperlink w:anchor="Закладка6" w:history="1">
              <w:r w:rsidR="008C7FCB" w:rsidRPr="000F7D21">
                <w:rPr>
                  <w:rStyle w:val="a4"/>
                  <w:rFonts w:ascii="Times New Roman" w:hAnsi="Times New Roman"/>
                  <w:color w:val="auto"/>
                  <w:u w:val="none"/>
                </w:rPr>
                <w:t>2.2.2.</w:t>
              </w:r>
              <w:r w:rsidR="005B5BE4" w:rsidRPr="000F7D21">
                <w:rPr>
                  <w:rStyle w:val="a4"/>
                  <w:rFonts w:ascii="Times New Roman" w:hAnsi="Times New Roman"/>
                  <w:color w:val="auto"/>
                  <w:u w:val="none"/>
                </w:rPr>
                <w:t>Программы учебных предметов, курсов коррекционно-развивающей области</w:t>
              </w:r>
            </w:hyperlink>
            <w:r w:rsidR="008C7FCB" w:rsidRPr="000F7D21">
              <w:rPr>
                <w:rFonts w:ascii="Times New Roman" w:hAnsi="Times New Roman"/>
              </w:rPr>
              <w:t>.</w:t>
            </w:r>
          </w:p>
        </w:tc>
        <w:tc>
          <w:tcPr>
            <w:tcW w:w="709" w:type="dxa"/>
          </w:tcPr>
          <w:p w:rsidR="005B5BE4" w:rsidRPr="000F7D21" w:rsidRDefault="000205A4" w:rsidP="009A1DFF">
            <w:pPr>
              <w:pStyle w:val="afe"/>
              <w:jc w:val="right"/>
              <w:rPr>
                <w:rFonts w:ascii="Times New Roman" w:hAnsi="Times New Roman"/>
              </w:rPr>
            </w:pPr>
            <w:r w:rsidRPr="000F7D21">
              <w:rPr>
                <w:rFonts w:ascii="Times New Roman" w:hAnsi="Times New Roman"/>
              </w:rPr>
              <w:t>3</w:t>
            </w:r>
            <w:r w:rsidR="009A1DFF">
              <w:rPr>
                <w:rFonts w:ascii="Times New Roman" w:hAnsi="Times New Roman"/>
              </w:rPr>
              <w:t>1</w:t>
            </w:r>
          </w:p>
        </w:tc>
      </w:tr>
      <w:tr w:rsidR="005B5BE4" w:rsidRPr="000F7D21" w:rsidTr="008C7FCB">
        <w:tc>
          <w:tcPr>
            <w:tcW w:w="9923" w:type="dxa"/>
          </w:tcPr>
          <w:p w:rsidR="005B5BE4" w:rsidRPr="000F7D21" w:rsidRDefault="00E8248A" w:rsidP="00B33429">
            <w:pPr>
              <w:pStyle w:val="afe"/>
              <w:rPr>
                <w:rFonts w:ascii="Times New Roman" w:hAnsi="Times New Roman"/>
              </w:rPr>
            </w:pPr>
            <w:hyperlink w:anchor="Закладка12" w:history="1">
              <w:r w:rsidR="008C7FCB" w:rsidRPr="000F7D21">
                <w:rPr>
                  <w:rStyle w:val="a4"/>
                  <w:rFonts w:ascii="Times New Roman" w:hAnsi="Times New Roman"/>
                  <w:color w:val="auto"/>
                  <w:u w:val="none"/>
                </w:rPr>
                <w:t>2.2.3.</w:t>
              </w:r>
              <w:r w:rsidR="005B5BE4" w:rsidRPr="000F7D21">
                <w:rPr>
                  <w:rStyle w:val="a4"/>
                  <w:rFonts w:ascii="Times New Roman" w:hAnsi="Times New Roman"/>
                  <w:color w:val="auto"/>
                  <w:u w:val="none"/>
                </w:rPr>
                <w:t>Программа духовно-нравственного развития</w:t>
              </w:r>
            </w:hyperlink>
            <w:r w:rsidR="008C7FCB" w:rsidRPr="000F7D21">
              <w:rPr>
                <w:rFonts w:ascii="Times New Roman" w:hAnsi="Times New Roman"/>
              </w:rPr>
              <w:t>.</w:t>
            </w:r>
          </w:p>
        </w:tc>
        <w:tc>
          <w:tcPr>
            <w:tcW w:w="709" w:type="dxa"/>
          </w:tcPr>
          <w:p w:rsidR="005B5BE4" w:rsidRPr="000F7D21" w:rsidRDefault="00FC0A36" w:rsidP="009A1DFF">
            <w:pPr>
              <w:pStyle w:val="afe"/>
              <w:jc w:val="right"/>
              <w:rPr>
                <w:rFonts w:ascii="Times New Roman" w:hAnsi="Times New Roman"/>
              </w:rPr>
            </w:pPr>
            <w:r w:rsidRPr="000F7D21">
              <w:rPr>
                <w:rFonts w:ascii="Times New Roman" w:hAnsi="Times New Roman"/>
              </w:rPr>
              <w:t>1</w:t>
            </w:r>
            <w:r w:rsidR="009A1DFF">
              <w:rPr>
                <w:rFonts w:ascii="Times New Roman" w:hAnsi="Times New Roman"/>
              </w:rPr>
              <w:t>1</w:t>
            </w:r>
            <w:r w:rsidR="007E40D2" w:rsidRPr="000F7D21">
              <w:rPr>
                <w:rFonts w:ascii="Times New Roman" w:hAnsi="Times New Roman"/>
              </w:rPr>
              <w:t>4</w:t>
            </w:r>
          </w:p>
        </w:tc>
      </w:tr>
      <w:tr w:rsidR="005B5BE4" w:rsidRPr="000F7D21" w:rsidTr="008C7FCB">
        <w:tc>
          <w:tcPr>
            <w:tcW w:w="9923" w:type="dxa"/>
          </w:tcPr>
          <w:p w:rsidR="005B5BE4" w:rsidRPr="000F7D21" w:rsidRDefault="00E8248A" w:rsidP="00B33429">
            <w:pPr>
              <w:pStyle w:val="afe"/>
              <w:jc w:val="both"/>
              <w:rPr>
                <w:rFonts w:ascii="Times New Roman" w:hAnsi="Times New Roman"/>
              </w:rPr>
            </w:pPr>
            <w:hyperlink w:anchor="Закладка11" w:history="1">
              <w:r w:rsidR="008C7FCB" w:rsidRPr="000F7D21">
                <w:rPr>
                  <w:rStyle w:val="a4"/>
                  <w:rFonts w:ascii="Times New Roman" w:hAnsi="Times New Roman"/>
                  <w:color w:val="auto"/>
                  <w:u w:val="none"/>
                </w:rPr>
                <w:t>2.2.4.</w:t>
              </w:r>
              <w:r w:rsidR="005B5BE4" w:rsidRPr="000F7D21">
                <w:rPr>
                  <w:rStyle w:val="a4"/>
                  <w:rFonts w:ascii="Times New Roman" w:hAnsi="Times New Roman"/>
                  <w:color w:val="auto"/>
                  <w:u w:val="none"/>
                </w:rPr>
                <w:t>Программа формирования экологической культуры, здорового и безопасного образа жизни</w:t>
              </w:r>
            </w:hyperlink>
          </w:p>
        </w:tc>
        <w:tc>
          <w:tcPr>
            <w:tcW w:w="709" w:type="dxa"/>
          </w:tcPr>
          <w:p w:rsidR="005B5BE4" w:rsidRPr="000F7D21" w:rsidRDefault="00FC0A36" w:rsidP="009A1DFF">
            <w:pPr>
              <w:pStyle w:val="afe"/>
              <w:jc w:val="right"/>
              <w:rPr>
                <w:rFonts w:ascii="Times New Roman" w:hAnsi="Times New Roman"/>
              </w:rPr>
            </w:pPr>
            <w:r w:rsidRPr="000F7D21">
              <w:rPr>
                <w:rFonts w:ascii="Times New Roman" w:hAnsi="Times New Roman"/>
              </w:rPr>
              <w:t>1</w:t>
            </w:r>
            <w:r w:rsidR="009A1DFF">
              <w:rPr>
                <w:rFonts w:ascii="Times New Roman" w:hAnsi="Times New Roman"/>
              </w:rPr>
              <w:t>30</w:t>
            </w:r>
          </w:p>
        </w:tc>
      </w:tr>
      <w:tr w:rsidR="005B5BE4" w:rsidRPr="000F7D21" w:rsidTr="008C7FCB">
        <w:tc>
          <w:tcPr>
            <w:tcW w:w="9923" w:type="dxa"/>
          </w:tcPr>
          <w:p w:rsidR="005B5BE4" w:rsidRPr="000F7D21" w:rsidRDefault="00E8248A" w:rsidP="00B33429">
            <w:pPr>
              <w:pStyle w:val="afe"/>
              <w:rPr>
                <w:rFonts w:ascii="Times New Roman" w:hAnsi="Times New Roman"/>
              </w:rPr>
            </w:pPr>
            <w:hyperlink w:anchor="Закладка10" w:history="1">
              <w:r w:rsidR="008C7FCB" w:rsidRPr="000F7D21">
                <w:rPr>
                  <w:rStyle w:val="a4"/>
                  <w:rFonts w:ascii="Times New Roman" w:hAnsi="Times New Roman"/>
                  <w:color w:val="auto"/>
                  <w:u w:val="none"/>
                </w:rPr>
                <w:t>2.2.5.</w:t>
              </w:r>
              <w:r w:rsidR="005B5BE4" w:rsidRPr="000F7D21">
                <w:rPr>
                  <w:rStyle w:val="a4"/>
                  <w:rFonts w:ascii="Times New Roman" w:hAnsi="Times New Roman"/>
                  <w:color w:val="auto"/>
                  <w:u w:val="none"/>
                </w:rPr>
                <w:t>Программа коррекционной работы</w:t>
              </w:r>
            </w:hyperlink>
            <w:r w:rsidR="008C7FCB" w:rsidRPr="000F7D21">
              <w:rPr>
                <w:rFonts w:ascii="Times New Roman" w:hAnsi="Times New Roman"/>
              </w:rPr>
              <w:t>.</w:t>
            </w:r>
          </w:p>
        </w:tc>
        <w:tc>
          <w:tcPr>
            <w:tcW w:w="709" w:type="dxa"/>
          </w:tcPr>
          <w:p w:rsidR="005B5BE4" w:rsidRPr="000F7D21" w:rsidRDefault="009A1DFF" w:rsidP="009A1DFF">
            <w:pPr>
              <w:pStyle w:val="afe"/>
              <w:jc w:val="right"/>
              <w:rPr>
                <w:rFonts w:ascii="Times New Roman" w:hAnsi="Times New Roman"/>
              </w:rPr>
            </w:pPr>
            <w:r>
              <w:rPr>
                <w:rFonts w:ascii="Times New Roman" w:hAnsi="Times New Roman"/>
              </w:rPr>
              <w:t>139</w:t>
            </w:r>
          </w:p>
        </w:tc>
      </w:tr>
      <w:tr w:rsidR="005B5BE4" w:rsidRPr="000F7D21" w:rsidTr="008C7FCB">
        <w:tc>
          <w:tcPr>
            <w:tcW w:w="9923" w:type="dxa"/>
          </w:tcPr>
          <w:p w:rsidR="004F2631" w:rsidRPr="000F7D21" w:rsidRDefault="00E8248A" w:rsidP="00B33429">
            <w:pPr>
              <w:pStyle w:val="afe"/>
              <w:rPr>
                <w:rFonts w:ascii="Times New Roman" w:hAnsi="Times New Roman"/>
              </w:rPr>
            </w:pPr>
            <w:hyperlink w:anchor="Закладка9" w:history="1">
              <w:r w:rsidR="008C7FCB" w:rsidRPr="000F7D21">
                <w:rPr>
                  <w:rStyle w:val="a4"/>
                  <w:rFonts w:ascii="Times New Roman" w:hAnsi="Times New Roman"/>
                  <w:color w:val="auto"/>
                  <w:u w:val="none"/>
                </w:rPr>
                <w:t>2.2.6.</w:t>
              </w:r>
              <w:r w:rsidR="005B5BE4" w:rsidRPr="000F7D21">
                <w:rPr>
                  <w:rStyle w:val="a4"/>
                  <w:rFonts w:ascii="Times New Roman" w:hAnsi="Times New Roman"/>
                  <w:color w:val="auto"/>
                  <w:u w:val="none"/>
                </w:rPr>
                <w:t>Программа внеурочной деятельности</w:t>
              </w:r>
            </w:hyperlink>
            <w:r w:rsidR="008C7FCB" w:rsidRPr="000F7D21">
              <w:rPr>
                <w:rFonts w:ascii="Times New Roman" w:hAnsi="Times New Roman"/>
              </w:rPr>
              <w:t>.</w:t>
            </w:r>
          </w:p>
        </w:tc>
        <w:tc>
          <w:tcPr>
            <w:tcW w:w="709" w:type="dxa"/>
          </w:tcPr>
          <w:p w:rsidR="005B5BE4" w:rsidRPr="000F7D21" w:rsidRDefault="00FC0A36" w:rsidP="009A1DFF">
            <w:pPr>
              <w:pStyle w:val="afe"/>
              <w:jc w:val="right"/>
              <w:rPr>
                <w:rFonts w:ascii="Times New Roman" w:hAnsi="Times New Roman"/>
              </w:rPr>
            </w:pPr>
            <w:r w:rsidRPr="000F7D21">
              <w:rPr>
                <w:rFonts w:ascii="Times New Roman" w:hAnsi="Times New Roman"/>
              </w:rPr>
              <w:t>1</w:t>
            </w:r>
            <w:r w:rsidR="009A1DFF">
              <w:rPr>
                <w:rFonts w:ascii="Times New Roman" w:hAnsi="Times New Roman"/>
              </w:rPr>
              <w:t>47</w:t>
            </w:r>
          </w:p>
        </w:tc>
      </w:tr>
      <w:tr w:rsidR="005B5BE4" w:rsidRPr="000F7D21" w:rsidTr="008C7FCB">
        <w:tc>
          <w:tcPr>
            <w:tcW w:w="9923" w:type="dxa"/>
          </w:tcPr>
          <w:p w:rsidR="005B5BE4" w:rsidRPr="000F7D21" w:rsidRDefault="00E8248A" w:rsidP="00B33429">
            <w:pPr>
              <w:pStyle w:val="afe"/>
              <w:rPr>
                <w:rFonts w:ascii="Times New Roman" w:hAnsi="Times New Roman"/>
              </w:rPr>
            </w:pPr>
            <w:hyperlink w:anchor="Закладка8" w:history="1">
              <w:r w:rsidR="008C7FCB" w:rsidRPr="000F7D21">
                <w:rPr>
                  <w:rStyle w:val="a4"/>
                  <w:rFonts w:ascii="Times New Roman" w:hAnsi="Times New Roman"/>
                  <w:color w:val="auto"/>
                  <w:u w:val="none"/>
                </w:rPr>
                <w:t>2.3.</w:t>
              </w:r>
              <w:r w:rsidR="005B5BE4" w:rsidRPr="000F7D21">
                <w:rPr>
                  <w:rStyle w:val="a4"/>
                  <w:rFonts w:ascii="Times New Roman" w:hAnsi="Times New Roman"/>
                  <w:color w:val="auto"/>
                  <w:u w:val="none"/>
                </w:rPr>
                <w:t>Организационный раздел</w:t>
              </w:r>
            </w:hyperlink>
            <w:r w:rsidR="008C7FCB" w:rsidRPr="000F7D21">
              <w:rPr>
                <w:rFonts w:ascii="Times New Roman" w:hAnsi="Times New Roman"/>
              </w:rPr>
              <w:t>.</w:t>
            </w:r>
          </w:p>
        </w:tc>
        <w:tc>
          <w:tcPr>
            <w:tcW w:w="709" w:type="dxa"/>
          </w:tcPr>
          <w:p w:rsidR="005B5BE4" w:rsidRPr="000F7D21" w:rsidRDefault="009A1DFF" w:rsidP="00B33429">
            <w:pPr>
              <w:pStyle w:val="afe"/>
              <w:jc w:val="right"/>
              <w:rPr>
                <w:rFonts w:ascii="Times New Roman" w:hAnsi="Times New Roman"/>
              </w:rPr>
            </w:pPr>
            <w:r>
              <w:rPr>
                <w:rFonts w:ascii="Times New Roman" w:hAnsi="Times New Roman"/>
              </w:rPr>
              <w:t>172</w:t>
            </w:r>
          </w:p>
        </w:tc>
      </w:tr>
      <w:tr w:rsidR="005B5BE4" w:rsidRPr="000F7D21" w:rsidTr="008C7FCB">
        <w:tc>
          <w:tcPr>
            <w:tcW w:w="9923" w:type="dxa"/>
          </w:tcPr>
          <w:p w:rsidR="005B5BE4" w:rsidRPr="000F7D21" w:rsidRDefault="00E8248A" w:rsidP="00B33429">
            <w:pPr>
              <w:pStyle w:val="afe"/>
              <w:rPr>
                <w:rFonts w:ascii="Times New Roman" w:hAnsi="Times New Roman"/>
              </w:rPr>
            </w:pPr>
            <w:hyperlink w:anchor="Закладка8" w:history="1">
              <w:r w:rsidR="008C7FCB" w:rsidRPr="000F7D21">
                <w:rPr>
                  <w:rStyle w:val="a4"/>
                  <w:rFonts w:ascii="Times New Roman" w:hAnsi="Times New Roman"/>
                  <w:color w:val="auto"/>
                  <w:u w:val="none"/>
                </w:rPr>
                <w:t>2.3.1.</w:t>
              </w:r>
              <w:r w:rsidR="005B5BE4" w:rsidRPr="000F7D21">
                <w:rPr>
                  <w:rStyle w:val="a4"/>
                  <w:rFonts w:ascii="Times New Roman" w:hAnsi="Times New Roman"/>
                  <w:color w:val="auto"/>
                  <w:u w:val="none"/>
                </w:rPr>
                <w:t>Учебный план</w:t>
              </w:r>
            </w:hyperlink>
            <w:r w:rsidR="007B18DD" w:rsidRPr="000F7D21">
              <w:rPr>
                <w:rFonts w:ascii="Times New Roman" w:hAnsi="Times New Roman"/>
              </w:rPr>
              <w:t xml:space="preserve">, календарный учебный график </w:t>
            </w:r>
            <w:r w:rsidR="008C7FCB" w:rsidRPr="000F7D21">
              <w:rPr>
                <w:rFonts w:ascii="Times New Roman" w:hAnsi="Times New Roman"/>
              </w:rPr>
              <w:t>.</w:t>
            </w:r>
          </w:p>
        </w:tc>
        <w:tc>
          <w:tcPr>
            <w:tcW w:w="709" w:type="dxa"/>
          </w:tcPr>
          <w:p w:rsidR="005B5BE4" w:rsidRPr="000F7D21" w:rsidRDefault="009A1DFF" w:rsidP="00B33429">
            <w:pPr>
              <w:pStyle w:val="afe"/>
              <w:jc w:val="right"/>
              <w:rPr>
                <w:rFonts w:ascii="Times New Roman" w:hAnsi="Times New Roman"/>
              </w:rPr>
            </w:pPr>
            <w:r>
              <w:rPr>
                <w:rFonts w:ascii="Times New Roman" w:hAnsi="Times New Roman"/>
              </w:rPr>
              <w:t>172</w:t>
            </w:r>
          </w:p>
        </w:tc>
      </w:tr>
      <w:tr w:rsidR="005B5BE4" w:rsidRPr="000F7D21" w:rsidTr="008C7FCB">
        <w:trPr>
          <w:trHeight w:val="629"/>
        </w:trPr>
        <w:tc>
          <w:tcPr>
            <w:tcW w:w="9923" w:type="dxa"/>
          </w:tcPr>
          <w:p w:rsidR="004F2631" w:rsidRPr="000F7D21" w:rsidRDefault="00E8248A" w:rsidP="00B33429">
            <w:pPr>
              <w:pStyle w:val="afe"/>
              <w:jc w:val="both"/>
              <w:rPr>
                <w:rFonts w:ascii="Times New Roman" w:hAnsi="Times New Roman"/>
              </w:rPr>
            </w:pPr>
            <w:hyperlink w:anchor="Закладка7" w:history="1">
              <w:r w:rsidR="008C7FCB" w:rsidRPr="000F7D21">
                <w:rPr>
                  <w:rStyle w:val="a4"/>
                  <w:rFonts w:ascii="Times New Roman" w:hAnsi="Times New Roman"/>
                  <w:color w:val="auto"/>
                  <w:u w:val="none"/>
                </w:rPr>
                <w:t>2.3.2.</w:t>
              </w:r>
              <w:r w:rsidR="005B5BE4" w:rsidRPr="000F7D21">
                <w:rPr>
                  <w:rStyle w:val="a4"/>
                  <w:rFonts w:ascii="Times New Roman" w:hAnsi="Times New Roman"/>
                  <w:color w:val="auto"/>
                  <w:u w:val="none"/>
                </w:rPr>
                <w:t>Система условий реализации адаптированной основной общеобразовательной программы образования обучающихся с легкой умственной отсталостью</w:t>
              </w:r>
            </w:hyperlink>
            <w:r w:rsidR="008C7FCB" w:rsidRPr="000F7D21">
              <w:rPr>
                <w:rFonts w:ascii="Times New Roman" w:hAnsi="Times New Roman"/>
              </w:rPr>
              <w:t>.</w:t>
            </w:r>
          </w:p>
        </w:tc>
        <w:tc>
          <w:tcPr>
            <w:tcW w:w="709" w:type="dxa"/>
          </w:tcPr>
          <w:p w:rsidR="005B5BE4" w:rsidRPr="000F7D21" w:rsidRDefault="009A1DFF" w:rsidP="00B33429">
            <w:pPr>
              <w:pStyle w:val="afe"/>
              <w:jc w:val="right"/>
              <w:rPr>
                <w:rFonts w:ascii="Times New Roman" w:hAnsi="Times New Roman"/>
              </w:rPr>
            </w:pPr>
            <w:r>
              <w:rPr>
                <w:rFonts w:ascii="Times New Roman" w:hAnsi="Times New Roman"/>
              </w:rPr>
              <w:t>187</w:t>
            </w:r>
          </w:p>
        </w:tc>
      </w:tr>
      <w:tr w:rsidR="008C7FCB" w:rsidRPr="000F7D21" w:rsidTr="008C7FCB">
        <w:trPr>
          <w:trHeight w:val="629"/>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3" w:history="1">
              <w:r w:rsidR="00754087" w:rsidRPr="000F7D21">
                <w:rPr>
                  <w:rStyle w:val="a4"/>
                  <w:rFonts w:ascii="Times New Roman" w:hAnsi="Times New Roman"/>
                  <w:color w:val="auto"/>
                  <w:u w:val="none"/>
                </w:rPr>
                <w:t>3.Адаптированная</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основная</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общеобразовательная</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программа</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образования</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обучающихся с</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умеренной</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тяжелой и</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глубокой</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умственной</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отсталостью</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интеллектуальными</w:t>
              </w:r>
              <w:r w:rsidR="008C7FCB" w:rsidRPr="000F7D21">
                <w:rPr>
                  <w:rStyle w:val="a4"/>
                  <w:rFonts w:ascii="Times New Roman" w:hAnsi="Times New Roman"/>
                  <w:color w:val="auto"/>
                  <w:u w:val="none"/>
                </w:rPr>
                <w:t xml:space="preserve"> </w:t>
              </w:r>
              <w:r w:rsidR="00754087" w:rsidRPr="000F7D21">
                <w:rPr>
                  <w:rStyle w:val="a4"/>
                  <w:rFonts w:ascii="Times New Roman" w:hAnsi="Times New Roman"/>
                  <w:color w:val="auto"/>
                  <w:u w:val="none"/>
                </w:rPr>
                <w:t>нарушениями</w:t>
              </w:r>
              <w:r w:rsidR="008C7FCB" w:rsidRPr="000F7D21">
                <w:rPr>
                  <w:rStyle w:val="a4"/>
                  <w:rFonts w:ascii="Times New Roman" w:hAnsi="Times New Roman"/>
                  <w:color w:val="auto"/>
                  <w:u w:val="none"/>
                </w:rPr>
                <w:t xml:space="preserve">), </w:t>
              </w:r>
              <w:r w:rsidR="007A32CD" w:rsidRPr="000F7D21">
                <w:rPr>
                  <w:rStyle w:val="a4"/>
                  <w:rFonts w:ascii="Times New Roman" w:hAnsi="Times New Roman"/>
                  <w:color w:val="auto"/>
                  <w:u w:val="none"/>
                </w:rPr>
                <w:t>тяжелыми и</w:t>
              </w:r>
              <w:r w:rsidR="008C7FCB" w:rsidRPr="000F7D21">
                <w:rPr>
                  <w:rStyle w:val="a4"/>
                  <w:rFonts w:ascii="Times New Roman" w:hAnsi="Times New Roman"/>
                  <w:color w:val="auto"/>
                  <w:u w:val="none"/>
                </w:rPr>
                <w:t xml:space="preserve"> </w:t>
              </w:r>
              <w:r w:rsidR="007A32CD" w:rsidRPr="000F7D21">
                <w:rPr>
                  <w:rStyle w:val="a4"/>
                  <w:rFonts w:ascii="Times New Roman" w:hAnsi="Times New Roman"/>
                  <w:color w:val="auto"/>
                  <w:u w:val="none"/>
                </w:rPr>
                <w:t>множественными</w:t>
              </w:r>
              <w:r w:rsidR="008C7FCB" w:rsidRPr="000F7D21">
                <w:rPr>
                  <w:rStyle w:val="a4"/>
                  <w:rFonts w:ascii="Times New Roman" w:hAnsi="Times New Roman"/>
                  <w:color w:val="auto"/>
                  <w:u w:val="none"/>
                </w:rPr>
                <w:t xml:space="preserve"> </w:t>
              </w:r>
              <w:r w:rsidR="007A32CD" w:rsidRPr="000F7D21">
                <w:rPr>
                  <w:rStyle w:val="a4"/>
                  <w:rFonts w:ascii="Times New Roman" w:hAnsi="Times New Roman"/>
                  <w:color w:val="auto"/>
                  <w:u w:val="none"/>
                </w:rPr>
                <w:t>нарушениями</w:t>
              </w:r>
              <w:r w:rsidR="008C7FCB" w:rsidRPr="000F7D21">
                <w:rPr>
                  <w:rStyle w:val="a4"/>
                  <w:rFonts w:ascii="Times New Roman" w:hAnsi="Times New Roman"/>
                  <w:color w:val="auto"/>
                  <w:u w:val="none"/>
                </w:rPr>
                <w:t xml:space="preserve"> </w:t>
              </w:r>
              <w:r w:rsidR="007A32CD" w:rsidRPr="000F7D21">
                <w:rPr>
                  <w:rStyle w:val="a4"/>
                  <w:rFonts w:ascii="Times New Roman" w:hAnsi="Times New Roman"/>
                  <w:color w:val="auto"/>
                  <w:u w:val="none"/>
                </w:rPr>
                <w:t>развития</w:t>
              </w:r>
              <w:r w:rsidR="008C7FCB" w:rsidRPr="000F7D21">
                <w:rPr>
                  <w:rStyle w:val="a4"/>
                  <w:rFonts w:ascii="Times New Roman" w:hAnsi="Times New Roman"/>
                  <w:color w:val="auto"/>
                  <w:u w:val="none"/>
                </w:rPr>
                <w:t xml:space="preserve"> (</w:t>
              </w:r>
              <w:r w:rsidR="007A32CD" w:rsidRPr="000F7D21">
                <w:rPr>
                  <w:rStyle w:val="a4"/>
                  <w:rFonts w:ascii="Times New Roman" w:hAnsi="Times New Roman"/>
                  <w:color w:val="auto"/>
                  <w:u w:val="none"/>
                </w:rPr>
                <w:t>Вариант</w:t>
              </w:r>
              <w:r w:rsidR="008C7FCB" w:rsidRPr="000F7D21">
                <w:rPr>
                  <w:rStyle w:val="a4"/>
                  <w:rFonts w:ascii="Times New Roman" w:hAnsi="Times New Roman"/>
                  <w:color w:val="auto"/>
                  <w:u w:val="none"/>
                </w:rPr>
                <w:t xml:space="preserve"> 2)</w:t>
              </w:r>
            </w:hyperlink>
            <w:r w:rsidR="007A32CD"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7E40D2" w:rsidP="009A1DFF">
            <w:pPr>
              <w:pStyle w:val="afe"/>
              <w:jc w:val="right"/>
              <w:rPr>
                <w:rFonts w:ascii="Times New Roman" w:hAnsi="Times New Roman"/>
              </w:rPr>
            </w:pPr>
            <w:r w:rsidRPr="000F7D21">
              <w:rPr>
                <w:rFonts w:ascii="Times New Roman" w:hAnsi="Times New Roman"/>
              </w:rPr>
              <w:t>2</w:t>
            </w:r>
            <w:r w:rsidR="009A1DFF">
              <w:rPr>
                <w:rFonts w:ascii="Times New Roman" w:hAnsi="Times New Roman"/>
              </w:rPr>
              <w:t>39</w:t>
            </w:r>
          </w:p>
        </w:tc>
      </w:tr>
      <w:tr w:rsidR="008C7FCB" w:rsidRPr="000F7D21" w:rsidTr="007A32CD">
        <w:trPr>
          <w:trHeight w:val="296"/>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3" w:history="1">
              <w:r w:rsidR="007A32CD" w:rsidRPr="000F7D21">
                <w:rPr>
                  <w:rStyle w:val="a4"/>
                  <w:rFonts w:ascii="Times New Roman" w:hAnsi="Times New Roman"/>
                  <w:color w:val="auto"/>
                  <w:u w:val="none"/>
                </w:rPr>
                <w:t>3.1.</w:t>
              </w:r>
              <w:r w:rsidR="008C7FCB" w:rsidRPr="000F7D21">
                <w:rPr>
                  <w:rStyle w:val="a4"/>
                  <w:rFonts w:ascii="Times New Roman" w:hAnsi="Times New Roman"/>
                  <w:color w:val="auto"/>
                  <w:u w:val="none"/>
                </w:rPr>
                <w:t>Целевой раздел</w:t>
              </w:r>
            </w:hyperlink>
            <w:r w:rsidR="007A32CD"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B33429">
            <w:pPr>
              <w:pStyle w:val="afe"/>
              <w:jc w:val="right"/>
              <w:rPr>
                <w:rFonts w:ascii="Times New Roman" w:hAnsi="Times New Roman"/>
              </w:rPr>
            </w:pPr>
            <w:r>
              <w:rPr>
                <w:rFonts w:ascii="Times New Roman" w:hAnsi="Times New Roman"/>
              </w:rPr>
              <w:t>239</w:t>
            </w:r>
          </w:p>
        </w:tc>
      </w:tr>
      <w:tr w:rsidR="008C7FCB" w:rsidRPr="000F7D21" w:rsidTr="007A32CD">
        <w:trPr>
          <w:trHeight w:val="285"/>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24" w:history="1">
              <w:r w:rsidR="007A32CD" w:rsidRPr="000F7D21">
                <w:rPr>
                  <w:rStyle w:val="a4"/>
                  <w:rFonts w:ascii="Times New Roman" w:hAnsi="Times New Roman"/>
                  <w:color w:val="auto"/>
                  <w:u w:val="none"/>
                </w:rPr>
                <w:t>3.1.1.</w:t>
              </w:r>
              <w:r w:rsidR="008C7FCB" w:rsidRPr="000F7D21">
                <w:rPr>
                  <w:rStyle w:val="a4"/>
                  <w:rFonts w:ascii="Times New Roman" w:hAnsi="Times New Roman"/>
                  <w:color w:val="auto"/>
                  <w:u w:val="none"/>
                </w:rPr>
                <w:t>Пояснительная записка</w:t>
              </w:r>
            </w:hyperlink>
            <w:r w:rsidR="007A32CD"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7E40D2" w:rsidP="009A1DFF">
            <w:pPr>
              <w:pStyle w:val="afe"/>
              <w:jc w:val="right"/>
              <w:rPr>
                <w:rFonts w:ascii="Times New Roman" w:hAnsi="Times New Roman"/>
              </w:rPr>
            </w:pPr>
            <w:r w:rsidRPr="000F7D21">
              <w:rPr>
                <w:rFonts w:ascii="Times New Roman" w:hAnsi="Times New Roman"/>
              </w:rPr>
              <w:t>2</w:t>
            </w:r>
            <w:r w:rsidR="009A1DFF">
              <w:rPr>
                <w:rFonts w:ascii="Times New Roman" w:hAnsi="Times New Roman"/>
              </w:rPr>
              <w:t>39</w:t>
            </w:r>
            <w:r w:rsidR="005D0BCB">
              <w:rPr>
                <w:rFonts w:ascii="Times New Roman" w:hAnsi="Times New Roman"/>
              </w:rPr>
              <w:t>ё</w:t>
            </w:r>
          </w:p>
        </w:tc>
      </w:tr>
      <w:tr w:rsidR="008C7FCB" w:rsidRPr="000F7D21" w:rsidTr="008C7FCB">
        <w:trPr>
          <w:trHeight w:val="629"/>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4" w:history="1">
              <w:r w:rsidR="008C7FCB" w:rsidRPr="000F7D21">
                <w:rPr>
                  <w:rStyle w:val="a4"/>
                  <w:rFonts w:ascii="Times New Roman" w:hAnsi="Times New Roman"/>
                  <w:color w:val="auto"/>
                  <w:u w:val="none"/>
                </w:rPr>
                <w:t>3.1.2 Планируемые результаты освоения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адаптированной основной общеобразовательной программы</w:t>
              </w:r>
            </w:hyperlink>
            <w:r w:rsidR="007A32CD"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9A1DFF">
            <w:pPr>
              <w:pStyle w:val="afe"/>
              <w:jc w:val="right"/>
              <w:rPr>
                <w:rFonts w:ascii="Times New Roman" w:hAnsi="Times New Roman"/>
              </w:rPr>
            </w:pPr>
            <w:r>
              <w:rPr>
                <w:rFonts w:ascii="Times New Roman" w:hAnsi="Times New Roman"/>
              </w:rPr>
              <w:t>245</w:t>
            </w:r>
          </w:p>
        </w:tc>
      </w:tr>
      <w:tr w:rsidR="008C7FCB" w:rsidRPr="000F7D21" w:rsidTr="008C7FCB">
        <w:trPr>
          <w:trHeight w:val="629"/>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5" w:history="1">
              <w:r w:rsidR="008C7FCB" w:rsidRPr="000F7D21">
                <w:rPr>
                  <w:rStyle w:val="a4"/>
                  <w:rFonts w:ascii="Times New Roman" w:hAnsi="Times New Roman"/>
                  <w:color w:val="auto"/>
                  <w:u w:val="none"/>
                </w:rPr>
                <w:t>3.1.3 Система оценки достижения обучающимися с умеренной, тяжелой и глубокой умственной отсталостью (интеллектуальными нарушениями), тяжелыми и множественными нарушениями развития планируемых результатов освоения адаптированной основной общеобразовательной программы</w:t>
              </w:r>
            </w:hyperlink>
            <w:r w:rsidR="007A32CD"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9A1DFF">
            <w:pPr>
              <w:pStyle w:val="afe"/>
              <w:jc w:val="right"/>
              <w:rPr>
                <w:rFonts w:ascii="Times New Roman" w:hAnsi="Times New Roman"/>
              </w:rPr>
            </w:pPr>
            <w:r>
              <w:rPr>
                <w:rFonts w:ascii="Times New Roman" w:hAnsi="Times New Roman"/>
              </w:rPr>
              <w:t>370</w:t>
            </w:r>
          </w:p>
        </w:tc>
      </w:tr>
      <w:tr w:rsidR="008C7FCB" w:rsidRPr="000F7D21" w:rsidTr="007A32CD">
        <w:trPr>
          <w:trHeight w:val="316"/>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6" w:history="1">
              <w:r w:rsidR="008C7FCB" w:rsidRPr="000F7D21">
                <w:rPr>
                  <w:rStyle w:val="a4"/>
                  <w:rFonts w:ascii="Times New Roman" w:hAnsi="Times New Roman"/>
                  <w:color w:val="auto"/>
                  <w:u w:val="none"/>
                </w:rPr>
                <w:t>3.2</w:t>
              </w:r>
              <w:r w:rsidR="007A32CD" w:rsidRPr="000F7D21">
                <w:rPr>
                  <w:rStyle w:val="a4"/>
                  <w:rFonts w:ascii="Times New Roman" w:hAnsi="Times New Roman"/>
                  <w:color w:val="auto"/>
                  <w:u w:val="none"/>
                </w:rPr>
                <w:t>.</w:t>
              </w:r>
              <w:r w:rsidR="008C7FCB" w:rsidRPr="000F7D21">
                <w:rPr>
                  <w:rStyle w:val="a4"/>
                  <w:rFonts w:ascii="Times New Roman" w:hAnsi="Times New Roman"/>
                  <w:color w:val="auto"/>
                  <w:u w:val="none"/>
                </w:rPr>
                <w:t>Содержательный раздел</w:t>
              </w:r>
            </w:hyperlink>
            <w:r w:rsidR="007A32CD"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B33429">
            <w:pPr>
              <w:pStyle w:val="afe"/>
              <w:jc w:val="right"/>
              <w:rPr>
                <w:rFonts w:ascii="Times New Roman" w:hAnsi="Times New Roman"/>
              </w:rPr>
            </w:pPr>
            <w:r>
              <w:rPr>
                <w:rFonts w:ascii="Times New Roman" w:hAnsi="Times New Roman"/>
              </w:rPr>
              <w:t>375</w:t>
            </w:r>
          </w:p>
        </w:tc>
      </w:tr>
      <w:tr w:rsidR="008C7FCB" w:rsidRPr="000F7D21" w:rsidTr="007A32CD">
        <w:trPr>
          <w:trHeight w:val="278"/>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6" w:history="1">
              <w:r w:rsidR="008C7FCB" w:rsidRPr="000F7D21">
                <w:rPr>
                  <w:rStyle w:val="a4"/>
                  <w:rFonts w:ascii="Times New Roman" w:hAnsi="Times New Roman"/>
                  <w:color w:val="auto"/>
                  <w:u w:val="none"/>
                </w:rPr>
                <w:t>3.2.1</w:t>
              </w:r>
              <w:r w:rsidR="007A32CD" w:rsidRPr="000F7D21">
                <w:rPr>
                  <w:rStyle w:val="a4"/>
                  <w:rFonts w:ascii="Times New Roman" w:hAnsi="Times New Roman"/>
                  <w:color w:val="auto"/>
                  <w:u w:val="none"/>
                </w:rPr>
                <w:t>.</w:t>
              </w:r>
              <w:r w:rsidR="008C7FCB" w:rsidRPr="000F7D21">
                <w:rPr>
                  <w:rStyle w:val="a4"/>
                  <w:rFonts w:ascii="Times New Roman" w:hAnsi="Times New Roman"/>
                  <w:color w:val="auto"/>
                  <w:u w:val="none"/>
                </w:rPr>
                <w:t>Программа формирования базовых учебных действий</w:t>
              </w:r>
            </w:hyperlink>
            <w:r w:rsidR="007A32CD"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9A1DFF">
            <w:pPr>
              <w:pStyle w:val="afe"/>
              <w:jc w:val="right"/>
              <w:rPr>
                <w:rFonts w:ascii="Times New Roman" w:hAnsi="Times New Roman"/>
              </w:rPr>
            </w:pPr>
            <w:r>
              <w:rPr>
                <w:rFonts w:ascii="Times New Roman" w:hAnsi="Times New Roman"/>
              </w:rPr>
              <w:t>375</w:t>
            </w:r>
          </w:p>
        </w:tc>
      </w:tr>
      <w:tr w:rsidR="008C7FCB" w:rsidRPr="000F7D21" w:rsidTr="007A32CD">
        <w:trPr>
          <w:trHeight w:val="267"/>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7" w:history="1">
              <w:r w:rsidR="008C7FCB" w:rsidRPr="000F7D21">
                <w:rPr>
                  <w:rStyle w:val="a4"/>
                  <w:rFonts w:ascii="Times New Roman" w:hAnsi="Times New Roman"/>
                  <w:color w:val="auto"/>
                  <w:u w:val="none"/>
                </w:rPr>
                <w:t>3.2.2</w:t>
              </w:r>
              <w:r w:rsidR="007A32CD" w:rsidRPr="000F7D21">
                <w:rPr>
                  <w:rStyle w:val="a4"/>
                  <w:rFonts w:ascii="Times New Roman" w:hAnsi="Times New Roman"/>
                  <w:color w:val="auto"/>
                  <w:u w:val="none"/>
                </w:rPr>
                <w:t>.</w:t>
              </w:r>
              <w:r w:rsidR="008C7FCB" w:rsidRPr="000F7D21">
                <w:rPr>
                  <w:rStyle w:val="a4"/>
                  <w:rFonts w:ascii="Times New Roman" w:hAnsi="Times New Roman"/>
                  <w:color w:val="auto"/>
                  <w:u w:val="none"/>
                </w:rPr>
                <w:t>Программы учебных предметов, курсов коррекционно-развивающей области</w:t>
              </w:r>
            </w:hyperlink>
            <w:r w:rsidR="007A32CD"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B33429">
            <w:pPr>
              <w:pStyle w:val="afe"/>
              <w:jc w:val="right"/>
              <w:rPr>
                <w:rFonts w:ascii="Times New Roman" w:hAnsi="Times New Roman"/>
              </w:rPr>
            </w:pPr>
            <w:r>
              <w:rPr>
                <w:rFonts w:ascii="Times New Roman" w:hAnsi="Times New Roman"/>
              </w:rPr>
              <w:t>379</w:t>
            </w:r>
          </w:p>
        </w:tc>
      </w:tr>
      <w:tr w:rsidR="008C7FCB" w:rsidRPr="000F7D21" w:rsidTr="007A32CD">
        <w:trPr>
          <w:trHeight w:val="272"/>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23" w:history="1">
              <w:r w:rsidR="008C7FCB" w:rsidRPr="000F7D21">
                <w:rPr>
                  <w:rStyle w:val="a4"/>
                  <w:rFonts w:ascii="Times New Roman" w:hAnsi="Times New Roman"/>
                  <w:color w:val="auto"/>
                  <w:u w:val="none"/>
                </w:rPr>
                <w:t>3.2.3</w:t>
              </w:r>
              <w:r w:rsidR="007B71DB" w:rsidRPr="000F7D21">
                <w:rPr>
                  <w:rStyle w:val="a4"/>
                  <w:rFonts w:ascii="Times New Roman" w:hAnsi="Times New Roman"/>
                  <w:color w:val="auto"/>
                  <w:u w:val="none"/>
                </w:rPr>
                <w:t>.</w:t>
              </w:r>
              <w:r w:rsidR="008C7FCB" w:rsidRPr="000F7D21">
                <w:rPr>
                  <w:rStyle w:val="a4"/>
                  <w:rFonts w:ascii="Times New Roman" w:hAnsi="Times New Roman"/>
                  <w:color w:val="auto"/>
                  <w:u w:val="none"/>
                </w:rPr>
                <w:t>Программа нравственного развития</w:t>
              </w:r>
            </w:hyperlink>
            <w:r w:rsidR="007B71DB"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B33429">
            <w:pPr>
              <w:pStyle w:val="afe"/>
              <w:jc w:val="right"/>
              <w:rPr>
                <w:rFonts w:ascii="Times New Roman" w:hAnsi="Times New Roman"/>
              </w:rPr>
            </w:pPr>
            <w:r>
              <w:rPr>
                <w:rFonts w:ascii="Times New Roman" w:hAnsi="Times New Roman"/>
              </w:rPr>
              <w:t>408</w:t>
            </w:r>
          </w:p>
        </w:tc>
      </w:tr>
      <w:tr w:rsidR="008C7FCB" w:rsidRPr="000F7D21" w:rsidTr="007B71DB">
        <w:trPr>
          <w:trHeight w:val="247"/>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22" w:history="1">
              <w:r w:rsidR="007B71DB" w:rsidRPr="000F7D21">
                <w:rPr>
                  <w:rStyle w:val="a4"/>
                  <w:rFonts w:ascii="Times New Roman" w:hAnsi="Times New Roman"/>
                  <w:color w:val="auto"/>
                  <w:u w:val="none"/>
                </w:rPr>
                <w:t>3.2.4.</w:t>
              </w:r>
              <w:r w:rsidR="008C7FCB" w:rsidRPr="000F7D21">
                <w:rPr>
                  <w:rStyle w:val="a4"/>
                  <w:rFonts w:ascii="Times New Roman" w:hAnsi="Times New Roman"/>
                  <w:color w:val="auto"/>
                  <w:u w:val="none"/>
                </w:rPr>
                <w:t>Программа формирования экологической культуры, здорового и безопасного образа жизни</w:t>
              </w:r>
            </w:hyperlink>
            <w:r w:rsidR="007B71DB"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9A1DFF">
            <w:pPr>
              <w:pStyle w:val="afe"/>
              <w:jc w:val="right"/>
              <w:rPr>
                <w:rFonts w:ascii="Times New Roman" w:hAnsi="Times New Roman"/>
              </w:rPr>
            </w:pPr>
            <w:r>
              <w:rPr>
                <w:rFonts w:ascii="Times New Roman" w:hAnsi="Times New Roman"/>
              </w:rPr>
              <w:t>413</w:t>
            </w:r>
          </w:p>
        </w:tc>
      </w:tr>
      <w:tr w:rsidR="008C7FCB" w:rsidRPr="000F7D21" w:rsidTr="007B71DB">
        <w:trPr>
          <w:trHeight w:val="252"/>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21" w:history="1">
              <w:r w:rsidR="008C7FCB" w:rsidRPr="000F7D21">
                <w:rPr>
                  <w:rStyle w:val="a4"/>
                  <w:rFonts w:ascii="Times New Roman" w:hAnsi="Times New Roman"/>
                  <w:color w:val="auto"/>
                  <w:u w:val="none"/>
                </w:rPr>
                <w:t>3.2.5</w:t>
              </w:r>
              <w:r w:rsidR="007B71DB" w:rsidRPr="000F7D21">
                <w:rPr>
                  <w:rStyle w:val="a4"/>
                  <w:rFonts w:ascii="Times New Roman" w:hAnsi="Times New Roman"/>
                  <w:color w:val="auto"/>
                  <w:u w:val="none"/>
                </w:rPr>
                <w:t>.</w:t>
              </w:r>
              <w:r w:rsidR="008C7FCB" w:rsidRPr="000F7D21">
                <w:rPr>
                  <w:rStyle w:val="a4"/>
                  <w:rFonts w:ascii="Times New Roman" w:hAnsi="Times New Roman"/>
                  <w:color w:val="auto"/>
                  <w:u w:val="none"/>
                </w:rPr>
                <w:t>Программа внеурочной деятельности</w:t>
              </w:r>
            </w:hyperlink>
            <w:r w:rsidR="007B71DB"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9A1DFF">
            <w:pPr>
              <w:pStyle w:val="afe"/>
              <w:jc w:val="right"/>
              <w:rPr>
                <w:rFonts w:ascii="Times New Roman" w:hAnsi="Times New Roman"/>
              </w:rPr>
            </w:pPr>
            <w:r>
              <w:rPr>
                <w:rFonts w:ascii="Times New Roman" w:hAnsi="Times New Roman"/>
              </w:rPr>
              <w:t>415</w:t>
            </w:r>
          </w:p>
        </w:tc>
      </w:tr>
      <w:tr w:rsidR="008C7FCB" w:rsidRPr="000F7D21" w:rsidTr="007B71DB">
        <w:trPr>
          <w:trHeight w:val="255"/>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20" w:history="1">
              <w:r w:rsidR="008C7FCB" w:rsidRPr="000F7D21">
                <w:rPr>
                  <w:rStyle w:val="a4"/>
                  <w:rFonts w:ascii="Times New Roman" w:hAnsi="Times New Roman"/>
                  <w:color w:val="auto"/>
                  <w:u w:val="none"/>
                </w:rPr>
                <w:t>3.2.6</w:t>
              </w:r>
              <w:r w:rsidR="007B71DB" w:rsidRPr="000F7D21">
                <w:rPr>
                  <w:rStyle w:val="a4"/>
                  <w:rFonts w:ascii="Times New Roman" w:hAnsi="Times New Roman"/>
                  <w:color w:val="auto"/>
                  <w:u w:val="none"/>
                </w:rPr>
                <w:t>.</w:t>
              </w:r>
              <w:r w:rsidR="008C7FCB" w:rsidRPr="000F7D21">
                <w:rPr>
                  <w:rStyle w:val="a4"/>
                  <w:rFonts w:ascii="Times New Roman" w:hAnsi="Times New Roman"/>
                  <w:color w:val="auto"/>
                  <w:u w:val="none"/>
                </w:rPr>
                <w:t>Программа сотрудничества с семьей обучающегося</w:t>
              </w:r>
            </w:hyperlink>
            <w:r w:rsidR="007B71DB"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9A1DFF">
            <w:pPr>
              <w:pStyle w:val="afe"/>
              <w:jc w:val="right"/>
              <w:rPr>
                <w:rFonts w:ascii="Times New Roman" w:hAnsi="Times New Roman"/>
              </w:rPr>
            </w:pPr>
            <w:r>
              <w:rPr>
                <w:rFonts w:ascii="Times New Roman" w:hAnsi="Times New Roman"/>
              </w:rPr>
              <w:t>417</w:t>
            </w:r>
          </w:p>
        </w:tc>
      </w:tr>
      <w:tr w:rsidR="008C7FCB" w:rsidRPr="000F7D21" w:rsidTr="007B71DB">
        <w:trPr>
          <w:trHeight w:val="246"/>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9" w:history="1">
              <w:r w:rsidR="008C7FCB" w:rsidRPr="000F7D21">
                <w:rPr>
                  <w:rStyle w:val="a4"/>
                  <w:rFonts w:ascii="Times New Roman" w:hAnsi="Times New Roman"/>
                  <w:color w:val="auto"/>
                  <w:u w:val="none"/>
                </w:rPr>
                <w:t>3.</w:t>
              </w:r>
              <w:r w:rsidR="007B71DB" w:rsidRPr="000F7D21">
                <w:rPr>
                  <w:rStyle w:val="a4"/>
                  <w:rFonts w:ascii="Times New Roman" w:hAnsi="Times New Roman"/>
                  <w:color w:val="auto"/>
                  <w:u w:val="none"/>
                </w:rPr>
                <w:t>3.</w:t>
              </w:r>
              <w:r w:rsidR="008C7FCB" w:rsidRPr="000F7D21">
                <w:rPr>
                  <w:rStyle w:val="a4"/>
                  <w:rFonts w:ascii="Times New Roman" w:hAnsi="Times New Roman"/>
                  <w:color w:val="auto"/>
                  <w:u w:val="none"/>
                </w:rPr>
                <w:t>Организационный раздел</w:t>
              </w:r>
            </w:hyperlink>
            <w:r w:rsidR="007B71DB" w:rsidRPr="000F7D21">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B33429">
            <w:pPr>
              <w:pStyle w:val="afe"/>
              <w:jc w:val="right"/>
              <w:rPr>
                <w:rFonts w:ascii="Times New Roman" w:hAnsi="Times New Roman"/>
              </w:rPr>
            </w:pPr>
            <w:r>
              <w:rPr>
                <w:rFonts w:ascii="Times New Roman" w:hAnsi="Times New Roman"/>
              </w:rPr>
              <w:t>418</w:t>
            </w:r>
          </w:p>
        </w:tc>
      </w:tr>
      <w:tr w:rsidR="008C7FCB" w:rsidRPr="000F7D21" w:rsidTr="007B71DB">
        <w:trPr>
          <w:trHeight w:val="249"/>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9" w:history="1">
              <w:r w:rsidR="007B71DB" w:rsidRPr="000F7D21">
                <w:rPr>
                  <w:rStyle w:val="a4"/>
                  <w:rFonts w:ascii="Times New Roman" w:hAnsi="Times New Roman"/>
                  <w:color w:val="auto"/>
                  <w:u w:val="none"/>
                </w:rPr>
                <w:t>3.3.1.</w:t>
              </w:r>
              <w:r w:rsidR="008C7FCB" w:rsidRPr="000F7D21">
                <w:rPr>
                  <w:rStyle w:val="a4"/>
                  <w:rFonts w:ascii="Times New Roman" w:hAnsi="Times New Roman"/>
                  <w:color w:val="auto"/>
                  <w:u w:val="none"/>
                </w:rPr>
                <w:t>Учебный план</w:t>
              </w:r>
            </w:hyperlink>
            <w:r w:rsidR="008C7FCB" w:rsidRPr="000F7D21">
              <w:rPr>
                <w:rFonts w:ascii="Times New Roman" w:hAnsi="Times New Roman"/>
              </w:rPr>
              <w:t>, календарный учебный график</w:t>
            </w:r>
            <w:r w:rsidR="007B71DB" w:rsidRPr="000F7D21">
              <w:rPr>
                <w:rFonts w:ascii="Times New Roman" w:hAnsi="Times New Roman"/>
              </w:rPr>
              <w:t>.</w:t>
            </w:r>
            <w:r w:rsidR="008C7FCB" w:rsidRPr="000F7D21">
              <w:rPr>
                <w:rFonts w:ascii="Times New Roman" w:hAnsi="Times New Roman"/>
              </w:rPr>
              <w:t xml:space="preserve"> </w:t>
            </w:r>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B33429">
            <w:pPr>
              <w:pStyle w:val="afe"/>
              <w:jc w:val="right"/>
              <w:rPr>
                <w:rFonts w:ascii="Times New Roman" w:hAnsi="Times New Roman"/>
              </w:rPr>
            </w:pPr>
            <w:r>
              <w:rPr>
                <w:rFonts w:ascii="Times New Roman" w:hAnsi="Times New Roman"/>
              </w:rPr>
              <w:t>418</w:t>
            </w:r>
          </w:p>
        </w:tc>
      </w:tr>
      <w:tr w:rsidR="008C7FCB" w:rsidRPr="000F7D21" w:rsidTr="008C7FCB">
        <w:trPr>
          <w:trHeight w:val="629"/>
        </w:trPr>
        <w:tc>
          <w:tcPr>
            <w:tcW w:w="9923" w:type="dxa"/>
            <w:tcBorders>
              <w:top w:val="single" w:sz="4" w:space="0" w:color="auto"/>
              <w:left w:val="single" w:sz="4" w:space="0" w:color="auto"/>
              <w:bottom w:val="single" w:sz="4" w:space="0" w:color="auto"/>
              <w:right w:val="single" w:sz="4" w:space="0" w:color="auto"/>
            </w:tcBorders>
          </w:tcPr>
          <w:p w:rsidR="008C7FCB" w:rsidRPr="000F7D21" w:rsidRDefault="00E8248A" w:rsidP="00B33429">
            <w:pPr>
              <w:pStyle w:val="afe"/>
              <w:jc w:val="both"/>
              <w:rPr>
                <w:rFonts w:ascii="Times New Roman" w:hAnsi="Times New Roman"/>
              </w:rPr>
            </w:pPr>
            <w:hyperlink w:anchor="Закладка18" w:history="1">
              <w:r w:rsidR="007B71DB" w:rsidRPr="000F7D21">
                <w:rPr>
                  <w:rStyle w:val="a4"/>
                  <w:rFonts w:ascii="Times New Roman" w:hAnsi="Times New Roman"/>
                  <w:color w:val="auto"/>
                  <w:u w:val="none"/>
                </w:rPr>
                <w:t>3.3.2.</w:t>
              </w:r>
              <w:r w:rsidR="008C7FCB" w:rsidRPr="000F7D21">
                <w:rPr>
                  <w:rStyle w:val="a4"/>
                  <w:rFonts w:ascii="Times New Roman" w:hAnsi="Times New Roman"/>
                  <w:color w:val="auto"/>
                  <w:u w:val="none"/>
                </w:rPr>
                <w:t>Система условий реализации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hyperlink>
          </w:p>
        </w:tc>
        <w:tc>
          <w:tcPr>
            <w:tcW w:w="709" w:type="dxa"/>
            <w:tcBorders>
              <w:top w:val="single" w:sz="4" w:space="0" w:color="auto"/>
              <w:left w:val="single" w:sz="4" w:space="0" w:color="auto"/>
              <w:bottom w:val="single" w:sz="4" w:space="0" w:color="auto"/>
              <w:right w:val="single" w:sz="4" w:space="0" w:color="auto"/>
            </w:tcBorders>
          </w:tcPr>
          <w:p w:rsidR="008C7FCB" w:rsidRPr="000F7D21" w:rsidRDefault="009A1DFF" w:rsidP="00B33429">
            <w:pPr>
              <w:pStyle w:val="afe"/>
              <w:jc w:val="right"/>
              <w:rPr>
                <w:rFonts w:ascii="Times New Roman" w:hAnsi="Times New Roman"/>
              </w:rPr>
            </w:pPr>
            <w:r>
              <w:rPr>
                <w:rFonts w:ascii="Times New Roman" w:hAnsi="Times New Roman"/>
              </w:rPr>
              <w:t>429</w:t>
            </w:r>
          </w:p>
          <w:p w:rsidR="00F675A0" w:rsidRPr="000F7D21" w:rsidRDefault="00F675A0" w:rsidP="00B33429">
            <w:pPr>
              <w:pStyle w:val="afe"/>
              <w:jc w:val="right"/>
              <w:rPr>
                <w:rFonts w:ascii="Times New Roman" w:hAnsi="Times New Roman"/>
              </w:rPr>
            </w:pPr>
          </w:p>
        </w:tc>
      </w:tr>
    </w:tbl>
    <w:p w:rsidR="00FC0A36" w:rsidRPr="000F7D21" w:rsidRDefault="00FC0A36" w:rsidP="00B33429">
      <w:pPr>
        <w:spacing w:after="0" w:line="240" w:lineRule="auto"/>
        <w:rPr>
          <w:rFonts w:ascii="Times New Roman" w:hAnsi="Times New Roman" w:cs="Times New Roman"/>
        </w:rPr>
      </w:pPr>
    </w:p>
    <w:p w:rsidR="005B5BE4" w:rsidRPr="000F7D21" w:rsidRDefault="005B5BE4" w:rsidP="00B33429">
      <w:pPr>
        <w:pageBreakBefore/>
        <w:spacing w:after="0" w:line="240" w:lineRule="auto"/>
        <w:jc w:val="center"/>
        <w:rPr>
          <w:rFonts w:ascii="Times New Roman" w:hAnsi="Times New Roman" w:cs="Times New Roman"/>
        </w:rPr>
      </w:pPr>
      <w:bookmarkStart w:id="1" w:name="Закладка1"/>
      <w:bookmarkEnd w:id="1"/>
      <w:r w:rsidRPr="000F7D21">
        <w:rPr>
          <w:rFonts w:ascii="Times New Roman" w:hAnsi="Times New Roman" w:cs="Times New Roman"/>
          <w:color w:val="auto"/>
        </w:rPr>
        <w:lastRenderedPageBreak/>
        <w:t>1.ОБЩИЕ ПОЛОЖЕНИЯ</w:t>
      </w:r>
    </w:p>
    <w:p w:rsidR="00A00981"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Адаптированная основная общеобразовательная программа (далее ― АООП) образования обучающихся с умственной отсталостью (интеллектуальными нарушениями) ― это общеоб</w:t>
      </w:r>
      <w:r w:rsidRPr="000F7D21">
        <w:rPr>
          <w:rFonts w:ascii="Times New Roman" w:hAnsi="Times New Roman" w:cs="Times New Roman"/>
        </w:rPr>
        <w:softHyphen/>
        <w:t>ра</w:t>
      </w:r>
      <w:r w:rsidRPr="000F7D21">
        <w:rPr>
          <w:rFonts w:ascii="Times New Roman" w:hAnsi="Times New Roman" w:cs="Times New Roman"/>
        </w:rPr>
        <w:softHyphen/>
        <w:t>зо</w:t>
      </w:r>
      <w:r w:rsidRPr="000F7D21">
        <w:rPr>
          <w:rFonts w:ascii="Times New Roman" w:hAnsi="Times New Roman" w:cs="Times New Roman"/>
        </w:rPr>
        <w:softHyphen/>
        <w:t>ва</w:t>
      </w:r>
      <w:r w:rsidRPr="000F7D21">
        <w:rPr>
          <w:rFonts w:ascii="Times New Roman" w:hAnsi="Times New Roman" w:cs="Times New Roman"/>
        </w:rPr>
        <w:softHyphen/>
        <w:t>тель</w:t>
      </w:r>
      <w:r w:rsidRPr="000F7D21">
        <w:rPr>
          <w:rFonts w:ascii="Times New Roman" w:hAnsi="Times New Roman" w:cs="Times New Roman"/>
        </w:rPr>
        <w:softHyphen/>
        <w:t>ная про</w:t>
      </w:r>
      <w:r w:rsidRPr="000F7D21">
        <w:rPr>
          <w:rFonts w:ascii="Times New Roman" w:hAnsi="Times New Roman" w:cs="Times New Roman"/>
        </w:rPr>
        <w:softHyphen/>
        <w:t>грамма, адаптированная для этой категории обучающихся с учетом осо</w:t>
      </w:r>
      <w:r w:rsidRPr="000F7D21">
        <w:rPr>
          <w:rFonts w:ascii="Times New Roman" w:hAnsi="Times New Roman" w:cs="Times New Roman"/>
        </w:rPr>
        <w:softHyphen/>
        <w:t>бе</w:t>
      </w:r>
      <w:r w:rsidRPr="000F7D21">
        <w:rPr>
          <w:rFonts w:ascii="Times New Roman" w:hAnsi="Times New Roman" w:cs="Times New Roman"/>
        </w:rPr>
        <w:softHyphen/>
        <w:t>н</w:t>
      </w:r>
      <w:r w:rsidRPr="000F7D21">
        <w:rPr>
          <w:rFonts w:ascii="Times New Roman" w:hAnsi="Times New Roman" w:cs="Times New Roman"/>
        </w:rPr>
        <w:softHyphen/>
        <w:t>но</w:t>
      </w:r>
      <w:r w:rsidRPr="000F7D21">
        <w:rPr>
          <w:rFonts w:ascii="Times New Roman" w:hAnsi="Times New Roman" w:cs="Times New Roman"/>
        </w:rPr>
        <w:softHyphen/>
        <w:t>стей их психофизического развития, индивидуальных возможностей, и обе</w:t>
      </w:r>
      <w:r w:rsidRPr="000F7D21">
        <w:rPr>
          <w:rFonts w:ascii="Times New Roman" w:hAnsi="Times New Roman" w:cs="Times New Roman"/>
        </w:rPr>
        <w:softHyphen/>
        <w:t>с</w:t>
      </w:r>
      <w:r w:rsidRPr="000F7D21">
        <w:rPr>
          <w:rFonts w:ascii="Times New Roman" w:hAnsi="Times New Roman" w:cs="Times New Roman"/>
        </w:rPr>
        <w:softHyphen/>
        <w:t>пе</w:t>
      </w:r>
      <w:r w:rsidRPr="000F7D21">
        <w:rPr>
          <w:rFonts w:ascii="Times New Roman" w:hAnsi="Times New Roman" w:cs="Times New Roman"/>
        </w:rPr>
        <w:softHyphen/>
        <w:t>чи</w:t>
      </w:r>
      <w:r w:rsidRPr="000F7D21">
        <w:rPr>
          <w:rFonts w:ascii="Times New Roman" w:hAnsi="Times New Roman" w:cs="Times New Roman"/>
        </w:rPr>
        <w:softHyphen/>
        <w:t>ва</w:t>
      </w:r>
      <w:r w:rsidRPr="000F7D21">
        <w:rPr>
          <w:rFonts w:ascii="Times New Roman" w:hAnsi="Times New Roman" w:cs="Times New Roman"/>
        </w:rPr>
        <w:softHyphen/>
        <w:t>ю</w:t>
      </w:r>
      <w:r w:rsidRPr="000F7D21">
        <w:rPr>
          <w:rFonts w:ascii="Times New Roman" w:hAnsi="Times New Roman" w:cs="Times New Roman"/>
        </w:rPr>
        <w:softHyphen/>
        <w:t>щая кор</w:t>
      </w:r>
      <w:r w:rsidRPr="000F7D21">
        <w:rPr>
          <w:rFonts w:ascii="Times New Roman" w:hAnsi="Times New Roman" w:cs="Times New Roman"/>
        </w:rPr>
        <w:softHyphen/>
        <w:t>рекцию нарушений развития и социальную адаптацию.</w:t>
      </w:r>
    </w:p>
    <w:p w:rsidR="005B5BE4" w:rsidRPr="000F7D21" w:rsidRDefault="00A00981"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Адаптированная программа разработана на основание примерной адаптированной основной общеобразовательной программой обучающихся с умственной отсталость (интеллектуальными нарушениями)</w:t>
      </w:r>
      <w:r w:rsidR="007B71DB" w:rsidRPr="000F7D21">
        <w:rPr>
          <w:rFonts w:ascii="Times New Roman" w:hAnsi="Times New Roman" w:cs="Times New Roman"/>
        </w:rPr>
        <w:t xml:space="preserve"> </w:t>
      </w:r>
      <w:r w:rsidRPr="000F7D21">
        <w:rPr>
          <w:rFonts w:ascii="Times New Roman" w:hAnsi="Times New Roman" w:cs="Times New Roman"/>
        </w:rPr>
        <w:t>(ОДОБРЕНА</w:t>
      </w:r>
      <w:r w:rsidR="007B71DB" w:rsidRPr="000F7D21">
        <w:rPr>
          <w:rFonts w:ascii="Times New Roman" w:hAnsi="Times New Roman" w:cs="Times New Roman"/>
        </w:rPr>
        <w:t xml:space="preserve"> </w:t>
      </w:r>
      <w:r w:rsidRPr="000F7D21">
        <w:rPr>
          <w:rFonts w:ascii="Times New Roman" w:hAnsi="Times New Roman" w:cs="Times New Roman"/>
        </w:rPr>
        <w:t>решением федерального учебной методического объединения по общему образованию (протокол  от 22 декабря  2015 г. № 4/15))</w:t>
      </w:r>
    </w:p>
    <w:p w:rsidR="005B5BE4" w:rsidRPr="000F7D21" w:rsidRDefault="00A00981"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А</w:t>
      </w:r>
      <w:r w:rsidR="005B5BE4" w:rsidRPr="000F7D21">
        <w:rPr>
          <w:rFonts w:ascii="Times New Roman" w:hAnsi="Times New Roman" w:cs="Times New Roman"/>
        </w:rPr>
        <w:t>даптированная основная общеобразовательная программа образования (далее ― ПрАООП)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w:t>
      </w:r>
    </w:p>
    <w:p w:rsidR="005B5BE4" w:rsidRPr="000F7D21" w:rsidRDefault="005B5BE4" w:rsidP="00B33429">
      <w:pPr>
        <w:pStyle w:val="ConsPlusNormal"/>
        <w:ind w:firstLine="567"/>
        <w:jc w:val="both"/>
        <w:rPr>
          <w:rFonts w:ascii="Times New Roman" w:hAnsi="Times New Roman" w:cs="Times New Roman"/>
          <w:sz w:val="22"/>
          <w:szCs w:val="22"/>
        </w:rPr>
      </w:pPr>
      <w:r w:rsidRPr="000F7D21">
        <w:rPr>
          <w:rFonts w:ascii="Times New Roman" w:hAnsi="Times New Roman" w:cs="Times New Roman"/>
          <w:sz w:val="22"/>
          <w:szCs w:val="22"/>
        </w:rPr>
        <w:t>АООП самостоятельно разрабатывается и утверждается организацией в соответствии со Стандартом и с учетом ПрАООП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АООП разрабатывается </w:t>
      </w:r>
      <w:r w:rsidRPr="000F7D21">
        <w:rPr>
          <w:rFonts w:ascii="Times New Roman" w:hAnsi="Times New Roman" w:cs="Times New Roman"/>
          <w:color w:val="auto"/>
        </w:rPr>
        <w:t>организациями, осуществляющими образовательную деятельность (далее вместе — Организации), имеющими государственную аккредитацию, с учётом типа и вида этой Организации, а также образовательных потребностей и запросов участников образовательного процесса.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АООП может быть реализована в разных формах: как совместно с другими обучающимися, так и в отдельных классах, группах или в отдельных организациях</w:t>
      </w:r>
      <w:r w:rsidRPr="000F7D21">
        <w:rPr>
          <w:rStyle w:val="11"/>
          <w:rFonts w:ascii="Times New Roman" w:hAnsi="Times New Roman" w:cs="Times New Roman"/>
        </w:rPr>
        <w:footnoteReference w:id="1"/>
      </w:r>
      <w:r w:rsidRPr="000F7D21">
        <w:rPr>
          <w:rFonts w:ascii="Times New Roman" w:hAnsi="Times New Roman" w:cs="Times New Roman"/>
        </w:rPr>
        <w:t>. В таких</w:t>
      </w:r>
      <w:r w:rsidR="006B34F9" w:rsidRPr="000F7D21">
        <w:rPr>
          <w:rFonts w:ascii="Times New Roman" w:hAnsi="Times New Roman" w:cs="Times New Roman"/>
        </w:rPr>
        <w:t xml:space="preserve"> </w:t>
      </w:r>
      <w:r w:rsidRPr="000F7D21">
        <w:rPr>
          <w:rFonts w:ascii="Times New Roman" w:hAnsi="Times New Roman" w:cs="Times New Roman"/>
        </w:rPr>
        <w:t>организациях создаются специальные условия для получения образования указанными обучающимися.</w:t>
      </w:r>
    </w:p>
    <w:p w:rsidR="005B5BE4" w:rsidRPr="000F7D21" w:rsidRDefault="005B5BE4" w:rsidP="00B33429">
      <w:pPr>
        <w:pStyle w:val="14TexstOSNOVA1012"/>
        <w:spacing w:line="240" w:lineRule="auto"/>
        <w:ind w:firstLine="567"/>
        <w:rPr>
          <w:rFonts w:ascii="Times New Roman" w:hAnsi="Times New Roman" w:cs="Times New Roman"/>
          <w:color w:val="auto"/>
          <w:sz w:val="22"/>
          <w:szCs w:val="22"/>
        </w:rPr>
      </w:pPr>
      <w:r w:rsidRPr="000F7D21">
        <w:rPr>
          <w:rFonts w:ascii="Times New Roman" w:hAnsi="Times New Roman" w:cs="Times New Roman"/>
          <w:sz w:val="22"/>
          <w:szCs w:val="22"/>
        </w:rPr>
        <w:t>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sidRPr="000F7D21">
        <w:rPr>
          <w:rStyle w:val="21"/>
          <w:rFonts w:ascii="Times New Roman" w:hAnsi="Times New Roman" w:cs="Times New Roman"/>
          <w:sz w:val="22"/>
          <w:szCs w:val="22"/>
        </w:rPr>
        <w:footnoteReference w:id="2"/>
      </w:r>
      <w:r w:rsidRPr="000F7D21">
        <w:rPr>
          <w:rFonts w:ascii="Times New Roman" w:hAnsi="Times New Roman" w:cs="Times New Roman"/>
          <w:sz w:val="22"/>
          <w:szCs w:val="22"/>
        </w:rPr>
        <w:t>.</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В основу разработки ПрАООП для обучающихся с легкой умственной отсталостью (ин</w:t>
      </w:r>
      <w:r w:rsidRPr="000F7D21">
        <w:rPr>
          <w:rFonts w:ascii="Times New Roman" w:hAnsi="Times New Roman" w:cs="Times New Roman"/>
          <w:color w:val="auto"/>
        </w:rPr>
        <w:softHyphen/>
        <w:t>те</w:t>
      </w:r>
      <w:r w:rsidRPr="000F7D21">
        <w:rPr>
          <w:rFonts w:ascii="Times New Roman" w:hAnsi="Times New Roman" w:cs="Times New Roman"/>
          <w:color w:val="auto"/>
        </w:rPr>
        <w:softHyphen/>
        <w:t>л</w:t>
      </w:r>
      <w:r w:rsidRPr="000F7D21">
        <w:rPr>
          <w:rFonts w:ascii="Times New Roman" w:hAnsi="Times New Roman" w:cs="Times New Roman"/>
          <w:color w:val="auto"/>
        </w:rPr>
        <w:softHyphen/>
        <w:t>ле</w:t>
      </w:r>
      <w:r w:rsidRPr="000F7D21">
        <w:rPr>
          <w:rFonts w:ascii="Times New Roman" w:hAnsi="Times New Roman" w:cs="Times New Roman"/>
          <w:color w:val="auto"/>
        </w:rPr>
        <w:softHyphen/>
        <w:t>к</w:t>
      </w:r>
      <w:r w:rsidRPr="000F7D21">
        <w:rPr>
          <w:rFonts w:ascii="Times New Roman" w:hAnsi="Times New Roman" w:cs="Times New Roman"/>
          <w:color w:val="auto"/>
        </w:rPr>
        <w:softHyphen/>
        <w:t>ту</w:t>
      </w:r>
      <w:r w:rsidRPr="000F7D21">
        <w:rPr>
          <w:rFonts w:ascii="Times New Roman" w:hAnsi="Times New Roman" w:cs="Times New Roman"/>
          <w:color w:val="auto"/>
        </w:rPr>
        <w:softHyphen/>
        <w:t>альными нарушениями) заложены дифференцированный и деятельностный подходы.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Дифференцированный</w:t>
      </w:r>
      <w:r w:rsidRPr="000F7D21">
        <w:rPr>
          <w:rFonts w:ascii="Times New Roman" w:hAnsi="Times New Roman" w:cs="Times New Roman"/>
          <w:b/>
          <w:color w:val="auto"/>
        </w:rPr>
        <w:t xml:space="preserve"> </w:t>
      </w:r>
      <w:r w:rsidRPr="000F7D21">
        <w:rPr>
          <w:rFonts w:ascii="Times New Roman" w:hAnsi="Times New Roman" w:cs="Times New Roman"/>
          <w:color w:val="auto"/>
        </w:rPr>
        <w:t>подход к построению АООП для обучающихся с легкой ум</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ве</w:t>
      </w:r>
      <w:r w:rsidRPr="000F7D21">
        <w:rPr>
          <w:rFonts w:ascii="Times New Roman" w:hAnsi="Times New Roman" w:cs="Times New Roman"/>
          <w:color w:val="auto"/>
        </w:rPr>
        <w:softHyphen/>
        <w:t>нной отсталостью (интеллектуальными нарушениями) предполагает учет их особых об</w:t>
      </w:r>
      <w:r w:rsidRPr="000F7D21">
        <w:rPr>
          <w:rFonts w:ascii="Times New Roman" w:hAnsi="Times New Roman" w:cs="Times New Roman"/>
          <w:color w:val="auto"/>
        </w:rPr>
        <w:softHyphen/>
        <w:t>ра</w:t>
      </w:r>
      <w:r w:rsidRPr="000F7D21">
        <w:rPr>
          <w:rFonts w:ascii="Times New Roman" w:hAnsi="Times New Roman" w:cs="Times New Roman"/>
          <w:color w:val="auto"/>
        </w:rPr>
        <w:softHyphen/>
        <w:t>зовательных потребностей, которые проявляются в неоднородности возможностей ос</w:t>
      </w:r>
      <w:r w:rsidRPr="000F7D21">
        <w:rPr>
          <w:rFonts w:ascii="Times New Roman" w:hAnsi="Times New Roman" w:cs="Times New Roman"/>
          <w:color w:val="auto"/>
        </w:rPr>
        <w:softHyphen/>
        <w:t>во</w:t>
      </w:r>
      <w:r w:rsidRPr="000F7D21">
        <w:rPr>
          <w:rFonts w:ascii="Times New Roman" w:hAnsi="Times New Roman" w:cs="Times New Roman"/>
          <w:color w:val="auto"/>
        </w:rPr>
        <w:softHyphen/>
        <w:t>е</w:t>
      </w:r>
      <w:r w:rsidRPr="000F7D21">
        <w:rPr>
          <w:rFonts w:ascii="Times New Roman" w:hAnsi="Times New Roman" w:cs="Times New Roman"/>
          <w:color w:val="auto"/>
        </w:rPr>
        <w:softHyphen/>
        <w:t xml:space="preserve">ния содержания образования. </w:t>
      </w:r>
    </w:p>
    <w:p w:rsidR="005B5BE4" w:rsidRPr="000F7D21" w:rsidRDefault="005B5BE4" w:rsidP="00B33429">
      <w:pPr>
        <w:autoSpaceDE w:val="0"/>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color w:val="auto"/>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w:t>
      </w:r>
      <w:r w:rsidRPr="000F7D21">
        <w:rPr>
          <w:rFonts w:ascii="Times New Roman" w:hAnsi="Times New Roman" w:cs="Times New Roman"/>
          <w:color w:val="auto"/>
        </w:rPr>
        <w:softHyphen/>
        <w:t>сталостью (интеллектуальными нарушениями) возможность реализовать ин</w:t>
      </w:r>
      <w:r w:rsidRPr="000F7D21">
        <w:rPr>
          <w:rFonts w:ascii="Times New Roman" w:hAnsi="Times New Roman" w:cs="Times New Roman"/>
          <w:color w:val="auto"/>
        </w:rPr>
        <w:softHyphen/>
        <w:t>ди</w:t>
      </w:r>
      <w:r w:rsidRPr="000F7D21">
        <w:rPr>
          <w:rFonts w:ascii="Times New Roman" w:hAnsi="Times New Roman" w:cs="Times New Roman"/>
          <w:color w:val="auto"/>
        </w:rPr>
        <w:softHyphen/>
        <w:t>ви</w:t>
      </w:r>
      <w:r w:rsidRPr="000F7D21">
        <w:rPr>
          <w:rFonts w:ascii="Times New Roman" w:hAnsi="Times New Roman" w:cs="Times New Roman"/>
          <w:color w:val="auto"/>
        </w:rPr>
        <w:softHyphen/>
        <w:t>ду</w:t>
      </w:r>
      <w:r w:rsidRPr="000F7D21">
        <w:rPr>
          <w:rFonts w:ascii="Times New Roman" w:hAnsi="Times New Roman" w:cs="Times New Roman"/>
          <w:color w:val="auto"/>
        </w:rPr>
        <w:softHyphen/>
        <w:t>аль</w:t>
      </w:r>
      <w:r w:rsidRPr="000F7D21">
        <w:rPr>
          <w:rFonts w:ascii="Times New Roman" w:hAnsi="Times New Roman" w:cs="Times New Roman"/>
          <w:color w:val="auto"/>
        </w:rPr>
        <w:softHyphen/>
        <w:t xml:space="preserve">ный потенциал развития.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Cs/>
          <w:iCs/>
          <w:color w:val="auto"/>
        </w:rPr>
        <w:t>Деятельностный</w:t>
      </w:r>
      <w:r w:rsidRPr="000F7D21">
        <w:rPr>
          <w:rFonts w:ascii="Times New Roman" w:hAnsi="Times New Roman" w:cs="Times New Roman"/>
          <w:color w:val="auto"/>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w:t>
      </w:r>
      <w:r w:rsidRPr="000F7D21">
        <w:rPr>
          <w:rFonts w:ascii="Times New Roman" w:hAnsi="Times New Roman" w:cs="Times New Roman"/>
          <w:color w:val="auto"/>
        </w:rPr>
        <w:softHyphen/>
        <w:t>вания с учетом специфики развития личности обучающегося с умственной отсталостью (ин</w:t>
      </w:r>
      <w:r w:rsidRPr="000F7D21">
        <w:rPr>
          <w:rFonts w:ascii="Times New Roman" w:hAnsi="Times New Roman" w:cs="Times New Roman"/>
          <w:color w:val="auto"/>
        </w:rPr>
        <w:softHyphen/>
        <w:t>теллектуальными нарушениями).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Pr="000F7D21" w:rsidRDefault="005B5BE4" w:rsidP="00B33429">
      <w:pPr>
        <w:spacing w:after="0" w:line="240" w:lineRule="auto"/>
        <w:jc w:val="both"/>
        <w:rPr>
          <w:rFonts w:ascii="Times New Roman" w:hAnsi="Times New Roman" w:cs="Times New Roman"/>
          <w:color w:val="auto"/>
        </w:rPr>
      </w:pPr>
      <w:r w:rsidRPr="000F7D21">
        <w:rPr>
          <w:rFonts w:ascii="Times New Roman" w:hAnsi="Times New Roman" w:cs="Times New Roman"/>
          <w:color w:val="auto"/>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В контексте разработки ПрАООП образования для обучающихся с умственной от</w:t>
      </w:r>
      <w:r w:rsidRPr="000F7D21">
        <w:rPr>
          <w:rFonts w:ascii="Times New Roman" w:hAnsi="Times New Roman" w:cs="Times New Roman"/>
          <w:color w:val="auto"/>
        </w:rPr>
        <w:softHyphen/>
        <w:t>сталостью (интеллектуальными нарушениями) реализация деятельностного подхода обеспечивает:</w:t>
      </w:r>
    </w:p>
    <w:p w:rsidR="005B5BE4" w:rsidRPr="000F7D21" w:rsidRDefault="005B5BE4" w:rsidP="00B33429">
      <w:pPr>
        <w:numPr>
          <w:ilvl w:val="0"/>
          <w:numId w:val="5"/>
        </w:numPr>
        <w:suppressAutoHyphens w:val="0"/>
        <w:spacing w:after="0" w:line="240" w:lineRule="auto"/>
        <w:ind w:left="0" w:firstLine="540"/>
        <w:jc w:val="both"/>
        <w:rPr>
          <w:rFonts w:ascii="Times New Roman" w:hAnsi="Times New Roman" w:cs="Times New Roman"/>
          <w:color w:val="auto"/>
        </w:rPr>
      </w:pPr>
      <w:r w:rsidRPr="000F7D21">
        <w:rPr>
          <w:rFonts w:ascii="Times New Roman" w:hAnsi="Times New Roman" w:cs="Times New Roman"/>
          <w:color w:val="auto"/>
        </w:rPr>
        <w:t>придание результатам образования социально и личностно значимого характера;</w:t>
      </w:r>
    </w:p>
    <w:p w:rsidR="005B5BE4" w:rsidRPr="000F7D21" w:rsidRDefault="005B5BE4" w:rsidP="00B33429">
      <w:pPr>
        <w:numPr>
          <w:ilvl w:val="0"/>
          <w:numId w:val="5"/>
        </w:numPr>
        <w:suppressAutoHyphens w:val="0"/>
        <w:spacing w:after="0" w:line="240" w:lineRule="auto"/>
        <w:ind w:left="0" w:firstLine="540"/>
        <w:jc w:val="both"/>
        <w:rPr>
          <w:rFonts w:ascii="Times New Roman" w:hAnsi="Times New Roman" w:cs="Times New Roman"/>
          <w:color w:val="auto"/>
        </w:rPr>
      </w:pPr>
      <w:r w:rsidRPr="000F7D21">
        <w:rPr>
          <w:rFonts w:ascii="Times New Roman" w:hAnsi="Times New Roman" w:cs="Times New Roman"/>
          <w:color w:val="auto"/>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Pr="000F7D21" w:rsidRDefault="005B5BE4" w:rsidP="00B33429">
      <w:pPr>
        <w:numPr>
          <w:ilvl w:val="0"/>
          <w:numId w:val="5"/>
        </w:numPr>
        <w:suppressAutoHyphens w:val="0"/>
        <w:spacing w:after="0" w:line="240" w:lineRule="auto"/>
        <w:ind w:left="0" w:firstLine="540"/>
        <w:jc w:val="both"/>
        <w:rPr>
          <w:rFonts w:ascii="Times New Roman" w:hAnsi="Times New Roman" w:cs="Times New Roman"/>
          <w:color w:val="auto"/>
        </w:rPr>
      </w:pPr>
      <w:r w:rsidRPr="000F7D21">
        <w:rPr>
          <w:rFonts w:ascii="Times New Roman" w:hAnsi="Times New Roman" w:cs="Times New Roman"/>
          <w:color w:val="auto"/>
        </w:rPr>
        <w:lastRenderedPageBreak/>
        <w:t>существенное повышение мотивации и интереса к учению, приобретению нового опыта деятельности и поведения;</w:t>
      </w:r>
    </w:p>
    <w:p w:rsidR="005B5BE4" w:rsidRPr="000F7D21" w:rsidRDefault="005B5BE4" w:rsidP="00B33429">
      <w:pPr>
        <w:numPr>
          <w:ilvl w:val="0"/>
          <w:numId w:val="5"/>
        </w:numPr>
        <w:suppressAutoHyphens w:val="0"/>
        <w:spacing w:after="0" w:line="240" w:lineRule="auto"/>
        <w:ind w:left="0" w:firstLine="540"/>
        <w:jc w:val="both"/>
        <w:rPr>
          <w:rFonts w:ascii="Times New Roman" w:hAnsi="Times New Roman" w:cs="Times New Roman"/>
          <w:color w:val="auto"/>
        </w:rPr>
      </w:pPr>
      <w:r w:rsidRPr="000F7D21">
        <w:rPr>
          <w:rFonts w:ascii="Times New Roman" w:hAnsi="Times New Roman" w:cs="Times New Roman"/>
          <w:color w:val="auto"/>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В основу АООП образования обучающихся с умственной отсталостью (интеллектуальными нарушениями) положены следующие принципы:</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принципы государственной политики РФ в области образования</w:t>
      </w:r>
      <w:r w:rsidRPr="000F7D21">
        <w:rPr>
          <w:rStyle w:val="11"/>
          <w:rFonts w:ascii="Times New Roman" w:hAnsi="Times New Roman" w:cs="Times New Roman"/>
          <w:color w:val="auto"/>
        </w:rPr>
        <w:footnoteReference w:id="3"/>
      </w:r>
      <w:r w:rsidRPr="000F7D21">
        <w:rPr>
          <w:rFonts w:ascii="Times New Roman" w:hAnsi="Times New Roman" w:cs="Times New Roman"/>
          <w:color w:val="auto"/>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w:t>
      </w:r>
      <w:r w:rsidR="007544FB" w:rsidRPr="000F7D21">
        <w:rPr>
          <w:rFonts w:ascii="Times New Roman" w:hAnsi="Times New Roman" w:cs="Times New Roman"/>
          <w:color w:val="auto"/>
        </w:rPr>
        <w:t>е значение для решения практико-</w:t>
      </w:r>
      <w:r w:rsidRPr="000F7D21">
        <w:rPr>
          <w:rFonts w:ascii="Times New Roman" w:hAnsi="Times New Roman" w:cs="Times New Roman"/>
          <w:color w:val="auto"/>
        </w:rPr>
        <w:t>ориентированных задач;</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xml:space="preserve">― онтогенетический принцип; </w:t>
      </w:r>
    </w:p>
    <w:p w:rsidR="005B5BE4" w:rsidRPr="000F7D21" w:rsidRDefault="005B5BE4" w:rsidP="00B33429">
      <w:pPr>
        <w:pStyle w:val="afff2"/>
        <w:spacing w:line="240" w:lineRule="auto"/>
        <w:ind w:firstLine="540"/>
        <w:jc w:val="both"/>
        <w:rPr>
          <w:color w:val="auto"/>
          <w:sz w:val="22"/>
          <w:szCs w:val="22"/>
        </w:rPr>
      </w:pPr>
      <w:r w:rsidRPr="000F7D21">
        <w:rPr>
          <w:color w:val="auto"/>
          <w:sz w:val="22"/>
          <w:szCs w:val="22"/>
        </w:rPr>
        <w:t>―</w:t>
      </w:r>
      <w:r w:rsidRPr="000F7D21">
        <w:rPr>
          <w:color w:val="auto"/>
          <w:sz w:val="22"/>
          <w:szCs w:val="22"/>
          <w:lang w:val="ru-RU"/>
        </w:rPr>
        <w:t> принцип</w:t>
      </w:r>
      <w:r w:rsidR="007544FB" w:rsidRPr="000F7D21">
        <w:rPr>
          <w:color w:val="auto"/>
          <w:sz w:val="22"/>
          <w:szCs w:val="22"/>
          <w:lang w:val="ru-RU"/>
        </w:rPr>
        <w:t xml:space="preserve"> </w:t>
      </w:r>
      <w:r w:rsidRPr="000F7D21">
        <w:rPr>
          <w:color w:val="auto"/>
          <w:sz w:val="22"/>
          <w:szCs w:val="22"/>
          <w:lang w:val="ru-RU"/>
        </w:rPr>
        <w:t xml:space="preserve">преемственности, предполагающий взаимосвязь и непрерывность образования обучающихся с умственной отсталостью(интеллектуальными нарушениями) </w:t>
      </w:r>
      <w:r w:rsidRPr="000F7D21">
        <w:rPr>
          <w:sz w:val="22"/>
          <w:szCs w:val="22"/>
          <w:lang w:val="ru-RU"/>
        </w:rPr>
        <w:t>на всех этапах обучения: от младшего до старшего школьного возраста</w:t>
      </w:r>
      <w:r w:rsidRPr="000F7D21">
        <w:rPr>
          <w:color w:val="auto"/>
          <w:sz w:val="22"/>
          <w:szCs w:val="22"/>
        </w:rPr>
        <w:t>;</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xml:space="preserve">― принцип учета </w:t>
      </w:r>
      <w:r w:rsidRPr="000F7D21">
        <w:rPr>
          <w:rFonts w:ascii="Times New Roman" w:hAnsi="Times New Roman" w:cs="Times New Roman"/>
          <w:iCs/>
        </w:rPr>
        <w:t>возрастных</w:t>
      </w:r>
      <w:r w:rsidR="000F28EF" w:rsidRPr="000F7D21">
        <w:rPr>
          <w:rFonts w:ascii="Times New Roman" w:hAnsi="Times New Roman" w:cs="Times New Roman"/>
          <w:iCs/>
        </w:rPr>
        <w:t xml:space="preserve"> особенностей обучающихся, определяющий</w:t>
      </w:r>
      <w:r w:rsidRPr="000F7D21">
        <w:rPr>
          <w:rFonts w:ascii="Times New Roman" w:hAnsi="Times New Roman" w:cs="Times New Roman"/>
        </w:rPr>
        <w:t xml:space="preserve"> содержание предметных областей и результаты личностных достижений;</w:t>
      </w:r>
    </w:p>
    <w:p w:rsidR="005B5BE4" w:rsidRPr="000F7D21" w:rsidRDefault="005B5BE4" w:rsidP="00B33429">
      <w:pPr>
        <w:spacing w:after="0" w:line="240" w:lineRule="auto"/>
        <w:ind w:firstLine="540"/>
        <w:jc w:val="both"/>
        <w:rPr>
          <w:rFonts w:ascii="Times New Roman" w:hAnsi="Times New Roman" w:cs="Times New Roman"/>
        </w:rPr>
      </w:pPr>
      <w:r w:rsidRPr="000F7D21">
        <w:rPr>
          <w:rFonts w:ascii="Times New Roman" w:hAnsi="Times New Roman" w:cs="Times New Roman"/>
          <w:color w:val="auto"/>
        </w:rPr>
        <w:t xml:space="preserve">― принцип учета особенностей психического развития </w:t>
      </w:r>
      <w:r w:rsidR="004A1433" w:rsidRPr="000F7D21">
        <w:rPr>
          <w:rFonts w:ascii="Times New Roman" w:hAnsi="Times New Roman" w:cs="Times New Roman"/>
          <w:color w:val="auto"/>
        </w:rPr>
        <w:t xml:space="preserve">разных групп </w:t>
      </w:r>
      <w:r w:rsidRPr="000F7D21">
        <w:rPr>
          <w:rFonts w:ascii="Times New Roman" w:hAnsi="Times New Roman" w:cs="Times New Roman"/>
          <w:color w:val="auto"/>
        </w:rPr>
        <w:t xml:space="preserve">обучающихся с умственной отсталостью </w:t>
      </w:r>
      <w:r w:rsidR="004A1433" w:rsidRPr="000F7D21">
        <w:rPr>
          <w:rFonts w:ascii="Times New Roman" w:hAnsi="Times New Roman" w:cs="Times New Roman"/>
          <w:color w:val="auto"/>
        </w:rPr>
        <w:t>(интеллектуальными нарушениями)</w:t>
      </w:r>
      <w:r w:rsidRPr="000F7D21">
        <w:rPr>
          <w:rFonts w:ascii="Times New Roman" w:hAnsi="Times New Roman" w:cs="Times New Roman"/>
        </w:rPr>
        <w:t>;</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xml:space="preserve">― принцип направленности на формирование деятельности, обеспечивающий возможность овладения обучающимися с умственной отсталостью </w:t>
      </w:r>
      <w:r w:rsidRPr="000F7D21">
        <w:rPr>
          <w:rFonts w:ascii="Times New Roman" w:hAnsi="Times New Roman" w:cs="Times New Roman"/>
          <w:color w:val="auto"/>
          <w:shd w:val="clear" w:color="auto" w:fill="FFFFFF"/>
        </w:rPr>
        <w:t>(интеллектуальными нарушениями)</w:t>
      </w:r>
      <w:r w:rsidRPr="000F7D21">
        <w:rPr>
          <w:rFonts w:ascii="Times New Roman" w:hAnsi="Times New Roman" w:cs="Times New Roman"/>
          <w:color w:val="auto"/>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Pr="000F7D21" w:rsidRDefault="005B5BE4" w:rsidP="00B33429">
      <w:pPr>
        <w:spacing w:after="0" w:line="240" w:lineRule="auto"/>
        <w:ind w:firstLine="540"/>
        <w:jc w:val="both"/>
        <w:rPr>
          <w:rFonts w:ascii="Times New Roman" w:hAnsi="Times New Roman" w:cs="Times New Roman"/>
          <w:color w:val="auto"/>
        </w:rPr>
      </w:pPr>
      <w:r w:rsidRPr="000F7D21">
        <w:rPr>
          <w:rFonts w:ascii="Times New Roman" w:hAnsi="Times New Roman" w:cs="Times New Roman"/>
          <w:color w:val="auto"/>
        </w:rPr>
        <w:t>― принцип сотрудничества с семьей.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rPr>
        <w:t xml:space="preserve">Структура АООП </w:t>
      </w:r>
      <w:r w:rsidRPr="000F7D21">
        <w:rPr>
          <w:rFonts w:ascii="Times New Roman" w:hAnsi="Times New Roman" w:cs="Times New Roman"/>
        </w:rPr>
        <w:t xml:space="preserve">обучающихся </w:t>
      </w:r>
      <w:r w:rsidRPr="000F7D21">
        <w:rPr>
          <w:rFonts w:ascii="Times New Roman" w:hAnsi="Times New Roman" w:cs="Times New Roman"/>
          <w:color w:val="auto"/>
        </w:rPr>
        <w:t>с умственной отсталостью (интеллектуальными нарушениями) включает целевой, содержательный и организационный разделы.</w:t>
      </w:r>
      <w:r w:rsidRPr="000F7D21">
        <w:rPr>
          <w:rStyle w:val="a3"/>
          <w:rFonts w:ascii="Times New Roman" w:hAnsi="Times New Roman" w:cs="Times New Roman"/>
          <w:color w:val="auto"/>
        </w:rPr>
        <w:footnoteReference w:id="4"/>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Целевой раздел определяет общее назначение, цели, задачи и планируемые результаты реализации АООП образовательной организацией (далее ― Организация), а также способы определения достижения этих целей и результатов.</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Целевой раздел включает:</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пояснительную записку;</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планируемые результаты освоения обучающимися с умственной отсталостью (интеллектуальными нарушениями) АООП образования;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систему оценки достижения планируемых результатов освоения АООП образования.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программу формирования базовых учебных действий;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lastRenderedPageBreak/>
        <w:t>программы отдельных учебных предметов, курсов коррекционно-развивающей области;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программу духовно-нравственного (нравственного) развития обучающихся с умственной отсталостью (интеллектуальными нарушениями);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программу формирования экологической культуры, здорового и безопасного образа жизни;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программу внеурочной деятельности;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программу коррекционной работы с обучающимися с легкой умственной отсталостью (интеллектуальными нарушениями) (вариант 1);</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программу работы с семьей обучающегося с умеренной, тяжелой и глубокой умственной отсталостью (интеллектуальными нарушениями), тяжелыми и множественными нарушениями развития (вариант 2).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Организационный раздел определяет общие рамки организации образовательного процесса, а также механизмы реализации АООП Организацией.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Организационный раздел включает:</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учебный план;</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rPr>
        <w:t>систему специальных условий реализации основной образовательной программы в соответствии с требованиями Стандарта.</w:t>
      </w:r>
    </w:p>
    <w:p w:rsidR="005B5BE4" w:rsidRPr="000F7D21" w:rsidRDefault="005B5BE4" w:rsidP="00B33429">
      <w:pPr>
        <w:pStyle w:val="aff7"/>
        <w:spacing w:line="240" w:lineRule="auto"/>
        <w:ind w:firstLine="567"/>
        <w:rPr>
          <w:sz w:val="22"/>
          <w:szCs w:val="22"/>
        </w:rPr>
      </w:pPr>
      <w:r w:rsidRPr="000F7D21">
        <w:rPr>
          <w:caps w:val="0"/>
          <w:color w:val="auto"/>
          <w:sz w:val="22"/>
          <w:szCs w:val="22"/>
        </w:rPr>
        <w:t>В соответствии с требованиями Стандарта Организация может создавать два варианта АООП образования обучающихся с умственной отсталостью (интеллектуальными нарушениями) ― варианты 1 и 2. Каждый вариант АООП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Pr="000F7D21">
        <w:rPr>
          <w:color w:val="auto"/>
          <w:sz w:val="22"/>
          <w:szCs w:val="22"/>
        </w:rPr>
        <w:t>,</w:t>
      </w:r>
      <w:r w:rsidRPr="000F7D21">
        <w:rPr>
          <w:caps w:val="0"/>
          <w:color w:val="auto"/>
          <w:sz w:val="22"/>
          <w:szCs w:val="22"/>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Pr="000F7D21" w:rsidRDefault="005B5BE4" w:rsidP="00B33429">
      <w:pPr>
        <w:pStyle w:val="Standard"/>
        <w:ind w:firstLine="567"/>
        <w:jc w:val="both"/>
        <w:rPr>
          <w:rFonts w:ascii="Times New Roman" w:hAnsi="Times New Roman" w:cs="Times New Roman"/>
          <w:sz w:val="22"/>
          <w:szCs w:val="22"/>
        </w:rPr>
      </w:pPr>
      <w:r w:rsidRPr="000F7D21">
        <w:rPr>
          <w:rFonts w:ascii="Times New Roman" w:hAnsi="Times New Roman" w:cs="Times New Roman"/>
          <w:sz w:val="22"/>
          <w:szCs w:val="22"/>
        </w:rPr>
        <w:t>Обучающийся с умственной отсталостью (интеллектуальными нарушениями) получает образование по АООП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Pr="000F7D21" w:rsidRDefault="005B5BE4" w:rsidP="00B33429">
      <w:pPr>
        <w:pStyle w:val="Standard"/>
        <w:ind w:firstLine="567"/>
        <w:jc w:val="both"/>
        <w:rPr>
          <w:rFonts w:ascii="Times New Roman" w:hAnsi="Times New Roman" w:cs="Times New Roman"/>
          <w:sz w:val="22"/>
          <w:szCs w:val="22"/>
        </w:rPr>
      </w:pPr>
      <w:r w:rsidRPr="000F7D21">
        <w:rPr>
          <w:rFonts w:ascii="Times New Roman" w:hAnsi="Times New Roman" w:cs="Times New Roman"/>
          <w:sz w:val="22"/>
          <w:szCs w:val="22"/>
        </w:rPr>
        <w:t>На основе Стандарта создается АООП, которая при необходимости индивидуализируется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5B5BE4" w:rsidRPr="000F7D21" w:rsidRDefault="005B5BE4" w:rsidP="00B33429">
      <w:pPr>
        <w:tabs>
          <w:tab w:val="left" w:pos="0"/>
        </w:tabs>
        <w:spacing w:after="0" w:line="240" w:lineRule="auto"/>
        <w:ind w:firstLine="567"/>
        <w:jc w:val="both"/>
        <w:rPr>
          <w:rFonts w:ascii="Times New Roman" w:hAnsi="Times New Roman" w:cs="Times New Roman"/>
        </w:rPr>
      </w:pPr>
      <w:r w:rsidRPr="000F7D21">
        <w:rPr>
          <w:rFonts w:ascii="Times New Roman" w:hAnsi="Times New Roman" w:cs="Times New Roman"/>
          <w:color w:val="auto"/>
        </w:rPr>
        <w:t xml:space="preserve">АООП для </w:t>
      </w:r>
      <w:r w:rsidRPr="000F7D21">
        <w:rPr>
          <w:rFonts w:ascii="Times New Roman" w:hAnsi="Times New Roman" w:cs="Times New Roman"/>
          <w:iCs/>
          <w:color w:val="auto"/>
        </w:rPr>
        <w:t>обучающихся с умственной отсталостью (интеллектуальными нарушениями), имеющих инвалидность,</w:t>
      </w:r>
      <w:r w:rsidRPr="000F7D21">
        <w:rPr>
          <w:rFonts w:ascii="Times New Roman" w:hAnsi="Times New Roman" w:cs="Times New Roman"/>
          <w:color w:val="auto"/>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CD11A1"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w:t>
      </w:r>
      <w:r w:rsidR="007544FB" w:rsidRPr="000F7D21">
        <w:rPr>
          <w:rFonts w:ascii="Times New Roman" w:hAnsi="Times New Roman" w:cs="Times New Roman"/>
        </w:rPr>
        <w:t xml:space="preserve"> </w:t>
      </w:r>
      <w:r w:rsidRPr="000F7D21">
        <w:rPr>
          <w:rFonts w:ascii="Times New Roman" w:hAnsi="Times New Roman" w:cs="Times New Roman"/>
        </w:rPr>
        <w:t>психолого-медико-педагогического обследования, с учетом индивидуальной программы развития инвалида (далее ― ИПР) и в порядке, установленном законодательством Российской Федерации.</w:t>
      </w:r>
    </w:p>
    <w:p w:rsidR="002223AD" w:rsidRPr="000F7D21" w:rsidRDefault="002223AD" w:rsidP="00B33429">
      <w:pPr>
        <w:suppressAutoHyphens w:val="0"/>
        <w:spacing w:after="0" w:line="240" w:lineRule="auto"/>
        <w:ind w:firstLine="567"/>
        <w:jc w:val="center"/>
        <w:rPr>
          <w:rFonts w:ascii="Times New Roman" w:hAnsi="Times New Roman" w:cs="Times New Roman"/>
        </w:rPr>
      </w:pPr>
      <w:bookmarkStart w:id="2" w:name="Закладка2"/>
      <w:bookmarkEnd w:id="2"/>
    </w:p>
    <w:p w:rsidR="005B5BE4" w:rsidRPr="000F7D21" w:rsidRDefault="005B5BE4" w:rsidP="00B33429">
      <w:pPr>
        <w:suppressAutoHyphens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rPr>
        <w:t>2.  АДАПТИРОВАННАЯ ОСНОВНАЯ ОБЩЕОБРАЗОВАТЕЛЬНАЯ ПРОГРАММА ОБРАЗОВАНИЯ ОБУЧАЮЩИХСЯ С ЛЕГКОЙ УМСТВЕННОЙ ОТСТАЛОСТЬЮ (ИНТЕЛЛЕКТУАЛЬНЫМИ НАРУШЕНИЯМИ) (ВАРИАНТ 1)</w:t>
      </w:r>
    </w:p>
    <w:p w:rsidR="005B5BE4" w:rsidRPr="000F7D21" w:rsidRDefault="005B5BE4" w:rsidP="00B33429">
      <w:pPr>
        <w:spacing w:after="0" w:line="240" w:lineRule="auto"/>
        <w:ind w:firstLine="567"/>
        <w:rPr>
          <w:rFonts w:ascii="Times New Roman" w:hAnsi="Times New Roman" w:cs="Times New Roman"/>
          <w:color w:val="auto"/>
        </w:rPr>
      </w:pPr>
      <w:r w:rsidRPr="000F7D21">
        <w:rPr>
          <w:rFonts w:ascii="Times New Roman" w:hAnsi="Times New Roman" w:cs="Times New Roman"/>
          <w:color w:val="auto"/>
        </w:rPr>
        <w:t>2.1. Целевой раздел</w:t>
      </w:r>
    </w:p>
    <w:p w:rsidR="005B5BE4" w:rsidRPr="000F7D21" w:rsidRDefault="005B5BE4" w:rsidP="00B33429">
      <w:pPr>
        <w:spacing w:after="0" w:line="240" w:lineRule="auto"/>
        <w:ind w:firstLine="567"/>
        <w:rPr>
          <w:rFonts w:ascii="Times New Roman" w:hAnsi="Times New Roman" w:cs="Times New Roman"/>
        </w:rPr>
      </w:pPr>
      <w:r w:rsidRPr="000F7D21">
        <w:rPr>
          <w:rFonts w:ascii="Times New Roman" w:hAnsi="Times New Roman" w:cs="Times New Roman"/>
          <w:color w:val="auto"/>
        </w:rPr>
        <w:t>2.1.1. Пояснительная записка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Цель реализации АООП образования обучающихся с легкой умственной отсталостью (интеллектуальными нарушениями)</w:t>
      </w:r>
      <w:r w:rsidRPr="000F7D21">
        <w:rPr>
          <w:rStyle w:val="a7"/>
          <w:rFonts w:cs="Times New Roman"/>
          <w:caps w:val="0"/>
          <w:sz w:val="22"/>
        </w:rPr>
        <w:t xml:space="preserve"> — </w:t>
      </w:r>
      <w:r w:rsidRPr="000F7D21">
        <w:rPr>
          <w:rStyle w:val="a7"/>
          <w:rFonts w:cs="Times New Roman"/>
          <w:iCs/>
          <w:caps w:val="0"/>
          <w:color w:val="auto"/>
          <w:sz w:val="22"/>
        </w:rPr>
        <w:t>создание условий для ма</w:t>
      </w:r>
      <w:r w:rsidRPr="000F7D21">
        <w:rPr>
          <w:rFonts w:ascii="Times New Roman" w:hAnsi="Times New Roman" w:cs="Times New Roman"/>
          <w:iCs/>
          <w:color w:val="auto"/>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 xml:space="preserve">Достижение поставленной цели </w:t>
      </w:r>
      <w:r w:rsidRPr="000F7D21">
        <w:rPr>
          <w:rStyle w:val="a7"/>
          <w:caps w:val="0"/>
          <w:sz w:val="22"/>
          <w:szCs w:val="22"/>
        </w:rPr>
        <w:t xml:space="preserve">при разработке и реализации Организацией АООП </w:t>
      </w:r>
      <w:r w:rsidRPr="000F7D21">
        <w:rPr>
          <w:rFonts w:ascii="Times New Roman" w:hAnsi="Times New Roman"/>
          <w:szCs w:val="22"/>
        </w:rPr>
        <w:t>предусматривает решение следующих основных задач:</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овладение обучающимися с легкой умственной отсталостью (интеллектуальными нарушениями)учебной де</w:t>
      </w:r>
      <w:r w:rsidRPr="000F7D21">
        <w:rPr>
          <w:rFonts w:ascii="Times New Roman" w:hAnsi="Times New Roman" w:cs="Times New Roman"/>
        </w:rPr>
        <w:softHyphen/>
        <w:t>я</w:t>
      </w:r>
      <w:r w:rsidRPr="000F7D21">
        <w:rPr>
          <w:rFonts w:ascii="Times New Roman" w:hAnsi="Times New Roman" w:cs="Times New Roman"/>
        </w:rPr>
        <w:softHyphen/>
        <w:t>тельностью, обеспечивающей формирование жизненных компетенций;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формирование общей культуры, обеспечивающей разностороннее раз</w:t>
      </w:r>
      <w:r w:rsidRPr="000F7D21">
        <w:rPr>
          <w:rFonts w:ascii="Times New Roman" w:hAnsi="Times New Roman" w:cs="Times New Roman"/>
        </w:rPr>
        <w:softHyphen/>
        <w:t>ви</w:t>
      </w:r>
      <w:r w:rsidRPr="000F7D21">
        <w:rPr>
          <w:rFonts w:ascii="Times New Roman" w:hAnsi="Times New Roman" w:cs="Times New Roman"/>
        </w:rPr>
        <w:softHyphen/>
        <w:t>тие их личности (нравственно-эстетическое, социально-личностное, инте</w:t>
      </w:r>
      <w:r w:rsidRPr="000F7D21">
        <w:rPr>
          <w:rFonts w:ascii="Times New Roman" w:hAnsi="Times New Roman" w:cs="Times New Roman"/>
        </w:rPr>
        <w:softHyphen/>
        <w:t>л</w:t>
      </w:r>
      <w:r w:rsidRPr="000F7D21">
        <w:rPr>
          <w:rFonts w:ascii="Times New Roman" w:hAnsi="Times New Roman" w:cs="Times New Roman"/>
        </w:rPr>
        <w:softHyphen/>
        <w:t>ле</w:t>
      </w:r>
      <w:r w:rsidRPr="000F7D21">
        <w:rPr>
          <w:rFonts w:ascii="Times New Roman" w:hAnsi="Times New Roman" w:cs="Times New Roman"/>
        </w:rPr>
        <w:softHyphen/>
        <w:t>к</w:t>
      </w:r>
      <w:r w:rsidRPr="000F7D21">
        <w:rPr>
          <w:rFonts w:ascii="Times New Roman" w:hAnsi="Times New Roman" w:cs="Times New Roman"/>
        </w:rPr>
        <w:softHyphen/>
        <w:t>ту</w:t>
      </w:r>
      <w:r w:rsidRPr="000F7D21">
        <w:rPr>
          <w:rFonts w:ascii="Times New Roman" w:hAnsi="Times New Roman" w:cs="Times New Roman"/>
        </w:rPr>
        <w:softHyphen/>
        <w:t>аль</w:t>
      </w:r>
      <w:r w:rsidRPr="000F7D21">
        <w:rPr>
          <w:rFonts w:ascii="Times New Roman" w:hAnsi="Times New Roman" w:cs="Times New Roman"/>
        </w:rPr>
        <w:softHyphen/>
        <w:t>ное, физическое), в соответствии с принятыми в семье и обществе духовно-нра</w:t>
      </w:r>
      <w:r w:rsidRPr="000F7D21">
        <w:rPr>
          <w:rFonts w:ascii="Times New Roman" w:hAnsi="Times New Roman" w:cs="Times New Roman"/>
        </w:rPr>
        <w:softHyphen/>
        <w:t>в</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ве</w:t>
      </w:r>
      <w:r w:rsidRPr="000F7D21">
        <w:rPr>
          <w:rFonts w:ascii="Times New Roman" w:hAnsi="Times New Roman" w:cs="Times New Roman"/>
        </w:rPr>
        <w:softHyphen/>
        <w:t>н</w:t>
      </w:r>
      <w:r w:rsidRPr="000F7D21">
        <w:rPr>
          <w:rFonts w:ascii="Times New Roman" w:hAnsi="Times New Roman" w:cs="Times New Roman"/>
        </w:rPr>
        <w:softHyphen/>
        <w:t>ны</w:t>
      </w:r>
      <w:r w:rsidRPr="000F7D21">
        <w:rPr>
          <w:rFonts w:ascii="Times New Roman" w:hAnsi="Times New Roman" w:cs="Times New Roman"/>
        </w:rPr>
        <w:softHyphen/>
        <w:t>ми и социокультурными ценностями;</w:t>
      </w:r>
    </w:p>
    <w:p w:rsidR="005B5BE4" w:rsidRPr="000F7D21" w:rsidRDefault="005B5BE4" w:rsidP="00B33429">
      <w:pPr>
        <w:pStyle w:val="aff7"/>
        <w:spacing w:line="240" w:lineRule="auto"/>
        <w:ind w:firstLine="567"/>
        <w:rPr>
          <w:sz w:val="22"/>
          <w:szCs w:val="22"/>
        </w:rPr>
      </w:pPr>
      <w:r w:rsidRPr="000F7D21">
        <w:rPr>
          <w:sz w:val="22"/>
          <w:szCs w:val="22"/>
        </w:rPr>
        <w:t>― </w:t>
      </w:r>
      <w:r w:rsidRPr="000F7D21">
        <w:rPr>
          <w:caps w:val="0"/>
          <w:sz w:val="22"/>
          <w:szCs w:val="22"/>
        </w:rPr>
        <w:t xml:space="preserve">достижение планируемых результатов освоения АООП образования обучающимися с легкой умственной отсталостью (интеллектуальными нарушениями) </w:t>
      </w:r>
      <w:r w:rsidRPr="000F7D21">
        <w:rPr>
          <w:caps w:val="0"/>
          <w:color w:val="auto"/>
          <w:sz w:val="22"/>
          <w:szCs w:val="22"/>
        </w:rPr>
        <w:t>с учетом их особых образовательных потребностей, а также индивидуальных особенностей и возможностей</w:t>
      </w:r>
      <w:r w:rsidRPr="000F7D21">
        <w:rPr>
          <w:sz w:val="22"/>
          <w:szCs w:val="22"/>
        </w:rPr>
        <w:t>;</w:t>
      </w:r>
    </w:p>
    <w:p w:rsidR="005B5BE4" w:rsidRPr="000F7D21" w:rsidRDefault="005B5BE4" w:rsidP="00B33429">
      <w:pPr>
        <w:pStyle w:val="aff7"/>
        <w:spacing w:line="240" w:lineRule="auto"/>
        <w:ind w:firstLine="567"/>
        <w:rPr>
          <w:sz w:val="22"/>
          <w:szCs w:val="22"/>
        </w:rPr>
      </w:pPr>
      <w:r w:rsidRPr="000F7D21">
        <w:rPr>
          <w:sz w:val="22"/>
          <w:szCs w:val="22"/>
        </w:rPr>
        <w:t>― </w:t>
      </w:r>
      <w:r w:rsidRPr="000F7D21">
        <w:rPr>
          <w:caps w:val="0"/>
          <w:color w:val="auto"/>
          <w:sz w:val="22"/>
          <w:szCs w:val="22"/>
        </w:rPr>
        <w:t xml:space="preserve">выявление и развитие возможностей и способностей обучающихся с </w:t>
      </w:r>
      <w:r w:rsidRPr="000F7D21">
        <w:rPr>
          <w:caps w:val="0"/>
          <w:sz w:val="22"/>
          <w:szCs w:val="22"/>
        </w:rPr>
        <w:t>умственной отсталостью (интеллектуальными нарушениями)</w:t>
      </w:r>
      <w:r w:rsidRPr="000F7D21">
        <w:rPr>
          <w:caps w:val="0"/>
          <w:color w:val="auto"/>
          <w:sz w:val="22"/>
          <w:szCs w:val="22"/>
        </w:rPr>
        <w:t xml:space="preserve">,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w:t>
      </w:r>
      <w:r w:rsidRPr="000F7D21">
        <w:rPr>
          <w:caps w:val="0"/>
          <w:color w:val="auto"/>
          <w:sz w:val="22"/>
          <w:szCs w:val="22"/>
        </w:rPr>
        <w:lastRenderedPageBreak/>
        <w:t>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Pr="000F7D21" w:rsidRDefault="005B5BE4" w:rsidP="00B33429">
      <w:pPr>
        <w:pStyle w:val="14TexstOSNOVA1012"/>
        <w:spacing w:line="240" w:lineRule="auto"/>
        <w:ind w:firstLine="567"/>
        <w:rPr>
          <w:rFonts w:ascii="Times New Roman" w:hAnsi="Times New Roman" w:cs="Times New Roman"/>
          <w:sz w:val="22"/>
          <w:szCs w:val="22"/>
        </w:rPr>
      </w:pPr>
      <w:r w:rsidRPr="000F7D21">
        <w:rPr>
          <w:rFonts w:ascii="Times New Roman" w:hAnsi="Times New Roman" w:cs="Times New Roman"/>
          <w:sz w:val="22"/>
          <w:szCs w:val="22"/>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2F272D"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rPr>
        <w:t>Общая характеристика адаптированной основно</w:t>
      </w:r>
      <w:r w:rsidR="002F272D" w:rsidRPr="000F7D21">
        <w:rPr>
          <w:rFonts w:ascii="Times New Roman" w:hAnsi="Times New Roman" w:cs="Times New Roman"/>
          <w:b/>
        </w:rPr>
        <w:t>й общеобразовательной программы</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rPr>
        <w:t>обучающихся с легкой умственной отсталостью (интеллектуальными нарушениями)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АООП включает обязательную часть и часть, формируемую участниками образовательного процесса.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Обязательная часть АООП для обучающихся с легкой умственной от</w:t>
      </w:r>
      <w:r w:rsidRPr="000F7D21">
        <w:rPr>
          <w:rFonts w:ascii="Times New Roman" w:hAnsi="Times New Roman" w:cs="Times New Roman"/>
        </w:rPr>
        <w:softHyphen/>
        <w:t>сталостью (интеллектуальными нарушениями) составляет не менее 70%, а часть, формируемая участниками образовательных отношений, не более 30% от общего объема АООП.</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rPr>
        <w:t xml:space="preserve">Сроки реализации АООП для обучающихся </w:t>
      </w:r>
      <w:r w:rsidRPr="000F7D21">
        <w:rPr>
          <w:rFonts w:ascii="Times New Roman" w:hAnsi="Times New Roman" w:cs="Times New Roman"/>
          <w:color w:val="auto"/>
        </w:rPr>
        <w:t>с умственной отсталостью (интеллектуальными нарушениями) составляет 9</w:t>
      </w:r>
      <w:r w:rsidR="002D4A09" w:rsidRPr="000F7D21">
        <w:rPr>
          <w:rFonts w:ascii="Times New Roman" w:hAnsi="Times New Roman" w:cs="Times New Roman"/>
          <w:color w:val="auto"/>
        </w:rPr>
        <w:t>-10лет.</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 реализации АООП может быть выделено два или три этапа: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lang w:val="en-US"/>
        </w:rPr>
        <w:t>I</w:t>
      </w:r>
      <w:r w:rsidRPr="000F7D21">
        <w:rPr>
          <w:rFonts w:ascii="Times New Roman" w:hAnsi="Times New Roman" w:cs="Times New Roman"/>
          <w:color w:val="auto"/>
        </w:rPr>
        <w:t xml:space="preserve"> этап ― (дополнительный первый класс ― 1</w:t>
      </w:r>
      <w:r w:rsidRPr="000F7D21">
        <w:rPr>
          <w:rFonts w:ascii="Times New Roman" w:hAnsi="Times New Roman" w:cs="Times New Roman"/>
          <w:color w:val="auto"/>
          <w:vertAlign w:val="superscript"/>
          <w:lang w:val="en-US"/>
        </w:rPr>
        <w:t>I</w:t>
      </w:r>
      <w:r w:rsidRPr="000F7D21">
        <w:rPr>
          <w:rFonts w:ascii="Times New Roman" w:hAnsi="Times New Roman" w:cs="Times New Roman"/>
          <w:color w:val="auto"/>
        </w:rPr>
        <w:t>) 1-4 классы;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lang w:val="en-US"/>
        </w:rPr>
        <w:t>II</w:t>
      </w:r>
      <w:r w:rsidRPr="000F7D21">
        <w:rPr>
          <w:rFonts w:ascii="Times New Roman" w:hAnsi="Times New Roman" w:cs="Times New Roman"/>
          <w:color w:val="auto"/>
        </w:rPr>
        <w:t xml:space="preserve"> этап ― 5-9 классы;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Цель </w:t>
      </w:r>
      <w:r w:rsidRPr="000F7D21">
        <w:rPr>
          <w:rFonts w:ascii="Times New Roman" w:hAnsi="Times New Roman" w:cs="Times New Roman"/>
          <w:color w:val="auto"/>
          <w:lang w:val="en-US"/>
        </w:rPr>
        <w:t>I</w:t>
      </w:r>
      <w:r w:rsidRPr="000F7D21">
        <w:rPr>
          <w:rFonts w:ascii="Times New Roman" w:hAnsi="Times New Roman" w:cs="Times New Roman"/>
          <w:color w:val="auto"/>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Организация первого дополнительного класса (1</w:t>
      </w:r>
      <w:r w:rsidRPr="000F7D21">
        <w:rPr>
          <w:rFonts w:ascii="Times New Roman" w:hAnsi="Times New Roman" w:cs="Times New Roman"/>
          <w:color w:val="auto"/>
          <w:vertAlign w:val="superscript"/>
          <w:lang w:val="en-US"/>
        </w:rPr>
        <w:t>I</w:t>
      </w:r>
      <w:r w:rsidRPr="000F7D21">
        <w:rPr>
          <w:rFonts w:ascii="Times New Roman" w:hAnsi="Times New Roman" w:cs="Times New Roman"/>
          <w:color w:val="auto"/>
        </w:rPr>
        <w:t>) направлена на решение диагностико-пропедевтических задач:</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Pr="000F7D21" w:rsidRDefault="005B5BE4" w:rsidP="00B33429">
      <w:pPr>
        <w:pStyle w:val="Standard"/>
        <w:ind w:firstLine="567"/>
        <w:jc w:val="both"/>
        <w:rPr>
          <w:rFonts w:ascii="Times New Roman" w:hAnsi="Times New Roman" w:cs="Times New Roman"/>
          <w:sz w:val="22"/>
          <w:szCs w:val="22"/>
        </w:rPr>
      </w:pPr>
      <w:r w:rsidRPr="000F7D21">
        <w:rPr>
          <w:rFonts w:ascii="Times New Roman" w:hAnsi="Times New Roman" w:cs="Times New Roman"/>
          <w:sz w:val="22"/>
          <w:szCs w:val="22"/>
        </w:rPr>
        <w:t>2. сформировать у обучающихся физическую, социально-личностную, ком</w:t>
      </w:r>
      <w:r w:rsidRPr="000F7D21">
        <w:rPr>
          <w:rFonts w:ascii="Times New Roman" w:hAnsi="Times New Roman" w:cs="Times New Roman"/>
          <w:sz w:val="22"/>
          <w:szCs w:val="22"/>
        </w:rPr>
        <w:softHyphen/>
        <w:t xml:space="preserve">муникативную и интеллектуальную готовность к освоению АООП; </w:t>
      </w:r>
    </w:p>
    <w:p w:rsidR="005B5BE4" w:rsidRPr="000F7D21" w:rsidRDefault="005B5BE4" w:rsidP="00B33429">
      <w:pPr>
        <w:pStyle w:val="Standard"/>
        <w:ind w:firstLine="567"/>
        <w:jc w:val="both"/>
        <w:rPr>
          <w:rFonts w:ascii="Times New Roman" w:hAnsi="Times New Roman" w:cs="Times New Roman"/>
          <w:sz w:val="22"/>
          <w:szCs w:val="22"/>
        </w:rPr>
      </w:pPr>
      <w:r w:rsidRPr="000F7D21">
        <w:rPr>
          <w:rFonts w:ascii="Times New Roman" w:hAnsi="Times New Roman" w:cs="Times New Roman"/>
          <w:sz w:val="22"/>
          <w:szCs w:val="22"/>
        </w:rPr>
        <w:t>3. сформировать готовность к участию в си</w:t>
      </w:r>
      <w:r w:rsidRPr="000F7D21">
        <w:rPr>
          <w:rFonts w:ascii="Times New Roman" w:hAnsi="Times New Roman" w:cs="Times New Roman"/>
          <w:sz w:val="22"/>
          <w:szCs w:val="22"/>
        </w:rPr>
        <w:softHyphen/>
        <w:t>с</w:t>
      </w:r>
      <w:r w:rsidRPr="000F7D21">
        <w:rPr>
          <w:rFonts w:ascii="Times New Roman" w:hAnsi="Times New Roman" w:cs="Times New Roman"/>
          <w:sz w:val="22"/>
          <w:szCs w:val="22"/>
        </w:rPr>
        <w:softHyphen/>
        <w:t>те</w:t>
      </w:r>
      <w:r w:rsidRPr="000F7D21">
        <w:rPr>
          <w:rFonts w:ascii="Times New Roman" w:hAnsi="Times New Roman" w:cs="Times New Roman"/>
          <w:sz w:val="22"/>
          <w:szCs w:val="22"/>
        </w:rPr>
        <w:softHyphen/>
        <w:t>ма</w:t>
      </w:r>
      <w:r w:rsidRPr="000F7D21">
        <w:rPr>
          <w:rFonts w:ascii="Times New Roman" w:hAnsi="Times New Roman" w:cs="Times New Roman"/>
          <w:sz w:val="22"/>
          <w:szCs w:val="22"/>
        </w:rPr>
        <w:softHyphen/>
        <w:t>ти</w:t>
      </w:r>
      <w:r w:rsidRPr="000F7D21">
        <w:rPr>
          <w:rFonts w:ascii="Times New Roman" w:hAnsi="Times New Roman" w:cs="Times New Roman"/>
          <w:sz w:val="22"/>
          <w:szCs w:val="22"/>
        </w:rPr>
        <w:softHyphen/>
        <w:t>чес</w:t>
      </w:r>
      <w:r w:rsidRPr="000F7D21">
        <w:rPr>
          <w:rFonts w:ascii="Times New Roman" w:hAnsi="Times New Roman" w:cs="Times New Roman"/>
          <w:sz w:val="22"/>
          <w:szCs w:val="22"/>
        </w:rPr>
        <w:softHyphen/>
        <w:t>ких учебных занятиях, в разных формах группового и индивидуального вза</w:t>
      </w:r>
      <w:r w:rsidRPr="000F7D21">
        <w:rPr>
          <w:rFonts w:ascii="Times New Roman" w:hAnsi="Times New Roman" w:cs="Times New Roman"/>
          <w:sz w:val="22"/>
          <w:szCs w:val="22"/>
        </w:rPr>
        <w:softHyphen/>
        <w:t>и</w:t>
      </w:r>
      <w:r w:rsidRPr="000F7D21">
        <w:rPr>
          <w:rFonts w:ascii="Times New Roman" w:hAnsi="Times New Roman" w:cs="Times New Roman"/>
          <w:sz w:val="22"/>
          <w:szCs w:val="22"/>
        </w:rPr>
        <w:softHyphen/>
        <w:t>мо</w:t>
      </w:r>
      <w:r w:rsidRPr="000F7D21">
        <w:rPr>
          <w:rFonts w:ascii="Times New Roman" w:hAnsi="Times New Roman" w:cs="Times New Roman"/>
          <w:sz w:val="22"/>
          <w:szCs w:val="22"/>
        </w:rPr>
        <w:softHyphen/>
        <w:t xml:space="preserve">действия с учителем и одноклассниками в урочное и внеурочное </w:t>
      </w:r>
      <w:r w:rsidR="0085579A" w:rsidRPr="000F7D21">
        <w:rPr>
          <w:rFonts w:ascii="Times New Roman" w:hAnsi="Times New Roman" w:cs="Times New Roman"/>
          <w:sz w:val="22"/>
          <w:szCs w:val="22"/>
        </w:rPr>
        <w:t>вр</w:t>
      </w:r>
      <w:r w:rsidRPr="000F7D21">
        <w:rPr>
          <w:rFonts w:ascii="Times New Roman" w:hAnsi="Times New Roman" w:cs="Times New Roman"/>
          <w:sz w:val="22"/>
          <w:szCs w:val="22"/>
        </w:rPr>
        <w:t>емя;</w:t>
      </w:r>
    </w:p>
    <w:p w:rsidR="005B5BE4" w:rsidRPr="000F7D21" w:rsidRDefault="005B5BE4" w:rsidP="00B33429">
      <w:pPr>
        <w:pStyle w:val="Standard"/>
        <w:ind w:firstLine="567"/>
        <w:jc w:val="both"/>
        <w:rPr>
          <w:rFonts w:ascii="Times New Roman" w:hAnsi="Times New Roman" w:cs="Times New Roman"/>
          <w:sz w:val="22"/>
          <w:szCs w:val="22"/>
        </w:rPr>
      </w:pPr>
      <w:r w:rsidRPr="000F7D21">
        <w:rPr>
          <w:rFonts w:ascii="Times New Roman" w:hAnsi="Times New Roman" w:cs="Times New Roman"/>
          <w:sz w:val="22"/>
          <w:szCs w:val="22"/>
        </w:rPr>
        <w:t>4. обогатить знания обучающихся о социальном и природном мире, опы</w:t>
      </w:r>
      <w:r w:rsidRPr="000F7D21">
        <w:rPr>
          <w:rFonts w:ascii="Times New Roman" w:hAnsi="Times New Roman" w:cs="Times New Roman"/>
          <w:sz w:val="22"/>
          <w:szCs w:val="22"/>
        </w:rPr>
        <w:softHyphen/>
        <w:t>т в до</w:t>
      </w:r>
      <w:r w:rsidRPr="000F7D21">
        <w:rPr>
          <w:rFonts w:ascii="Times New Roman" w:hAnsi="Times New Roman" w:cs="Times New Roman"/>
          <w:sz w:val="22"/>
          <w:szCs w:val="22"/>
        </w:rPr>
        <w:softHyphen/>
        <w:t>с</w:t>
      </w:r>
      <w:r w:rsidRPr="000F7D21">
        <w:rPr>
          <w:rFonts w:ascii="Times New Roman" w:hAnsi="Times New Roman" w:cs="Times New Roman"/>
          <w:sz w:val="22"/>
          <w:szCs w:val="22"/>
        </w:rPr>
        <w:softHyphen/>
        <w:t>ту</w:t>
      </w:r>
      <w:r w:rsidRPr="000F7D21">
        <w:rPr>
          <w:rFonts w:ascii="Times New Roman" w:hAnsi="Times New Roman" w:cs="Times New Roman"/>
          <w:sz w:val="22"/>
          <w:szCs w:val="22"/>
        </w:rPr>
        <w:softHyphen/>
        <w:t>пных видах детской деятельности (рисование, лепка, ап</w:t>
      </w:r>
      <w:r w:rsidRPr="000F7D21">
        <w:rPr>
          <w:rFonts w:ascii="Times New Roman" w:hAnsi="Times New Roman" w:cs="Times New Roman"/>
          <w:sz w:val="22"/>
          <w:szCs w:val="22"/>
        </w:rPr>
        <w:softHyphen/>
        <w:t>п</w:t>
      </w:r>
      <w:r w:rsidRPr="000F7D21">
        <w:rPr>
          <w:rFonts w:ascii="Times New Roman" w:hAnsi="Times New Roman" w:cs="Times New Roman"/>
          <w:sz w:val="22"/>
          <w:szCs w:val="22"/>
        </w:rPr>
        <w:softHyphen/>
        <w:t>ли</w:t>
      </w:r>
      <w:r w:rsidRPr="000F7D21">
        <w:rPr>
          <w:rFonts w:ascii="Times New Roman" w:hAnsi="Times New Roman" w:cs="Times New Roman"/>
          <w:sz w:val="22"/>
          <w:szCs w:val="22"/>
        </w:rPr>
        <w:softHyphen/>
        <w:t>ка</w:t>
      </w:r>
      <w:r w:rsidRPr="000F7D21">
        <w:rPr>
          <w:rFonts w:ascii="Times New Roman" w:hAnsi="Times New Roman" w:cs="Times New Roman"/>
          <w:sz w:val="22"/>
          <w:szCs w:val="22"/>
        </w:rPr>
        <w:softHyphen/>
        <w:t>ция, ручной труд, игра и др.).</w:t>
      </w:r>
    </w:p>
    <w:p w:rsidR="005B5BE4" w:rsidRPr="000F7D21" w:rsidRDefault="005B5BE4" w:rsidP="00B33429">
      <w:pPr>
        <w:pStyle w:val="Standard"/>
        <w:ind w:firstLine="567"/>
        <w:jc w:val="both"/>
        <w:rPr>
          <w:rFonts w:ascii="Times New Roman" w:hAnsi="Times New Roman" w:cs="Times New Roman"/>
          <w:sz w:val="22"/>
          <w:szCs w:val="22"/>
        </w:rPr>
      </w:pPr>
      <w:r w:rsidRPr="000F7D21">
        <w:rPr>
          <w:rFonts w:ascii="Times New Roman" w:hAnsi="Times New Roman" w:cs="Times New Roman"/>
          <w:sz w:val="22"/>
          <w:szCs w:val="22"/>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rPr>
        <w:t>Психолого-педагогическая характеристика обучающихся</w:t>
      </w:r>
    </w:p>
    <w:p w:rsidR="005B5BE4" w:rsidRPr="000F7D21" w:rsidRDefault="005B5BE4" w:rsidP="00B33429">
      <w:pPr>
        <w:spacing w:after="0" w:line="240" w:lineRule="auto"/>
        <w:ind w:firstLine="567"/>
        <w:jc w:val="center"/>
        <w:rPr>
          <w:rFonts w:ascii="Times New Roman" w:hAnsi="Times New Roman" w:cs="Times New Roman"/>
          <w:b/>
          <w:color w:val="auto"/>
        </w:rPr>
      </w:pPr>
      <w:r w:rsidRPr="000F7D21">
        <w:rPr>
          <w:rFonts w:ascii="Times New Roman" w:hAnsi="Times New Roman" w:cs="Times New Roman"/>
          <w:b/>
        </w:rPr>
        <w:t>с легкой умственной отсталостью (интеллектуальными нарушениями)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0F7D21">
        <w:rPr>
          <w:rFonts w:ascii="Times New Roman" w:hAnsi="Times New Roman" w:cs="Times New Roman"/>
          <w:color w:val="auto"/>
        </w:rPr>
        <w:softHyphen/>
        <w:t xml:space="preserve">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w:t>
      </w:r>
      <w:r w:rsidR="0085579A" w:rsidRPr="000F7D21">
        <w:rPr>
          <w:rFonts w:ascii="Times New Roman" w:hAnsi="Times New Roman" w:cs="Times New Roman"/>
          <w:color w:val="auto"/>
        </w:rPr>
        <w:t>вр</w:t>
      </w:r>
      <w:r w:rsidRPr="000F7D21">
        <w:rPr>
          <w:rFonts w:ascii="Times New Roman" w:hAnsi="Times New Roman" w:cs="Times New Roman"/>
          <w:color w:val="auto"/>
        </w:rPr>
        <w:t>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 международной клас</w:t>
      </w:r>
      <w:r w:rsidRPr="000F7D21">
        <w:rPr>
          <w:rFonts w:ascii="Times New Roman" w:hAnsi="Times New Roman" w:cs="Times New Roman"/>
          <w:color w:val="auto"/>
        </w:rPr>
        <w:softHyphen/>
        <w:t>си</w:t>
      </w:r>
      <w:r w:rsidRPr="000F7D21">
        <w:rPr>
          <w:rFonts w:ascii="Times New Roman" w:hAnsi="Times New Roman" w:cs="Times New Roman"/>
          <w:color w:val="auto"/>
        </w:rPr>
        <w:softHyphen/>
        <w:t>фи</w:t>
      </w:r>
      <w:r w:rsidRPr="000F7D21">
        <w:rPr>
          <w:rFonts w:ascii="Times New Roman" w:hAnsi="Times New Roman" w:cs="Times New Roman"/>
          <w:color w:val="auto"/>
        </w:rPr>
        <w:softHyphen/>
        <w:t>ка</w:t>
      </w:r>
      <w:r w:rsidRPr="000F7D21">
        <w:rPr>
          <w:rFonts w:ascii="Times New Roman" w:hAnsi="Times New Roman" w:cs="Times New Roman"/>
          <w:color w:val="auto"/>
        </w:rPr>
        <w:softHyphen/>
        <w:t>ции болезней (МКБ-10) выделено четыре сте</w:t>
      </w:r>
      <w:r w:rsidRPr="000F7D21">
        <w:rPr>
          <w:rFonts w:ascii="Times New Roman" w:hAnsi="Times New Roman" w:cs="Times New Roman"/>
          <w:color w:val="auto"/>
        </w:rPr>
        <w:softHyphen/>
        <w:t>пени умственной от</w:t>
      </w:r>
      <w:r w:rsidRPr="000F7D21">
        <w:rPr>
          <w:rFonts w:ascii="Times New Roman" w:hAnsi="Times New Roman" w:cs="Times New Roman"/>
          <w:color w:val="auto"/>
        </w:rPr>
        <w:softHyphen/>
        <w:t>с</w:t>
      </w:r>
      <w:r w:rsidRPr="000F7D21">
        <w:rPr>
          <w:rFonts w:ascii="Times New Roman" w:hAnsi="Times New Roman" w:cs="Times New Roman"/>
          <w:color w:val="auto"/>
        </w:rPr>
        <w:softHyphen/>
        <w:t>та</w:t>
      </w:r>
      <w:r w:rsidRPr="000F7D21">
        <w:rPr>
          <w:rFonts w:ascii="Times New Roman" w:hAnsi="Times New Roman" w:cs="Times New Roman"/>
          <w:color w:val="auto"/>
        </w:rPr>
        <w:softHyphen/>
        <w:t>ло</w:t>
      </w:r>
      <w:r w:rsidRPr="000F7D21">
        <w:rPr>
          <w:rFonts w:ascii="Times New Roman" w:hAnsi="Times New Roman" w:cs="Times New Roman"/>
          <w:color w:val="auto"/>
        </w:rPr>
        <w:softHyphen/>
        <w:t xml:space="preserve">сти: легкая </w:t>
      </w:r>
      <w:r w:rsidRPr="000F7D21">
        <w:rPr>
          <w:rFonts w:ascii="Times New Roman" w:hAnsi="Times New Roman" w:cs="Times New Roman"/>
        </w:rPr>
        <w:t>(IQ — 69-50) , уме</w:t>
      </w:r>
      <w:r w:rsidRPr="000F7D21">
        <w:rPr>
          <w:rFonts w:ascii="Times New Roman" w:hAnsi="Times New Roman" w:cs="Times New Roman"/>
        </w:rPr>
        <w:softHyphen/>
        <w:t>рен</w:t>
      </w:r>
      <w:r w:rsidRPr="000F7D21">
        <w:rPr>
          <w:rFonts w:ascii="Times New Roman" w:hAnsi="Times New Roman" w:cs="Times New Roman"/>
        </w:rPr>
        <w:softHyphen/>
        <w:t xml:space="preserve">ная (IQ — 50-35), тяжелая (IQ — 34-20), глубокая (IQ&lt;20). </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color w:val="auto"/>
        </w:rPr>
        <w:t>Развитие ребенка с легкой умственной отсталостью (интеллектуальными на</w:t>
      </w:r>
      <w:r w:rsidRPr="000F7D21">
        <w:rPr>
          <w:rFonts w:ascii="Times New Roman" w:hAnsi="Times New Roman" w:cs="Times New Roman"/>
          <w:color w:val="auto"/>
        </w:rPr>
        <w:softHyphen/>
        <w:t>ру</w:t>
      </w:r>
      <w:r w:rsidRPr="000F7D21">
        <w:rPr>
          <w:rFonts w:ascii="Times New Roman" w:hAnsi="Times New Roman" w:cs="Times New Roman"/>
          <w:color w:val="auto"/>
        </w:rPr>
        <w:softHyphen/>
        <w:t>ше</w:t>
      </w:r>
      <w:r w:rsidRPr="000F7D21">
        <w:rPr>
          <w:rFonts w:ascii="Times New Roman" w:hAnsi="Times New Roman" w:cs="Times New Roman"/>
          <w:color w:val="auto"/>
        </w:rPr>
        <w:softHyphen/>
        <w:t>ни</w:t>
      </w:r>
      <w:r w:rsidRPr="000F7D21">
        <w:rPr>
          <w:rFonts w:ascii="Times New Roman" w:hAnsi="Times New Roman" w:cs="Times New Roman"/>
          <w:color w:val="auto"/>
        </w:rPr>
        <w:softHyphen/>
        <w:t>ями), хотя и происходит на дефектной основе и характеризуется замедленностью, на</w:t>
      </w:r>
      <w:r w:rsidRPr="000F7D21">
        <w:rPr>
          <w:rFonts w:ascii="Times New Roman" w:hAnsi="Times New Roman" w:cs="Times New Roman"/>
          <w:color w:val="auto"/>
        </w:rPr>
        <w:softHyphen/>
        <w:t>ли</w:t>
      </w:r>
      <w:r w:rsidRPr="000F7D21">
        <w:rPr>
          <w:rFonts w:ascii="Times New Roman" w:hAnsi="Times New Roman" w:cs="Times New Roman"/>
          <w:color w:val="auto"/>
        </w:rPr>
        <w:softHyphen/>
        <w:t>чи</w:t>
      </w:r>
      <w:r w:rsidRPr="000F7D21">
        <w:rPr>
          <w:rFonts w:ascii="Times New Roman" w:hAnsi="Times New Roman" w:cs="Times New Roman"/>
          <w:color w:val="auto"/>
        </w:rPr>
        <w:softHyphen/>
        <w:t>ем отклонений от нормального развития, тем не менее, представляет собой по</w:t>
      </w:r>
      <w:r w:rsidRPr="000F7D21">
        <w:rPr>
          <w:rFonts w:ascii="Times New Roman" w:hAnsi="Times New Roman" w:cs="Times New Roman"/>
          <w:color w:val="auto"/>
        </w:rPr>
        <w:softHyphen/>
        <w:t>с</w:t>
      </w:r>
      <w:r w:rsidRPr="000F7D21">
        <w:rPr>
          <w:rFonts w:ascii="Times New Roman" w:hAnsi="Times New Roman" w:cs="Times New Roman"/>
          <w:color w:val="auto"/>
        </w:rPr>
        <w:softHyphen/>
        <w:t>ту</w:t>
      </w:r>
      <w:r w:rsidRPr="000F7D21">
        <w:rPr>
          <w:rFonts w:ascii="Times New Roman" w:hAnsi="Times New Roman" w:cs="Times New Roman"/>
          <w:color w:val="auto"/>
        </w:rPr>
        <w:softHyphen/>
        <w:t>па</w:t>
      </w:r>
      <w:r w:rsidRPr="000F7D21">
        <w:rPr>
          <w:rFonts w:ascii="Times New Roman" w:hAnsi="Times New Roman" w:cs="Times New Roman"/>
          <w:color w:val="auto"/>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shd w:val="clear" w:color="auto" w:fill="FFFFFF"/>
        </w:rPr>
        <w:t>Затруднения в психическом развитии детей с умственной отсталостью (</w:t>
      </w:r>
      <w:r w:rsidRPr="000F7D21">
        <w:rPr>
          <w:rFonts w:ascii="Times New Roman" w:hAnsi="Times New Roman" w:cs="Times New Roman"/>
          <w:color w:val="auto"/>
        </w:rPr>
        <w:t>интеллектуальными нарушениями)</w:t>
      </w:r>
      <w:r w:rsidRPr="000F7D21">
        <w:rPr>
          <w:rFonts w:ascii="Times New Roman" w:hAnsi="Times New Roman" w:cs="Times New Roman"/>
          <w:color w:val="auto"/>
          <w:shd w:val="clear" w:color="auto" w:fill="FFFFFF"/>
        </w:rPr>
        <w:t xml:space="preserve"> обусловлены особенностями их высшей нервной деятельности (сла</w:t>
      </w:r>
      <w:r w:rsidRPr="000F7D21">
        <w:rPr>
          <w:rFonts w:ascii="Times New Roman" w:hAnsi="Times New Roman" w:cs="Times New Roman"/>
          <w:color w:val="auto"/>
          <w:shd w:val="clear" w:color="auto" w:fill="FFFFFF"/>
        </w:rPr>
        <w:softHyphen/>
        <w:t>бостью процессов возбуждения и торможения, замедленным формированием ус</w:t>
      </w:r>
      <w:r w:rsidRPr="000F7D21">
        <w:rPr>
          <w:rFonts w:ascii="Times New Roman" w:hAnsi="Times New Roman" w:cs="Times New Roman"/>
          <w:color w:val="auto"/>
          <w:shd w:val="clear" w:color="auto" w:fill="FFFFFF"/>
        </w:rPr>
        <w:softHyphen/>
        <w:t>ло</w:t>
      </w:r>
      <w:r w:rsidRPr="000F7D21">
        <w:rPr>
          <w:rFonts w:ascii="Times New Roman" w:hAnsi="Times New Roman" w:cs="Times New Roman"/>
          <w:color w:val="auto"/>
          <w:shd w:val="clear" w:color="auto" w:fill="FFFFFF"/>
        </w:rPr>
        <w:softHyphen/>
        <w:t>в</w:t>
      </w:r>
      <w:r w:rsidRPr="000F7D21">
        <w:rPr>
          <w:rFonts w:ascii="Times New Roman" w:hAnsi="Times New Roman" w:cs="Times New Roman"/>
          <w:color w:val="auto"/>
          <w:shd w:val="clear" w:color="auto" w:fill="FFFFFF"/>
        </w:rPr>
        <w:softHyphen/>
        <w:t>ных связей, туго</w:t>
      </w:r>
      <w:r w:rsidR="005D34D6" w:rsidRPr="000F7D21">
        <w:rPr>
          <w:rFonts w:ascii="Times New Roman" w:hAnsi="Times New Roman" w:cs="Times New Roman"/>
          <w:color w:val="auto"/>
          <w:shd w:val="clear" w:color="auto" w:fill="FFFFFF"/>
        </w:rPr>
        <w:t xml:space="preserve"> </w:t>
      </w:r>
      <w:r w:rsidRPr="000F7D21">
        <w:rPr>
          <w:rFonts w:ascii="Times New Roman" w:hAnsi="Times New Roman" w:cs="Times New Roman"/>
          <w:color w:val="auto"/>
          <w:shd w:val="clear" w:color="auto" w:fill="FFFFFF"/>
        </w:rPr>
        <w:t>подвижностью нервных про</w:t>
      </w:r>
      <w:r w:rsidRPr="000F7D21">
        <w:rPr>
          <w:rFonts w:ascii="Times New Roman" w:hAnsi="Times New Roman" w:cs="Times New Roman"/>
          <w:color w:val="auto"/>
          <w:shd w:val="clear" w:color="auto" w:fill="FFFFFF"/>
        </w:rPr>
        <w:softHyphen/>
        <w:t xml:space="preserve">цессов, нарушением взаимодействия первой и второй сигнальных систем и др.). </w:t>
      </w:r>
      <w:r w:rsidRPr="000F7D21">
        <w:rPr>
          <w:rFonts w:ascii="Times New Roman" w:hAnsi="Times New Roman" w:cs="Times New Roman"/>
          <w:color w:val="auto"/>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w:t>
      </w:r>
      <w:r w:rsidRPr="000F7D21">
        <w:rPr>
          <w:rFonts w:ascii="Times New Roman" w:hAnsi="Times New Roman" w:cs="Times New Roman"/>
          <w:color w:val="auto"/>
        </w:rPr>
        <w:lastRenderedPageBreak/>
        <w:t>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sidRPr="000F7D21">
        <w:rPr>
          <w:rFonts w:ascii="Times New Roman" w:hAnsi="Times New Roman" w:cs="Times New Roman"/>
          <w:color w:val="auto"/>
        </w:rPr>
        <w:t>ятельность, речь и</w:t>
      </w:r>
      <w:r w:rsidRPr="000F7D21">
        <w:rPr>
          <w:rFonts w:ascii="Times New Roman" w:hAnsi="Times New Roman" w:cs="Times New Roman"/>
          <w:color w:val="auto"/>
        </w:rPr>
        <w:t xml:space="preserve"> поведение. Последствия поражения ЦНС выражаются в </w:t>
      </w:r>
      <w:r w:rsidRPr="000F7D21">
        <w:rPr>
          <w:rFonts w:ascii="Times New Roman" w:hAnsi="Times New Roman" w:cs="Times New Roman"/>
          <w:bCs/>
          <w:iCs/>
          <w:color w:val="auto"/>
        </w:rPr>
        <w:t>задержке</w:t>
      </w:r>
      <w:r w:rsidRPr="000F7D21">
        <w:rPr>
          <w:rFonts w:ascii="Times New Roman" w:hAnsi="Times New Roman" w:cs="Times New Roman"/>
          <w:color w:val="auto"/>
        </w:rPr>
        <w:t xml:space="preserve"> сроков возникновения и </w:t>
      </w:r>
      <w:r w:rsidRPr="000F7D21">
        <w:rPr>
          <w:rFonts w:ascii="Times New Roman" w:hAnsi="Times New Roman" w:cs="Times New Roman"/>
          <w:bCs/>
          <w:iCs/>
          <w:color w:val="auto"/>
        </w:rPr>
        <w:t>незавершенности</w:t>
      </w:r>
      <w:r w:rsidRPr="000F7D21">
        <w:rPr>
          <w:rFonts w:ascii="Times New Roman" w:hAnsi="Times New Roman" w:cs="Times New Roman"/>
          <w:color w:val="auto"/>
        </w:rPr>
        <w:t xml:space="preserve"> возрастных психологических новообразований и, главное, в </w:t>
      </w:r>
      <w:r w:rsidRPr="000F7D21">
        <w:rPr>
          <w:rFonts w:ascii="Times New Roman" w:hAnsi="Times New Roman" w:cs="Times New Roman"/>
          <w:bCs/>
          <w:iCs/>
          <w:color w:val="auto"/>
        </w:rPr>
        <w:t>неравномерности</w:t>
      </w:r>
      <w:r w:rsidRPr="000F7D21">
        <w:rPr>
          <w:rFonts w:ascii="Times New Roman" w:hAnsi="Times New Roman" w:cs="Times New Roman"/>
          <w:color w:val="auto"/>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005D34D6" w:rsidRPr="000F7D21">
        <w:rPr>
          <w:rFonts w:ascii="Times New Roman" w:hAnsi="Times New Roman" w:cs="Times New Roman"/>
          <w:color w:val="auto"/>
        </w:rPr>
        <w:t xml:space="preserve"> </w:t>
      </w:r>
      <w:r w:rsidRPr="000F7D21">
        <w:rPr>
          <w:rFonts w:ascii="Times New Roman" w:hAnsi="Times New Roman" w:cs="Times New Roman"/>
          <w:color w:val="auto"/>
        </w:rPr>
        <w:t xml:space="preserve">традиционным путем.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 структуре психики такого ребенка в пер</w:t>
      </w:r>
      <w:r w:rsidRPr="000F7D21">
        <w:rPr>
          <w:rFonts w:ascii="Times New Roman" w:hAnsi="Times New Roman" w:cs="Times New Roman"/>
          <w:color w:val="auto"/>
        </w:rPr>
        <w:softHyphen/>
        <w:t xml:space="preserve">вую очередь отмечается </w:t>
      </w:r>
      <w:r w:rsidR="003659C8" w:rsidRPr="000F7D21">
        <w:rPr>
          <w:rFonts w:ascii="Times New Roman" w:hAnsi="Times New Roman" w:cs="Times New Roman"/>
          <w:color w:val="auto"/>
          <w:shd w:val="clear" w:color="auto" w:fill="FFFFFF"/>
        </w:rPr>
        <w:t>не</w:t>
      </w:r>
      <w:r w:rsidRPr="000F7D21">
        <w:rPr>
          <w:rFonts w:ascii="Times New Roman" w:hAnsi="Times New Roman" w:cs="Times New Roman"/>
          <w:color w:val="auto"/>
          <w:shd w:val="clear" w:color="auto" w:fill="FFFFFF"/>
        </w:rPr>
        <w:t>дораз</w:t>
      </w:r>
      <w:r w:rsidRPr="000F7D21">
        <w:rPr>
          <w:rFonts w:ascii="Times New Roman" w:hAnsi="Times New Roman" w:cs="Times New Roman"/>
          <w:color w:val="auto"/>
          <w:shd w:val="clear" w:color="auto" w:fill="FFFFFF"/>
        </w:rPr>
        <w:softHyphen/>
        <w:t>витие познавательных интересов и снижение по</w:t>
      </w:r>
      <w:r w:rsidRPr="000F7D21">
        <w:rPr>
          <w:rFonts w:ascii="Times New Roman" w:hAnsi="Times New Roman" w:cs="Times New Roman"/>
          <w:color w:val="auto"/>
          <w:shd w:val="clear" w:color="auto" w:fill="FFFFFF"/>
        </w:rPr>
        <w:softHyphen/>
        <w:t>зна</w:t>
      </w:r>
      <w:r w:rsidRPr="000F7D21">
        <w:rPr>
          <w:rFonts w:ascii="Times New Roman" w:hAnsi="Times New Roman" w:cs="Times New Roman"/>
          <w:color w:val="auto"/>
          <w:shd w:val="clear" w:color="auto" w:fill="FFFFFF"/>
        </w:rPr>
        <w:softHyphen/>
        <w:t>вательной активности, что обусловлено замедленностью темпа пси</w:t>
      </w:r>
      <w:r w:rsidRPr="000F7D21">
        <w:rPr>
          <w:rFonts w:ascii="Times New Roman" w:hAnsi="Times New Roman" w:cs="Times New Roman"/>
          <w:color w:val="auto"/>
          <w:shd w:val="clear" w:color="auto" w:fill="FFFFFF"/>
        </w:rPr>
        <w:softHyphen/>
        <w:t>хи</w:t>
      </w:r>
      <w:r w:rsidRPr="000F7D21">
        <w:rPr>
          <w:rFonts w:ascii="Times New Roman" w:hAnsi="Times New Roman" w:cs="Times New Roman"/>
          <w:color w:val="auto"/>
          <w:shd w:val="clear" w:color="auto" w:fill="FFFFFF"/>
        </w:rPr>
        <w:softHyphen/>
        <w:t>че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ких процессов, их слабой под</w:t>
      </w:r>
      <w:r w:rsidRPr="000F7D21">
        <w:rPr>
          <w:rFonts w:ascii="Times New Roman" w:hAnsi="Times New Roman" w:cs="Times New Roman"/>
          <w:color w:val="auto"/>
          <w:shd w:val="clear" w:color="auto" w:fill="FFFFFF"/>
        </w:rPr>
        <w:softHyphen/>
        <w:t>вижностью и переключаемостью. При ум</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ве</w:t>
      </w:r>
      <w:r w:rsidRPr="000F7D21">
        <w:rPr>
          <w:rFonts w:ascii="Times New Roman" w:hAnsi="Times New Roman" w:cs="Times New Roman"/>
          <w:color w:val="auto"/>
          <w:shd w:val="clear" w:color="auto" w:fill="FFFFFF"/>
        </w:rPr>
        <w:softHyphen/>
        <w:t>нной отсталости стра</w:t>
      </w:r>
      <w:r w:rsidRPr="000F7D21">
        <w:rPr>
          <w:rFonts w:ascii="Times New Roman" w:hAnsi="Times New Roman" w:cs="Times New Roman"/>
          <w:color w:val="auto"/>
          <w:shd w:val="clear" w:color="auto" w:fill="FFFFFF"/>
        </w:rPr>
        <w:softHyphen/>
        <w:t>дают не только высшие психические функции, но и эмо</w:t>
      </w:r>
      <w:r w:rsidRPr="000F7D21">
        <w:rPr>
          <w:rFonts w:ascii="Times New Roman" w:hAnsi="Times New Roman" w:cs="Times New Roman"/>
          <w:color w:val="auto"/>
          <w:shd w:val="clear" w:color="auto" w:fill="FFFFFF"/>
        </w:rPr>
        <w:softHyphen/>
        <w:t>ции, воля, поведение, в не</w:t>
      </w:r>
      <w:r w:rsidRPr="000F7D21">
        <w:rPr>
          <w:rFonts w:ascii="Times New Roman" w:hAnsi="Times New Roman" w:cs="Times New Roman"/>
          <w:color w:val="auto"/>
          <w:shd w:val="clear" w:color="auto" w:fill="FFFFFF"/>
        </w:rPr>
        <w:softHyphen/>
        <w:t>ко</w:t>
      </w:r>
      <w:r w:rsidRPr="000F7D21">
        <w:rPr>
          <w:rFonts w:ascii="Times New Roman" w:hAnsi="Times New Roman" w:cs="Times New Roman"/>
          <w:color w:val="auto"/>
          <w:shd w:val="clear" w:color="auto" w:fill="FFFFFF"/>
        </w:rPr>
        <w:softHyphen/>
        <w:t>торых случаях физическое развитие, хотя</w:t>
      </w:r>
      <w:r w:rsidRPr="000F7D21">
        <w:rPr>
          <w:rFonts w:ascii="Times New Roman" w:hAnsi="Times New Roman" w:cs="Times New Roman"/>
          <w:color w:val="auto"/>
        </w:rPr>
        <w:t xml:space="preserve"> на</w:t>
      </w:r>
      <w:r w:rsidRPr="000F7D21">
        <w:rPr>
          <w:rFonts w:ascii="Times New Roman" w:hAnsi="Times New Roman" w:cs="Times New Roman"/>
          <w:color w:val="auto"/>
        </w:rPr>
        <w:softHyphen/>
        <w:t>и</w:t>
      </w:r>
      <w:r w:rsidRPr="000F7D21">
        <w:rPr>
          <w:rFonts w:ascii="Times New Roman" w:hAnsi="Times New Roman" w:cs="Times New Roman"/>
          <w:color w:val="auto"/>
        </w:rPr>
        <w:softHyphen/>
        <w:t>бо</w:t>
      </w:r>
      <w:r w:rsidRPr="000F7D21">
        <w:rPr>
          <w:rFonts w:ascii="Times New Roman" w:hAnsi="Times New Roman" w:cs="Times New Roman"/>
          <w:color w:val="auto"/>
        </w:rPr>
        <w:softHyphen/>
        <w:t>лее нарушенным является мы</w:t>
      </w:r>
      <w:r w:rsidRPr="000F7D21">
        <w:rPr>
          <w:rFonts w:ascii="Times New Roman" w:hAnsi="Times New Roman" w:cs="Times New Roman"/>
          <w:color w:val="auto"/>
        </w:rPr>
        <w:softHyphen/>
        <w:t>шление, и прежде всего, способность к от</w:t>
      </w:r>
      <w:r w:rsidRPr="000F7D21">
        <w:rPr>
          <w:rFonts w:ascii="Times New Roman" w:hAnsi="Times New Roman" w:cs="Times New Roman"/>
          <w:color w:val="auto"/>
        </w:rPr>
        <w:softHyphen/>
        <w:t>влечению и обобщению</w:t>
      </w:r>
      <w:r w:rsidRPr="000F7D21">
        <w:rPr>
          <w:rFonts w:ascii="Times New Roman" w:hAnsi="Times New Roman" w:cs="Times New Roman"/>
          <w:color w:val="auto"/>
          <w:shd w:val="clear" w:color="auto" w:fill="FFFFFF"/>
        </w:rPr>
        <w:t>. Вместе с тем, Российская дефектология (как пра</w:t>
      </w:r>
      <w:r w:rsidRPr="000F7D21">
        <w:rPr>
          <w:rFonts w:ascii="Times New Roman" w:hAnsi="Times New Roman" w:cs="Times New Roman"/>
          <w:color w:val="auto"/>
          <w:shd w:val="clear" w:color="auto" w:fill="FFFFFF"/>
        </w:rPr>
        <w:softHyphen/>
        <w:t>во</w:t>
      </w:r>
      <w:r w:rsidRPr="000F7D21">
        <w:rPr>
          <w:rFonts w:ascii="Times New Roman" w:hAnsi="Times New Roman" w:cs="Times New Roman"/>
          <w:color w:val="auto"/>
          <w:shd w:val="clear" w:color="auto" w:fill="FFFFFF"/>
        </w:rPr>
        <w:softHyphen/>
        <w:t>пре</w:t>
      </w:r>
      <w:r w:rsidRPr="000F7D21">
        <w:rPr>
          <w:rFonts w:ascii="Times New Roman" w:hAnsi="Times New Roman" w:cs="Times New Roman"/>
          <w:color w:val="auto"/>
          <w:shd w:val="clear" w:color="auto" w:fill="FFFFFF"/>
        </w:rPr>
        <w:softHyphen/>
        <w:t>емница советской) ру</w:t>
      </w:r>
      <w:r w:rsidRPr="000F7D21">
        <w:rPr>
          <w:rFonts w:ascii="Times New Roman" w:hAnsi="Times New Roman" w:cs="Times New Roman"/>
          <w:color w:val="auto"/>
          <w:shd w:val="clear" w:color="auto" w:fill="FFFFFF"/>
        </w:rPr>
        <w:softHyphen/>
        <w:t>ко</w:t>
      </w:r>
      <w:r w:rsidRPr="000F7D21">
        <w:rPr>
          <w:rFonts w:ascii="Times New Roman" w:hAnsi="Times New Roman" w:cs="Times New Roman"/>
          <w:color w:val="auto"/>
          <w:shd w:val="clear" w:color="auto" w:fill="FFFFFF"/>
        </w:rPr>
        <w:softHyphen/>
        <w:t>во</w:t>
      </w:r>
      <w:r w:rsidRPr="000F7D21">
        <w:rPr>
          <w:rFonts w:ascii="Times New Roman" w:hAnsi="Times New Roman" w:cs="Times New Roman"/>
          <w:color w:val="auto"/>
          <w:shd w:val="clear" w:color="auto" w:fill="FFFFFF"/>
        </w:rPr>
        <w:softHyphen/>
        <w:t>д</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ву</w:t>
      </w:r>
      <w:r w:rsidRPr="000F7D21">
        <w:rPr>
          <w:rFonts w:ascii="Times New Roman" w:hAnsi="Times New Roman" w:cs="Times New Roman"/>
          <w:color w:val="auto"/>
          <w:shd w:val="clear" w:color="auto" w:fill="FFFFFF"/>
        </w:rPr>
        <w:softHyphen/>
        <w:t>ется теоретическим по</w:t>
      </w:r>
      <w:r w:rsidRPr="000F7D21">
        <w:rPr>
          <w:rFonts w:ascii="Times New Roman" w:hAnsi="Times New Roman" w:cs="Times New Roman"/>
          <w:color w:val="auto"/>
          <w:shd w:val="clear" w:color="auto" w:fill="FFFFFF"/>
        </w:rPr>
        <w:softHyphen/>
        <w:t>стулатом Л. С. Выготского о том, что сво</w:t>
      </w:r>
      <w:r w:rsidRPr="000F7D21">
        <w:rPr>
          <w:rFonts w:ascii="Times New Roman" w:hAnsi="Times New Roman" w:cs="Times New Roman"/>
          <w:color w:val="auto"/>
          <w:shd w:val="clear" w:color="auto" w:fill="FFFFFF"/>
        </w:rPr>
        <w:softHyphen/>
        <w:t>е</w:t>
      </w:r>
      <w:r w:rsidR="0085579A" w:rsidRPr="000F7D21">
        <w:rPr>
          <w:rFonts w:ascii="Times New Roman" w:hAnsi="Times New Roman" w:cs="Times New Roman"/>
          <w:color w:val="auto"/>
          <w:shd w:val="clear" w:color="auto" w:fill="FFFFFF"/>
        </w:rPr>
        <w:t>вр</w:t>
      </w:r>
      <w:r w:rsidRPr="000F7D21">
        <w:rPr>
          <w:rFonts w:ascii="Times New Roman" w:hAnsi="Times New Roman" w:cs="Times New Roman"/>
          <w:color w:val="auto"/>
          <w:shd w:val="clear" w:color="auto" w:fill="FFFFFF"/>
        </w:rPr>
        <w:t>еменная педагогическая кор</w:t>
      </w:r>
      <w:r w:rsidRPr="000F7D21">
        <w:rPr>
          <w:rFonts w:ascii="Times New Roman" w:hAnsi="Times New Roman" w:cs="Times New Roman"/>
          <w:color w:val="auto"/>
          <w:shd w:val="clear" w:color="auto" w:fill="FFFFFF"/>
        </w:rPr>
        <w:softHyphen/>
        <w:t>ре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ция с уче</w:t>
      </w:r>
      <w:r w:rsidRPr="000F7D21">
        <w:rPr>
          <w:rFonts w:ascii="Times New Roman" w:hAnsi="Times New Roman" w:cs="Times New Roman"/>
          <w:color w:val="auto"/>
          <w:shd w:val="clear" w:color="auto" w:fill="FFFFFF"/>
        </w:rPr>
        <w:softHyphen/>
        <w:t>том специфических осо</w:t>
      </w:r>
      <w:r w:rsidRPr="000F7D21">
        <w:rPr>
          <w:rFonts w:ascii="Times New Roman" w:hAnsi="Times New Roman" w:cs="Times New Roman"/>
          <w:color w:val="auto"/>
          <w:shd w:val="clear" w:color="auto" w:fill="FFFFFF"/>
        </w:rPr>
        <w:softHyphen/>
        <w:t>бенностей каж</w:t>
      </w:r>
      <w:r w:rsidRPr="000F7D21">
        <w:rPr>
          <w:rFonts w:ascii="Times New Roman" w:hAnsi="Times New Roman" w:cs="Times New Roman"/>
          <w:color w:val="auto"/>
          <w:shd w:val="clear" w:color="auto" w:fill="FFFFFF"/>
        </w:rPr>
        <w:softHyphen/>
        <w:t>дого ребенка с ум</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 xml:space="preserve">венной отсталостью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color w:val="auto"/>
          <w:shd w:val="clear" w:color="auto" w:fill="FFFFFF"/>
        </w:rPr>
        <w:t xml:space="preserve"> «запускает» ко</w:t>
      </w:r>
      <w:r w:rsidRPr="000F7D21">
        <w:rPr>
          <w:rFonts w:ascii="Times New Roman" w:hAnsi="Times New Roman" w:cs="Times New Roman"/>
          <w:color w:val="auto"/>
          <w:shd w:val="clear" w:color="auto" w:fill="FFFFFF"/>
        </w:rPr>
        <w:softHyphen/>
        <w:t>м</w:t>
      </w:r>
      <w:r w:rsidRPr="000F7D21">
        <w:rPr>
          <w:rFonts w:ascii="Times New Roman" w:hAnsi="Times New Roman" w:cs="Times New Roman"/>
          <w:color w:val="auto"/>
          <w:shd w:val="clear" w:color="auto" w:fill="FFFFFF"/>
        </w:rPr>
        <w:softHyphen/>
        <w:t>пе</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са</w:t>
      </w:r>
      <w:r w:rsidRPr="000F7D21">
        <w:rPr>
          <w:rFonts w:ascii="Times New Roman" w:hAnsi="Times New Roman" w:cs="Times New Roman"/>
          <w:color w:val="auto"/>
          <w:shd w:val="clear" w:color="auto" w:fill="FFFFFF"/>
        </w:rPr>
        <w:softHyphen/>
        <w:t>то</w:t>
      </w:r>
      <w:r w:rsidRPr="000F7D21">
        <w:rPr>
          <w:rFonts w:ascii="Times New Roman" w:hAnsi="Times New Roman" w:cs="Times New Roman"/>
          <w:color w:val="auto"/>
          <w:shd w:val="clear" w:color="auto" w:fill="FFFFFF"/>
        </w:rPr>
        <w:softHyphen/>
        <w:t>р</w:t>
      </w:r>
      <w:r w:rsidRPr="000F7D21">
        <w:rPr>
          <w:rFonts w:ascii="Times New Roman" w:hAnsi="Times New Roman" w:cs="Times New Roman"/>
          <w:color w:val="auto"/>
          <w:shd w:val="clear" w:color="auto" w:fill="FFFFFF"/>
        </w:rPr>
        <w:softHyphen/>
        <w:t>ные процессы, обес</w:t>
      </w:r>
      <w:r w:rsidRPr="000F7D21">
        <w:rPr>
          <w:rFonts w:ascii="Times New Roman" w:hAnsi="Times New Roman" w:cs="Times New Roman"/>
          <w:color w:val="auto"/>
          <w:shd w:val="clear" w:color="auto" w:fill="FFFFFF"/>
        </w:rPr>
        <w:softHyphen/>
        <w:t>пе</w:t>
      </w:r>
      <w:r w:rsidRPr="000F7D21">
        <w:rPr>
          <w:rFonts w:ascii="Times New Roman" w:hAnsi="Times New Roman" w:cs="Times New Roman"/>
          <w:color w:val="auto"/>
          <w:shd w:val="clear" w:color="auto" w:fill="FFFFFF"/>
        </w:rPr>
        <w:softHyphen/>
        <w:t>чивающие ре</w:t>
      </w:r>
      <w:r w:rsidRPr="000F7D21">
        <w:rPr>
          <w:rFonts w:ascii="Times New Roman" w:hAnsi="Times New Roman" w:cs="Times New Roman"/>
          <w:color w:val="auto"/>
          <w:shd w:val="clear" w:color="auto" w:fill="FFFFFF"/>
        </w:rPr>
        <w:softHyphen/>
        <w:t>а</w:t>
      </w:r>
      <w:r w:rsidRPr="000F7D21">
        <w:rPr>
          <w:rFonts w:ascii="Times New Roman" w:hAnsi="Times New Roman" w:cs="Times New Roman"/>
          <w:color w:val="auto"/>
          <w:shd w:val="clear" w:color="auto" w:fill="FFFFFF"/>
        </w:rPr>
        <w:softHyphen/>
        <w:t xml:space="preserve">лизацию их потенциальных возможностей.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Развитие всех психических процессов у детей с ле</w:t>
      </w:r>
      <w:r w:rsidRPr="000F7D21">
        <w:rPr>
          <w:rFonts w:ascii="Times New Roman" w:hAnsi="Times New Roman" w:cs="Times New Roman"/>
          <w:color w:val="auto"/>
        </w:rPr>
        <w:softHyphen/>
        <w:t>г</w:t>
      </w:r>
      <w:r w:rsidRPr="000F7D21">
        <w:rPr>
          <w:rFonts w:ascii="Times New Roman" w:hAnsi="Times New Roman" w:cs="Times New Roman"/>
          <w:color w:val="auto"/>
        </w:rPr>
        <w:softHyphen/>
        <w:t>кой умственной отста</w:t>
      </w:r>
      <w:r w:rsidRPr="000F7D21">
        <w:rPr>
          <w:rFonts w:ascii="Times New Roman" w:hAnsi="Times New Roman" w:cs="Times New Roman"/>
          <w:color w:val="auto"/>
        </w:rPr>
        <w:softHyphen/>
        <w:t>лостью (ин</w:t>
      </w:r>
      <w:r w:rsidRPr="000F7D21">
        <w:rPr>
          <w:rFonts w:ascii="Times New Roman" w:hAnsi="Times New Roman" w:cs="Times New Roman"/>
          <w:color w:val="auto"/>
        </w:rPr>
        <w:softHyphen/>
        <w:t>теллектуальными нарушениями) от</w:t>
      </w:r>
      <w:r w:rsidRPr="000F7D21">
        <w:rPr>
          <w:rFonts w:ascii="Times New Roman" w:hAnsi="Times New Roman" w:cs="Times New Roman"/>
          <w:color w:val="auto"/>
        </w:rPr>
        <w:softHyphen/>
        <w:t>ли</w:t>
      </w:r>
      <w:r w:rsidRPr="000F7D21">
        <w:rPr>
          <w:rFonts w:ascii="Times New Roman" w:hAnsi="Times New Roman" w:cs="Times New Roman"/>
          <w:color w:val="auto"/>
        </w:rPr>
        <w:softHyphen/>
        <w:t>чается качественным своеобразием</w:t>
      </w:r>
      <w:r w:rsidRPr="000F7D21">
        <w:rPr>
          <w:rFonts w:ascii="Times New Roman" w:hAnsi="Times New Roman" w:cs="Times New Roman"/>
          <w:color w:val="auto"/>
          <w:shd w:val="clear" w:color="auto" w:fill="FFFFFF"/>
        </w:rPr>
        <w:t>. От</w:t>
      </w:r>
      <w:r w:rsidRPr="000F7D21">
        <w:rPr>
          <w:rFonts w:ascii="Times New Roman" w:hAnsi="Times New Roman" w:cs="Times New Roman"/>
          <w:color w:val="auto"/>
          <w:shd w:val="clear" w:color="auto" w:fill="FFFFFF"/>
        </w:rPr>
        <w:softHyphen/>
        <w:t>но</w:t>
      </w:r>
      <w:r w:rsidRPr="000F7D21">
        <w:rPr>
          <w:rFonts w:ascii="Times New Roman" w:hAnsi="Times New Roman" w:cs="Times New Roman"/>
          <w:color w:val="auto"/>
          <w:shd w:val="clear" w:color="auto" w:fill="FFFFFF"/>
        </w:rPr>
        <w:softHyphen/>
        <w:t>си</w:t>
      </w:r>
      <w:r w:rsidRPr="000F7D21">
        <w:rPr>
          <w:rFonts w:ascii="Times New Roman" w:hAnsi="Times New Roman" w:cs="Times New Roman"/>
          <w:color w:val="auto"/>
          <w:shd w:val="clear" w:color="auto" w:fill="FFFFFF"/>
        </w:rPr>
        <w:softHyphen/>
        <w:t>тель</w:t>
      </w:r>
      <w:r w:rsidRPr="000F7D21">
        <w:rPr>
          <w:rFonts w:ascii="Times New Roman" w:hAnsi="Times New Roman" w:cs="Times New Roman"/>
          <w:color w:val="auto"/>
          <w:shd w:val="clear" w:color="auto" w:fill="FFFFFF"/>
        </w:rPr>
        <w:softHyphen/>
        <w:t>но сохранной у обу</w:t>
      </w:r>
      <w:r w:rsidRPr="000F7D21">
        <w:rPr>
          <w:rFonts w:ascii="Times New Roman" w:hAnsi="Times New Roman" w:cs="Times New Roman"/>
          <w:color w:val="auto"/>
          <w:shd w:val="clear" w:color="auto" w:fill="FFFFFF"/>
        </w:rPr>
        <w:softHyphen/>
        <w:t>чающихся с ум</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ве</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ной отсталостью (интеллектуальными на</w:t>
      </w:r>
      <w:r w:rsidRPr="000F7D21">
        <w:rPr>
          <w:rFonts w:ascii="Times New Roman" w:hAnsi="Times New Roman" w:cs="Times New Roman"/>
          <w:color w:val="auto"/>
          <w:shd w:val="clear" w:color="auto" w:fill="FFFFFF"/>
        </w:rPr>
        <w:softHyphen/>
        <w:t>ру</w:t>
      </w:r>
      <w:r w:rsidRPr="000F7D21">
        <w:rPr>
          <w:rFonts w:ascii="Times New Roman" w:hAnsi="Times New Roman" w:cs="Times New Roman"/>
          <w:color w:val="auto"/>
          <w:shd w:val="clear" w:color="auto" w:fill="FFFFFF"/>
        </w:rPr>
        <w:softHyphen/>
        <w:t>ше</w:t>
      </w:r>
      <w:r w:rsidRPr="000F7D21">
        <w:rPr>
          <w:rFonts w:ascii="Times New Roman" w:hAnsi="Times New Roman" w:cs="Times New Roman"/>
          <w:color w:val="auto"/>
          <w:shd w:val="clear" w:color="auto" w:fill="FFFFFF"/>
        </w:rPr>
        <w:softHyphen/>
        <w:t>ни</w:t>
      </w:r>
      <w:r w:rsidRPr="000F7D21">
        <w:rPr>
          <w:rFonts w:ascii="Times New Roman" w:hAnsi="Times New Roman" w:cs="Times New Roman"/>
          <w:color w:val="auto"/>
          <w:shd w:val="clear" w:color="auto" w:fill="FFFFFF"/>
        </w:rPr>
        <w:softHyphen/>
        <w:t>я</w:t>
      </w:r>
      <w:r w:rsidRPr="000F7D21">
        <w:rPr>
          <w:rFonts w:ascii="Times New Roman" w:hAnsi="Times New Roman" w:cs="Times New Roman"/>
          <w:color w:val="auto"/>
          <w:shd w:val="clear" w:color="auto" w:fill="FFFFFF"/>
        </w:rPr>
        <w:softHyphen/>
        <w:t>ми) оказывается чувственная ступень по</w:t>
      </w:r>
      <w:r w:rsidRPr="000F7D21">
        <w:rPr>
          <w:rFonts w:ascii="Times New Roman" w:hAnsi="Times New Roman" w:cs="Times New Roman"/>
          <w:color w:val="auto"/>
          <w:shd w:val="clear" w:color="auto" w:fill="FFFFFF"/>
        </w:rPr>
        <w:softHyphen/>
        <w:t>зна</w:t>
      </w:r>
      <w:r w:rsidRPr="000F7D21">
        <w:rPr>
          <w:rFonts w:ascii="Times New Roman" w:hAnsi="Times New Roman" w:cs="Times New Roman"/>
          <w:color w:val="auto"/>
          <w:shd w:val="clear" w:color="auto" w:fill="FFFFFF"/>
        </w:rPr>
        <w:softHyphen/>
        <w:t xml:space="preserve">ния </w:t>
      </w:r>
      <w:r w:rsidRPr="000F7D21">
        <w:rPr>
          <w:rFonts w:ascii="Times New Roman" w:hAnsi="Times New Roman" w:cs="Times New Roman"/>
        </w:rPr>
        <w:t>―</w:t>
      </w:r>
      <w:r w:rsidRPr="000F7D21">
        <w:rPr>
          <w:rFonts w:ascii="Times New Roman" w:hAnsi="Times New Roman" w:cs="Times New Roman"/>
          <w:color w:val="auto"/>
          <w:shd w:val="clear" w:color="auto" w:fill="FFFFFF"/>
        </w:rPr>
        <w:t xml:space="preserve"> ощущение и восприятие. Но и в этих по</w:t>
      </w:r>
      <w:r w:rsidRPr="000F7D21">
        <w:rPr>
          <w:rFonts w:ascii="Times New Roman" w:hAnsi="Times New Roman" w:cs="Times New Roman"/>
          <w:color w:val="auto"/>
          <w:shd w:val="clear" w:color="auto" w:fill="FFFFFF"/>
        </w:rPr>
        <w:softHyphen/>
        <w:t>знавательных процессах ска</w:t>
      </w:r>
      <w:r w:rsidRPr="000F7D21">
        <w:rPr>
          <w:rFonts w:ascii="Times New Roman" w:hAnsi="Times New Roman" w:cs="Times New Roman"/>
          <w:color w:val="auto"/>
          <w:shd w:val="clear" w:color="auto" w:fill="FFFFFF"/>
        </w:rPr>
        <w:softHyphen/>
        <w:t>зывается де</w:t>
      </w:r>
      <w:r w:rsidRPr="000F7D21">
        <w:rPr>
          <w:rFonts w:ascii="Times New Roman" w:hAnsi="Times New Roman" w:cs="Times New Roman"/>
          <w:color w:val="auto"/>
          <w:shd w:val="clear" w:color="auto" w:fill="FFFFFF"/>
        </w:rPr>
        <w:softHyphen/>
        <w:t>фи</w:t>
      </w:r>
      <w:r w:rsidRPr="000F7D21">
        <w:rPr>
          <w:rFonts w:ascii="Times New Roman" w:hAnsi="Times New Roman" w:cs="Times New Roman"/>
          <w:color w:val="auto"/>
          <w:shd w:val="clear" w:color="auto" w:fill="FFFFFF"/>
        </w:rPr>
        <w:softHyphen/>
        <w:t>цитарность: не</w:t>
      </w:r>
      <w:r w:rsidRPr="000F7D21">
        <w:rPr>
          <w:rFonts w:ascii="Times New Roman" w:hAnsi="Times New Roman" w:cs="Times New Roman"/>
          <w:color w:val="auto"/>
          <w:shd w:val="clear" w:color="auto" w:fill="FFFFFF"/>
        </w:rPr>
        <w:softHyphen/>
        <w:t>то</w:t>
      </w:r>
      <w:r w:rsidRPr="000F7D21">
        <w:rPr>
          <w:rFonts w:ascii="Times New Roman" w:hAnsi="Times New Roman" w:cs="Times New Roman"/>
          <w:color w:val="auto"/>
          <w:shd w:val="clear" w:color="auto" w:fill="FFFFFF"/>
        </w:rPr>
        <w:softHyphen/>
        <w:t>ч</w:t>
      </w:r>
      <w:r w:rsidRPr="000F7D21">
        <w:rPr>
          <w:rFonts w:ascii="Times New Roman" w:hAnsi="Times New Roman" w:cs="Times New Roman"/>
          <w:color w:val="auto"/>
          <w:shd w:val="clear" w:color="auto" w:fill="FFFFFF"/>
        </w:rPr>
        <w:softHyphen/>
        <w:t>ность и сла</w:t>
      </w:r>
      <w:r w:rsidRPr="000F7D21">
        <w:rPr>
          <w:rFonts w:ascii="Times New Roman" w:hAnsi="Times New Roman" w:cs="Times New Roman"/>
          <w:color w:val="auto"/>
          <w:shd w:val="clear" w:color="auto" w:fill="FFFFFF"/>
        </w:rPr>
        <w:softHyphen/>
        <w:t>бость дифференцировки зри</w:t>
      </w:r>
      <w:r w:rsidRPr="000F7D21">
        <w:rPr>
          <w:rFonts w:ascii="Times New Roman" w:hAnsi="Times New Roman" w:cs="Times New Roman"/>
          <w:color w:val="auto"/>
          <w:shd w:val="clear" w:color="auto" w:fill="FFFFFF"/>
        </w:rPr>
        <w:softHyphen/>
        <w:t>тель</w:t>
      </w:r>
      <w:r w:rsidRPr="000F7D21">
        <w:rPr>
          <w:rFonts w:ascii="Times New Roman" w:hAnsi="Times New Roman" w:cs="Times New Roman"/>
          <w:color w:val="auto"/>
          <w:shd w:val="clear" w:color="auto" w:fill="FFFFFF"/>
        </w:rPr>
        <w:softHyphen/>
        <w:t>ных, слуховых, ки</w:t>
      </w:r>
      <w:r w:rsidRPr="000F7D21">
        <w:rPr>
          <w:rFonts w:ascii="Times New Roman" w:hAnsi="Times New Roman" w:cs="Times New Roman"/>
          <w:color w:val="auto"/>
          <w:shd w:val="clear" w:color="auto" w:fill="FFFFFF"/>
        </w:rPr>
        <w:softHyphen/>
        <w:t>не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ти</w:t>
      </w:r>
      <w:r w:rsidRPr="000F7D21">
        <w:rPr>
          <w:rFonts w:ascii="Times New Roman" w:hAnsi="Times New Roman" w:cs="Times New Roman"/>
          <w:color w:val="auto"/>
          <w:shd w:val="clear" w:color="auto" w:fill="FFFFFF"/>
        </w:rPr>
        <w:softHyphen/>
        <w:t>ческих, та</w:t>
      </w:r>
      <w:r w:rsidRPr="000F7D21">
        <w:rPr>
          <w:rFonts w:ascii="Times New Roman" w:hAnsi="Times New Roman" w:cs="Times New Roman"/>
          <w:color w:val="auto"/>
          <w:shd w:val="clear" w:color="auto" w:fill="FFFFFF"/>
        </w:rPr>
        <w:softHyphen/>
        <w:t>ктильных, обоня</w:t>
      </w:r>
      <w:r w:rsidRPr="000F7D21">
        <w:rPr>
          <w:rFonts w:ascii="Times New Roman" w:hAnsi="Times New Roman" w:cs="Times New Roman"/>
          <w:color w:val="auto"/>
          <w:shd w:val="clear" w:color="auto" w:fill="FFFFFF"/>
        </w:rPr>
        <w:softHyphen/>
        <w:t>тель</w:t>
      </w:r>
      <w:r w:rsidRPr="000F7D21">
        <w:rPr>
          <w:rFonts w:ascii="Times New Roman" w:hAnsi="Times New Roman" w:cs="Times New Roman"/>
          <w:color w:val="auto"/>
          <w:shd w:val="clear" w:color="auto" w:fill="FFFFFF"/>
        </w:rPr>
        <w:softHyphen/>
        <w:t>ных и вкусовых ощу</w:t>
      </w:r>
      <w:r w:rsidRPr="000F7D21">
        <w:rPr>
          <w:rFonts w:ascii="Times New Roman" w:hAnsi="Times New Roman" w:cs="Times New Roman"/>
          <w:color w:val="auto"/>
          <w:shd w:val="clear" w:color="auto" w:fill="FFFFFF"/>
        </w:rPr>
        <w:softHyphen/>
        <w:t>щений приводят к затруднению аде</w:t>
      </w:r>
      <w:r w:rsidRPr="000F7D21">
        <w:rPr>
          <w:rFonts w:ascii="Times New Roman" w:hAnsi="Times New Roman" w:cs="Times New Roman"/>
          <w:color w:val="auto"/>
          <w:shd w:val="clear" w:color="auto" w:fill="FFFFFF"/>
        </w:rPr>
        <w:softHyphen/>
        <w:t>ква</w:t>
      </w:r>
      <w:r w:rsidRPr="000F7D21">
        <w:rPr>
          <w:rFonts w:ascii="Times New Roman" w:hAnsi="Times New Roman" w:cs="Times New Roman"/>
          <w:color w:val="auto"/>
          <w:shd w:val="clear" w:color="auto" w:fill="FFFFFF"/>
        </w:rPr>
        <w:softHyphen/>
        <w:t>тности ориентировки детей с ум</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ве</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ной от</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та</w:t>
      </w:r>
      <w:r w:rsidRPr="000F7D21">
        <w:rPr>
          <w:rFonts w:ascii="Times New Roman" w:hAnsi="Times New Roman" w:cs="Times New Roman"/>
          <w:color w:val="auto"/>
          <w:shd w:val="clear" w:color="auto" w:fill="FFFFFF"/>
        </w:rPr>
        <w:softHyphen/>
        <w:t>ло</w:t>
      </w:r>
      <w:r w:rsidRPr="000F7D21">
        <w:rPr>
          <w:rFonts w:ascii="Times New Roman" w:hAnsi="Times New Roman" w:cs="Times New Roman"/>
          <w:color w:val="auto"/>
          <w:shd w:val="clear" w:color="auto" w:fill="FFFFFF"/>
        </w:rPr>
        <w:softHyphen/>
        <w:t xml:space="preserve">стью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color w:val="auto"/>
          <w:shd w:val="clear" w:color="auto" w:fill="FFFFFF"/>
        </w:rPr>
        <w:t xml:space="preserve"> в окружающей сре</w:t>
      </w:r>
      <w:r w:rsidRPr="000F7D21">
        <w:rPr>
          <w:rFonts w:ascii="Times New Roman" w:hAnsi="Times New Roman" w:cs="Times New Roman"/>
          <w:color w:val="auto"/>
          <w:shd w:val="clear" w:color="auto" w:fill="FFFFFF"/>
        </w:rPr>
        <w:softHyphen/>
        <w:t>де. На</w:t>
      </w:r>
      <w:r w:rsidRPr="000F7D21">
        <w:rPr>
          <w:rFonts w:ascii="Times New Roman" w:hAnsi="Times New Roman" w:cs="Times New Roman"/>
          <w:color w:val="auto"/>
          <w:shd w:val="clear" w:color="auto" w:fill="FFFFFF"/>
        </w:rPr>
        <w:softHyphen/>
        <w:t>ру</w:t>
      </w:r>
      <w:r w:rsidRPr="000F7D21">
        <w:rPr>
          <w:rFonts w:ascii="Times New Roman" w:hAnsi="Times New Roman" w:cs="Times New Roman"/>
          <w:color w:val="auto"/>
          <w:shd w:val="clear" w:color="auto" w:fill="FFFFFF"/>
        </w:rPr>
        <w:softHyphen/>
        <w:t>ше</w:t>
      </w:r>
      <w:r w:rsidRPr="000F7D21">
        <w:rPr>
          <w:rFonts w:ascii="Times New Roman" w:hAnsi="Times New Roman" w:cs="Times New Roman"/>
          <w:color w:val="auto"/>
          <w:shd w:val="clear" w:color="auto" w:fill="FFFFFF"/>
        </w:rPr>
        <w:softHyphen/>
        <w:t>ние объема и те</w:t>
      </w:r>
      <w:r w:rsidRPr="000F7D21">
        <w:rPr>
          <w:rFonts w:ascii="Times New Roman" w:hAnsi="Times New Roman" w:cs="Times New Roman"/>
          <w:color w:val="auto"/>
          <w:shd w:val="clear" w:color="auto" w:fill="FFFFFF"/>
        </w:rPr>
        <w:softHyphen/>
        <w:t>мпа во</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п</w:t>
      </w:r>
      <w:r w:rsidRPr="000F7D21">
        <w:rPr>
          <w:rFonts w:ascii="Times New Roman" w:hAnsi="Times New Roman" w:cs="Times New Roman"/>
          <w:color w:val="auto"/>
          <w:shd w:val="clear" w:color="auto" w:fill="FFFFFF"/>
        </w:rPr>
        <w:softHyphen/>
        <w:t>ри</w:t>
      </w:r>
      <w:r w:rsidRPr="000F7D21">
        <w:rPr>
          <w:rFonts w:ascii="Times New Roman" w:hAnsi="Times New Roman" w:cs="Times New Roman"/>
          <w:color w:val="auto"/>
          <w:shd w:val="clear" w:color="auto" w:fill="FFFFFF"/>
        </w:rPr>
        <w:softHyphen/>
        <w:t>я</w:t>
      </w:r>
      <w:r w:rsidRPr="000F7D21">
        <w:rPr>
          <w:rFonts w:ascii="Times New Roman" w:hAnsi="Times New Roman" w:cs="Times New Roman"/>
          <w:color w:val="auto"/>
          <w:shd w:val="clear" w:color="auto" w:fill="FFFFFF"/>
        </w:rPr>
        <w:softHyphen/>
        <w:t>тия, не</w:t>
      </w:r>
      <w:r w:rsidRPr="000F7D21">
        <w:rPr>
          <w:rFonts w:ascii="Times New Roman" w:hAnsi="Times New Roman" w:cs="Times New Roman"/>
          <w:color w:val="auto"/>
          <w:shd w:val="clear" w:color="auto" w:fill="FFFFFF"/>
        </w:rPr>
        <w:softHyphen/>
        <w:t>до</w:t>
      </w:r>
      <w:r w:rsidRPr="000F7D21">
        <w:rPr>
          <w:rFonts w:ascii="Times New Roman" w:hAnsi="Times New Roman" w:cs="Times New Roman"/>
          <w:color w:val="auto"/>
          <w:shd w:val="clear" w:color="auto" w:fill="FFFFFF"/>
        </w:rPr>
        <w:softHyphen/>
        <w:t>статочная его диф</w:t>
      </w:r>
      <w:r w:rsidRPr="000F7D21">
        <w:rPr>
          <w:rFonts w:ascii="Times New Roman" w:hAnsi="Times New Roman" w:cs="Times New Roman"/>
          <w:color w:val="auto"/>
          <w:shd w:val="clear" w:color="auto" w:fill="FFFFFF"/>
        </w:rPr>
        <w:softHyphen/>
        <w:t>фе</w:t>
      </w:r>
      <w:r w:rsidRPr="000F7D21">
        <w:rPr>
          <w:rFonts w:ascii="Times New Roman" w:hAnsi="Times New Roman" w:cs="Times New Roman"/>
          <w:color w:val="auto"/>
          <w:shd w:val="clear" w:color="auto" w:fill="FFFFFF"/>
        </w:rPr>
        <w:softHyphen/>
        <w:t>ре</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ци</w:t>
      </w:r>
      <w:r w:rsidRPr="000F7D21">
        <w:rPr>
          <w:rFonts w:ascii="Times New Roman" w:hAnsi="Times New Roman" w:cs="Times New Roman"/>
          <w:color w:val="auto"/>
          <w:shd w:val="clear" w:color="auto" w:fill="FFFFFF"/>
        </w:rPr>
        <w:softHyphen/>
        <w:t>ровка, не могут не ока</w:t>
      </w:r>
      <w:r w:rsidRPr="000F7D21">
        <w:rPr>
          <w:rFonts w:ascii="Times New Roman" w:hAnsi="Times New Roman" w:cs="Times New Roman"/>
          <w:color w:val="auto"/>
          <w:shd w:val="clear" w:color="auto" w:fill="FFFFFF"/>
        </w:rPr>
        <w:softHyphen/>
        <w:t>зы</w:t>
      </w:r>
      <w:r w:rsidRPr="000F7D21">
        <w:rPr>
          <w:rFonts w:ascii="Times New Roman" w:hAnsi="Times New Roman" w:cs="Times New Roman"/>
          <w:color w:val="auto"/>
          <w:shd w:val="clear" w:color="auto" w:fill="FFFFFF"/>
        </w:rPr>
        <w:softHyphen/>
        <w:t>вать от</w:t>
      </w:r>
      <w:r w:rsidRPr="000F7D21">
        <w:rPr>
          <w:rFonts w:ascii="Times New Roman" w:hAnsi="Times New Roman" w:cs="Times New Roman"/>
          <w:color w:val="auto"/>
          <w:shd w:val="clear" w:color="auto" w:fill="FFFFFF"/>
        </w:rPr>
        <w:softHyphen/>
        <w:t>ри</w:t>
      </w:r>
      <w:r w:rsidRPr="000F7D21">
        <w:rPr>
          <w:rFonts w:ascii="Times New Roman" w:hAnsi="Times New Roman" w:cs="Times New Roman"/>
          <w:color w:val="auto"/>
          <w:shd w:val="clear" w:color="auto" w:fill="FFFFFF"/>
        </w:rPr>
        <w:softHyphen/>
        <w:t>ца</w:t>
      </w:r>
      <w:r w:rsidRPr="000F7D21">
        <w:rPr>
          <w:rFonts w:ascii="Times New Roman" w:hAnsi="Times New Roman" w:cs="Times New Roman"/>
          <w:color w:val="auto"/>
          <w:shd w:val="clear" w:color="auto" w:fill="FFFFFF"/>
        </w:rPr>
        <w:softHyphen/>
        <w:t>тель</w:t>
      </w:r>
      <w:r w:rsidRPr="000F7D21">
        <w:rPr>
          <w:rFonts w:ascii="Times New Roman" w:hAnsi="Times New Roman" w:cs="Times New Roman"/>
          <w:color w:val="auto"/>
          <w:shd w:val="clear" w:color="auto" w:fill="FFFFFF"/>
        </w:rPr>
        <w:softHyphen/>
        <w:t>ного влияния на весь ход развития ре</w:t>
      </w:r>
      <w:r w:rsidRPr="000F7D21">
        <w:rPr>
          <w:rFonts w:ascii="Times New Roman" w:hAnsi="Times New Roman" w:cs="Times New Roman"/>
          <w:color w:val="auto"/>
          <w:shd w:val="clear" w:color="auto" w:fill="FFFFFF"/>
        </w:rPr>
        <w:softHyphen/>
        <w:t>бенка с умственной отсталостью (интеллектуаль</w:t>
      </w:r>
      <w:r w:rsidRPr="000F7D21">
        <w:rPr>
          <w:rFonts w:ascii="Times New Roman" w:hAnsi="Times New Roman" w:cs="Times New Roman"/>
          <w:color w:val="auto"/>
          <w:shd w:val="clear" w:color="auto" w:fill="FFFFFF"/>
        </w:rPr>
        <w:softHyphen/>
        <w:t>ны</w:t>
      </w:r>
      <w:r w:rsidRPr="000F7D21">
        <w:rPr>
          <w:rFonts w:ascii="Times New Roman" w:hAnsi="Times New Roman" w:cs="Times New Roman"/>
          <w:color w:val="auto"/>
          <w:shd w:val="clear" w:color="auto" w:fill="FFFFFF"/>
        </w:rPr>
        <w:softHyphen/>
        <w:t>ми нарушениями). Од</w:t>
      </w:r>
      <w:r w:rsidRPr="000F7D21">
        <w:rPr>
          <w:rFonts w:ascii="Times New Roman" w:hAnsi="Times New Roman" w:cs="Times New Roman"/>
          <w:color w:val="auto"/>
          <w:shd w:val="clear" w:color="auto" w:fill="FFFFFF"/>
        </w:rPr>
        <w:softHyphen/>
        <w:t>на</w:t>
      </w:r>
      <w:r w:rsidRPr="000F7D21">
        <w:rPr>
          <w:rFonts w:ascii="Times New Roman" w:hAnsi="Times New Roman" w:cs="Times New Roman"/>
          <w:color w:val="auto"/>
          <w:shd w:val="clear" w:color="auto" w:fill="FFFFFF"/>
        </w:rPr>
        <w:softHyphen/>
        <w:t>ко особая организация учебной и вне</w:t>
      </w:r>
      <w:r w:rsidRPr="000F7D21">
        <w:rPr>
          <w:rFonts w:ascii="Times New Roman" w:hAnsi="Times New Roman" w:cs="Times New Roman"/>
          <w:color w:val="auto"/>
          <w:shd w:val="clear" w:color="auto" w:fill="FFFFFF"/>
        </w:rPr>
        <w:softHyphen/>
        <w:t>урочной ра</w:t>
      </w:r>
      <w:r w:rsidRPr="000F7D21">
        <w:rPr>
          <w:rFonts w:ascii="Times New Roman" w:hAnsi="Times New Roman" w:cs="Times New Roman"/>
          <w:color w:val="auto"/>
          <w:shd w:val="clear" w:color="auto" w:fill="FFFFFF"/>
        </w:rPr>
        <w:softHyphen/>
        <w:t>бо</w:t>
      </w:r>
      <w:r w:rsidRPr="000F7D21">
        <w:rPr>
          <w:rFonts w:ascii="Times New Roman" w:hAnsi="Times New Roman" w:cs="Times New Roman"/>
          <w:color w:val="auto"/>
          <w:shd w:val="clear" w:color="auto" w:fill="FFFFFF"/>
        </w:rPr>
        <w:softHyphen/>
        <w:t>ты, осно</w:t>
      </w:r>
      <w:r w:rsidRPr="000F7D21">
        <w:rPr>
          <w:rFonts w:ascii="Times New Roman" w:hAnsi="Times New Roman" w:cs="Times New Roman"/>
          <w:color w:val="auto"/>
          <w:shd w:val="clear" w:color="auto" w:fill="FFFFFF"/>
        </w:rPr>
        <w:softHyphen/>
        <w:t>ва</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ной на использовании пра</w:t>
      </w:r>
      <w:r w:rsidRPr="000F7D21">
        <w:rPr>
          <w:rFonts w:ascii="Times New Roman" w:hAnsi="Times New Roman" w:cs="Times New Roman"/>
          <w:color w:val="auto"/>
          <w:shd w:val="clear" w:color="auto" w:fill="FFFFFF"/>
        </w:rPr>
        <w:softHyphen/>
        <w:t>ктической деятельности; проведение специальных кор</w:t>
      </w:r>
      <w:r w:rsidRPr="000F7D21">
        <w:rPr>
          <w:rFonts w:ascii="Times New Roman" w:hAnsi="Times New Roman" w:cs="Times New Roman"/>
          <w:color w:val="auto"/>
          <w:shd w:val="clear" w:color="auto" w:fill="FFFFFF"/>
        </w:rPr>
        <w:softHyphen/>
        <w:t>ре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ци</w:t>
      </w:r>
      <w:r w:rsidRPr="000F7D21">
        <w:rPr>
          <w:rFonts w:ascii="Times New Roman" w:hAnsi="Times New Roman" w:cs="Times New Roman"/>
          <w:color w:val="auto"/>
          <w:shd w:val="clear" w:color="auto" w:fill="FFFFFF"/>
        </w:rPr>
        <w:softHyphen/>
        <w:t>он</w:t>
      </w:r>
      <w:r w:rsidRPr="000F7D21">
        <w:rPr>
          <w:rFonts w:ascii="Times New Roman" w:hAnsi="Times New Roman" w:cs="Times New Roman"/>
          <w:color w:val="auto"/>
          <w:shd w:val="clear" w:color="auto" w:fill="FFFFFF"/>
        </w:rPr>
        <w:softHyphen/>
        <w:t>ных занятий не только по</w:t>
      </w:r>
      <w:r w:rsidRPr="000F7D21">
        <w:rPr>
          <w:rFonts w:ascii="Times New Roman" w:hAnsi="Times New Roman" w:cs="Times New Roman"/>
          <w:color w:val="auto"/>
          <w:shd w:val="clear" w:color="auto" w:fill="FFFFFF"/>
        </w:rPr>
        <w:softHyphen/>
        <w:t>вышают ка</w:t>
      </w:r>
      <w:r w:rsidRPr="000F7D21">
        <w:rPr>
          <w:rFonts w:ascii="Times New Roman" w:hAnsi="Times New Roman" w:cs="Times New Roman"/>
          <w:color w:val="auto"/>
          <w:shd w:val="clear" w:color="auto" w:fill="FFFFFF"/>
        </w:rPr>
        <w:softHyphen/>
        <w:t>че</w:t>
      </w:r>
      <w:r w:rsidRPr="000F7D21">
        <w:rPr>
          <w:rFonts w:ascii="Times New Roman" w:hAnsi="Times New Roman" w:cs="Times New Roman"/>
          <w:color w:val="auto"/>
          <w:shd w:val="clear" w:color="auto" w:fill="FFFFFF"/>
        </w:rPr>
        <w:softHyphen/>
        <w:t>ство ощущений и восприятий, но и ока</w:t>
      </w:r>
      <w:r w:rsidRPr="000F7D21">
        <w:rPr>
          <w:rFonts w:ascii="Times New Roman" w:hAnsi="Times New Roman" w:cs="Times New Roman"/>
          <w:color w:val="auto"/>
          <w:shd w:val="clear" w:color="auto" w:fill="FFFFFF"/>
        </w:rPr>
        <w:softHyphen/>
        <w:t>зы</w:t>
      </w:r>
      <w:r w:rsidRPr="000F7D21">
        <w:rPr>
          <w:rFonts w:ascii="Times New Roman" w:hAnsi="Times New Roman" w:cs="Times New Roman"/>
          <w:color w:val="auto"/>
          <w:shd w:val="clear" w:color="auto" w:fill="FFFFFF"/>
        </w:rPr>
        <w:softHyphen/>
        <w:t>вают по</w:t>
      </w:r>
      <w:r w:rsidRPr="000F7D21">
        <w:rPr>
          <w:rFonts w:ascii="Times New Roman" w:hAnsi="Times New Roman" w:cs="Times New Roman"/>
          <w:color w:val="auto"/>
          <w:shd w:val="clear" w:color="auto" w:fill="FFFFFF"/>
        </w:rPr>
        <w:softHyphen/>
        <w:t>ло</w:t>
      </w:r>
      <w:r w:rsidRPr="000F7D21">
        <w:rPr>
          <w:rFonts w:ascii="Times New Roman" w:hAnsi="Times New Roman" w:cs="Times New Roman"/>
          <w:color w:val="auto"/>
          <w:shd w:val="clear" w:color="auto" w:fill="FFFFFF"/>
        </w:rPr>
        <w:softHyphen/>
        <w:t>жи</w:t>
      </w:r>
      <w:r w:rsidRPr="000F7D21">
        <w:rPr>
          <w:rFonts w:ascii="Times New Roman" w:hAnsi="Times New Roman" w:cs="Times New Roman"/>
          <w:color w:val="auto"/>
          <w:shd w:val="clear" w:color="auto" w:fill="FFFFFF"/>
        </w:rPr>
        <w:softHyphen/>
        <w:t>тельное влияние на раз</w:t>
      </w:r>
      <w:r w:rsidRPr="000F7D21">
        <w:rPr>
          <w:rFonts w:ascii="Times New Roman" w:hAnsi="Times New Roman" w:cs="Times New Roman"/>
          <w:color w:val="auto"/>
          <w:shd w:val="clear" w:color="auto" w:fill="FFFFFF"/>
        </w:rPr>
        <w:softHyphen/>
        <w:t>витие интеллектуальной сферы, в частности ов</w:t>
      </w:r>
      <w:r w:rsidRPr="000F7D21">
        <w:rPr>
          <w:rFonts w:ascii="Times New Roman" w:hAnsi="Times New Roman" w:cs="Times New Roman"/>
          <w:color w:val="auto"/>
          <w:shd w:val="clear" w:color="auto" w:fill="FFFFFF"/>
        </w:rPr>
        <w:softHyphen/>
        <w:t>ла</w:t>
      </w:r>
      <w:r w:rsidRPr="000F7D21">
        <w:rPr>
          <w:rFonts w:ascii="Times New Roman" w:hAnsi="Times New Roman" w:cs="Times New Roman"/>
          <w:color w:val="auto"/>
          <w:shd w:val="clear" w:color="auto" w:fill="FFFFFF"/>
        </w:rPr>
        <w:softHyphen/>
        <w:t>де</w:t>
      </w:r>
      <w:r w:rsidRPr="000F7D21">
        <w:rPr>
          <w:rFonts w:ascii="Times New Roman" w:hAnsi="Times New Roman" w:cs="Times New Roman"/>
          <w:color w:val="auto"/>
          <w:shd w:val="clear" w:color="auto" w:fill="FFFFFF"/>
        </w:rPr>
        <w:softHyphen/>
        <w:t>ние отдельны</w:t>
      </w:r>
      <w:r w:rsidRPr="000F7D21">
        <w:rPr>
          <w:rFonts w:ascii="Times New Roman" w:hAnsi="Times New Roman" w:cs="Times New Roman"/>
          <w:color w:val="auto"/>
          <w:shd w:val="clear" w:color="auto" w:fill="FFFFFF"/>
        </w:rPr>
        <w:softHyphen/>
        <w:t>ми мыслительными операциями.</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color w:val="auto"/>
        </w:rPr>
        <w:t xml:space="preserve">Меньший потенциал у обучающихся с умственной отсталостью </w:t>
      </w:r>
      <w:r w:rsidR="003659C8" w:rsidRPr="000F7D21">
        <w:rPr>
          <w:rFonts w:ascii="Times New Roman" w:hAnsi="Times New Roman" w:cs="Times New Roman"/>
          <w:color w:val="auto"/>
          <w:shd w:val="clear" w:color="auto" w:fill="FFFFFF"/>
        </w:rPr>
        <w:t>(интел</w:t>
      </w:r>
      <w:r w:rsidRPr="000F7D21">
        <w:rPr>
          <w:rFonts w:ascii="Times New Roman" w:hAnsi="Times New Roman" w:cs="Times New Roman"/>
          <w:color w:val="auto"/>
          <w:shd w:val="clear" w:color="auto" w:fill="FFFFFF"/>
        </w:rPr>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 xml:space="preserve">туальными нарушениями) </w:t>
      </w:r>
      <w:r w:rsidRPr="000F7D21">
        <w:rPr>
          <w:rFonts w:ascii="Times New Roman" w:hAnsi="Times New Roman" w:cs="Times New Roman"/>
          <w:color w:val="auto"/>
        </w:rPr>
        <w:t xml:space="preserve">обнаруживается в развитии их </w:t>
      </w:r>
      <w:r w:rsidRPr="000F7D21">
        <w:rPr>
          <w:rFonts w:ascii="Times New Roman" w:hAnsi="Times New Roman" w:cs="Times New Roman"/>
          <w:bCs/>
          <w:color w:val="auto"/>
        </w:rPr>
        <w:t>мышления</w:t>
      </w:r>
      <w:r w:rsidRPr="000F7D21">
        <w:rPr>
          <w:rFonts w:ascii="Times New Roman" w:hAnsi="Times New Roman" w:cs="Times New Roman"/>
          <w:color w:val="auto"/>
        </w:rPr>
        <w:t>, ос</w:t>
      </w:r>
      <w:r w:rsidRPr="000F7D21">
        <w:rPr>
          <w:rFonts w:ascii="Times New Roman" w:hAnsi="Times New Roman" w:cs="Times New Roman"/>
          <w:color w:val="auto"/>
        </w:rPr>
        <w:softHyphen/>
        <w:t>но</w:t>
      </w:r>
      <w:r w:rsidRPr="000F7D21">
        <w:rPr>
          <w:rFonts w:ascii="Times New Roman" w:hAnsi="Times New Roman" w:cs="Times New Roman"/>
          <w:color w:val="auto"/>
        </w:rPr>
        <w:softHyphen/>
        <w:t>ву которого составляют такие о</w:t>
      </w:r>
      <w:r w:rsidRPr="000F7D21">
        <w:rPr>
          <w:rFonts w:ascii="Times New Roman" w:hAnsi="Times New Roman" w:cs="Times New Roman"/>
          <w:color w:val="auto"/>
          <w:shd w:val="clear" w:color="auto" w:fill="FFFFFF"/>
        </w:rPr>
        <w:t>перации, как анализ, си</w:t>
      </w:r>
      <w:r w:rsidRPr="000F7D21">
        <w:rPr>
          <w:rFonts w:ascii="Times New Roman" w:hAnsi="Times New Roman" w:cs="Times New Roman"/>
          <w:color w:val="auto"/>
          <w:shd w:val="clear" w:color="auto" w:fill="FFFFFF"/>
        </w:rPr>
        <w:softHyphen/>
        <w:t>нтез, сравнение, обо</w:t>
      </w:r>
      <w:r w:rsidRPr="000F7D21">
        <w:rPr>
          <w:rFonts w:ascii="Times New Roman" w:hAnsi="Times New Roman" w:cs="Times New Roman"/>
          <w:color w:val="auto"/>
          <w:shd w:val="clear" w:color="auto" w:fill="FFFFFF"/>
        </w:rPr>
        <w:softHyphen/>
        <w:t>б</w:t>
      </w:r>
      <w:r w:rsidRPr="000F7D21">
        <w:rPr>
          <w:rFonts w:ascii="Times New Roman" w:hAnsi="Times New Roman" w:cs="Times New Roman"/>
          <w:color w:val="auto"/>
          <w:shd w:val="clear" w:color="auto" w:fill="FFFFFF"/>
        </w:rPr>
        <w:softHyphen/>
        <w:t>щение, абстракция, конкретизация</w:t>
      </w:r>
      <w:r w:rsidRPr="000F7D21">
        <w:rPr>
          <w:rFonts w:ascii="Times New Roman" w:hAnsi="Times New Roman" w:cs="Times New Roman"/>
          <w:color w:val="auto"/>
        </w:rPr>
        <w:t xml:space="preserve">. Эти </w:t>
      </w:r>
      <w:r w:rsidRPr="000F7D21">
        <w:rPr>
          <w:rFonts w:ascii="Times New Roman" w:hAnsi="Times New Roman" w:cs="Times New Roman"/>
          <w:color w:val="auto"/>
          <w:shd w:val="clear" w:color="auto" w:fill="FFFFFF"/>
        </w:rPr>
        <w:t>мыслительные операции у этой категории детей обладают целым ря</w:t>
      </w:r>
      <w:r w:rsidRPr="000F7D21">
        <w:rPr>
          <w:rFonts w:ascii="Times New Roman" w:hAnsi="Times New Roman" w:cs="Times New Roman"/>
          <w:color w:val="auto"/>
          <w:shd w:val="clear" w:color="auto" w:fill="FFFFFF"/>
        </w:rPr>
        <w:softHyphen/>
        <w:t>дом сво</w:t>
      </w:r>
      <w:r w:rsidRPr="000F7D21">
        <w:rPr>
          <w:rFonts w:ascii="Times New Roman" w:hAnsi="Times New Roman" w:cs="Times New Roman"/>
          <w:color w:val="auto"/>
          <w:shd w:val="clear" w:color="auto" w:fill="FFFFFF"/>
        </w:rPr>
        <w:softHyphen/>
        <w:t>е</w:t>
      </w:r>
      <w:r w:rsidRPr="000F7D21">
        <w:rPr>
          <w:rFonts w:ascii="Times New Roman" w:hAnsi="Times New Roman" w:cs="Times New Roman"/>
          <w:color w:val="auto"/>
          <w:shd w:val="clear" w:color="auto" w:fill="FFFFFF"/>
        </w:rPr>
        <w:softHyphen/>
        <w:t>об</w:t>
      </w:r>
      <w:r w:rsidRPr="000F7D21">
        <w:rPr>
          <w:rFonts w:ascii="Times New Roman" w:hAnsi="Times New Roman" w:cs="Times New Roman"/>
          <w:color w:val="auto"/>
          <w:shd w:val="clear" w:color="auto" w:fill="FFFFFF"/>
        </w:rPr>
        <w:softHyphen/>
        <w:t>ра</w:t>
      </w:r>
      <w:r w:rsidRPr="000F7D21">
        <w:rPr>
          <w:rFonts w:ascii="Times New Roman" w:hAnsi="Times New Roman" w:cs="Times New Roman"/>
          <w:color w:val="auto"/>
          <w:shd w:val="clear" w:color="auto" w:fill="FFFFFF"/>
        </w:rPr>
        <w:softHyphen/>
        <w:t>з</w:t>
      </w:r>
      <w:r w:rsidRPr="000F7D21">
        <w:rPr>
          <w:rFonts w:ascii="Times New Roman" w:hAnsi="Times New Roman" w:cs="Times New Roman"/>
          <w:color w:val="auto"/>
          <w:shd w:val="clear" w:color="auto" w:fill="FFFFFF"/>
        </w:rPr>
        <w:softHyphen/>
        <w:t>ных черт, про</w:t>
      </w:r>
      <w:r w:rsidRPr="000F7D21">
        <w:rPr>
          <w:rFonts w:ascii="Times New Roman" w:hAnsi="Times New Roman" w:cs="Times New Roman"/>
          <w:color w:val="auto"/>
          <w:shd w:val="clear" w:color="auto" w:fill="FFFFFF"/>
        </w:rPr>
        <w:softHyphen/>
        <w:t>яв</w:t>
      </w:r>
      <w:r w:rsidRPr="000F7D21">
        <w:rPr>
          <w:rFonts w:ascii="Times New Roman" w:hAnsi="Times New Roman" w:cs="Times New Roman"/>
          <w:color w:val="auto"/>
          <w:shd w:val="clear" w:color="auto" w:fill="FFFFFF"/>
        </w:rPr>
        <w:softHyphen/>
        <w:t>ля</w:t>
      </w:r>
      <w:r w:rsidRPr="000F7D21">
        <w:rPr>
          <w:rFonts w:ascii="Times New Roman" w:hAnsi="Times New Roman" w:cs="Times New Roman"/>
          <w:color w:val="auto"/>
          <w:shd w:val="clear" w:color="auto" w:fill="FFFFFF"/>
        </w:rPr>
        <w:softHyphen/>
        <w:t>ю</w:t>
      </w:r>
      <w:r w:rsidRPr="000F7D21">
        <w:rPr>
          <w:rFonts w:ascii="Times New Roman" w:hAnsi="Times New Roman" w:cs="Times New Roman"/>
          <w:color w:val="auto"/>
          <w:shd w:val="clear" w:color="auto" w:fill="FFFFFF"/>
        </w:rPr>
        <w:softHyphen/>
        <w:t>щи</w:t>
      </w:r>
      <w:r w:rsidRPr="000F7D21">
        <w:rPr>
          <w:rFonts w:ascii="Times New Roman" w:hAnsi="Times New Roman" w:cs="Times New Roman"/>
          <w:color w:val="auto"/>
          <w:shd w:val="clear" w:color="auto" w:fill="FFFFFF"/>
        </w:rPr>
        <w:softHyphen/>
        <w:t>хся в трудностях установления отношений между ча</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тя</w:t>
      </w:r>
      <w:r w:rsidRPr="000F7D21">
        <w:rPr>
          <w:rFonts w:ascii="Times New Roman" w:hAnsi="Times New Roman" w:cs="Times New Roman"/>
          <w:color w:val="auto"/>
          <w:shd w:val="clear" w:color="auto" w:fill="FFFFFF"/>
        </w:rPr>
        <w:softHyphen/>
        <w:t>ми предмета, вы</w:t>
      </w:r>
      <w:r w:rsidRPr="000F7D21">
        <w:rPr>
          <w:rFonts w:ascii="Times New Roman" w:hAnsi="Times New Roman" w:cs="Times New Roman"/>
          <w:color w:val="auto"/>
          <w:shd w:val="clear" w:color="auto" w:fill="FFFFFF"/>
        </w:rPr>
        <w:softHyphen/>
        <w:t>де</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нии его существенных признаков и дифференциации их от не</w:t>
      </w:r>
      <w:r w:rsidRPr="000F7D21">
        <w:rPr>
          <w:rFonts w:ascii="Times New Roman" w:hAnsi="Times New Roman" w:cs="Times New Roman"/>
          <w:color w:val="auto"/>
          <w:shd w:val="clear" w:color="auto" w:fill="FFFFFF"/>
        </w:rPr>
        <w:softHyphen/>
        <w:t>су</w:t>
      </w:r>
      <w:r w:rsidRPr="000F7D21">
        <w:rPr>
          <w:rFonts w:ascii="Times New Roman" w:hAnsi="Times New Roman" w:cs="Times New Roman"/>
          <w:color w:val="auto"/>
          <w:shd w:val="clear" w:color="auto" w:fill="FFFFFF"/>
        </w:rPr>
        <w:softHyphen/>
        <w:t>ще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ве</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ных, нахо</w:t>
      </w:r>
      <w:r w:rsidRPr="000F7D21">
        <w:rPr>
          <w:rFonts w:ascii="Times New Roman" w:hAnsi="Times New Roman" w:cs="Times New Roman"/>
          <w:color w:val="auto"/>
          <w:shd w:val="clear" w:color="auto" w:fill="FFFFFF"/>
        </w:rPr>
        <w:softHyphen/>
        <w:t>ж</w:t>
      </w:r>
      <w:r w:rsidRPr="000F7D21">
        <w:rPr>
          <w:rFonts w:ascii="Times New Roman" w:hAnsi="Times New Roman" w:cs="Times New Roman"/>
          <w:color w:val="auto"/>
          <w:shd w:val="clear" w:color="auto" w:fill="FFFFFF"/>
        </w:rPr>
        <w:softHyphen/>
        <w:t>дении и сравнении предметов по признакам схо</w:t>
      </w:r>
      <w:r w:rsidRPr="000F7D21">
        <w:rPr>
          <w:rFonts w:ascii="Times New Roman" w:hAnsi="Times New Roman" w:cs="Times New Roman"/>
          <w:color w:val="auto"/>
          <w:shd w:val="clear" w:color="auto" w:fill="FFFFFF"/>
        </w:rPr>
        <w:softHyphen/>
        <w:t>дства и отличия и т. д.</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color w:val="auto"/>
          <w:shd w:val="clear" w:color="auto" w:fill="FFFFFF"/>
        </w:rPr>
        <w:t>Из всех видов мышления (наглядно-дей</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венного, наглядно-образного и сло</w:t>
      </w:r>
      <w:r w:rsidRPr="000F7D21">
        <w:rPr>
          <w:rFonts w:ascii="Times New Roman" w:hAnsi="Times New Roman" w:cs="Times New Roman"/>
          <w:color w:val="auto"/>
          <w:shd w:val="clear" w:color="auto" w:fill="FFFFFF"/>
        </w:rPr>
        <w:softHyphen/>
        <w:t>весно-ло</w:t>
      </w:r>
      <w:r w:rsidRPr="000F7D21">
        <w:rPr>
          <w:rFonts w:ascii="Times New Roman" w:hAnsi="Times New Roman" w:cs="Times New Roman"/>
          <w:color w:val="auto"/>
          <w:shd w:val="clear" w:color="auto" w:fill="FFFFFF"/>
        </w:rPr>
        <w:softHyphen/>
        <w:t>гического) у обучающихся с легкой умственной отсталостью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w:t>
      </w:r>
      <w:r w:rsidRPr="000F7D21">
        <w:rPr>
          <w:rFonts w:ascii="Times New Roman" w:hAnsi="Times New Roman" w:cs="Times New Roman"/>
          <w:color w:val="auto"/>
          <w:shd w:val="clear" w:color="auto" w:fill="FFFFFF"/>
        </w:rPr>
        <w:softHyphen/>
        <w:t>ру</w:t>
      </w:r>
      <w:r w:rsidRPr="000F7D21">
        <w:rPr>
          <w:rFonts w:ascii="Times New Roman" w:hAnsi="Times New Roman" w:cs="Times New Roman"/>
          <w:color w:val="auto"/>
          <w:shd w:val="clear" w:color="auto" w:fill="FFFFFF"/>
        </w:rPr>
        <w:softHyphen/>
        <w:t>ше</w:t>
      </w:r>
      <w:r w:rsidRPr="000F7D21">
        <w:rPr>
          <w:rFonts w:ascii="Times New Roman" w:hAnsi="Times New Roman" w:cs="Times New Roman"/>
          <w:color w:val="auto"/>
          <w:shd w:val="clear" w:color="auto" w:fill="FFFFFF"/>
        </w:rPr>
        <w:softHyphen/>
        <w:t>ниями) в большей степени недоразвито словесно-логическое мышление. Это вы</w:t>
      </w:r>
      <w:r w:rsidRPr="000F7D21">
        <w:rPr>
          <w:rFonts w:ascii="Times New Roman" w:hAnsi="Times New Roman" w:cs="Times New Roman"/>
          <w:color w:val="auto"/>
          <w:shd w:val="clear" w:color="auto" w:fill="FFFFFF"/>
        </w:rPr>
        <w:softHyphen/>
        <w:t>ра</w:t>
      </w:r>
      <w:r w:rsidRPr="000F7D21">
        <w:rPr>
          <w:rFonts w:ascii="Times New Roman" w:hAnsi="Times New Roman" w:cs="Times New Roman"/>
          <w:color w:val="auto"/>
          <w:shd w:val="clear" w:color="auto" w:fill="FFFFFF"/>
        </w:rPr>
        <w:softHyphen/>
        <w:t>жа</w:t>
      </w:r>
      <w:r w:rsidRPr="000F7D21">
        <w:rPr>
          <w:rFonts w:ascii="Times New Roman" w:hAnsi="Times New Roman" w:cs="Times New Roman"/>
          <w:color w:val="auto"/>
          <w:shd w:val="clear" w:color="auto" w:fill="FFFFFF"/>
        </w:rPr>
        <w:softHyphen/>
        <w:t>ет</w:t>
      </w:r>
      <w:r w:rsidRPr="000F7D21">
        <w:rPr>
          <w:rFonts w:ascii="Times New Roman" w:hAnsi="Times New Roman" w:cs="Times New Roman"/>
          <w:color w:val="auto"/>
          <w:shd w:val="clear" w:color="auto" w:fill="FFFFFF"/>
        </w:rPr>
        <w:softHyphen/>
        <w:t>ся в слабости обобщения, труд</w:t>
      </w:r>
      <w:r w:rsidRPr="000F7D21">
        <w:rPr>
          <w:rFonts w:ascii="Times New Roman" w:hAnsi="Times New Roman" w:cs="Times New Roman"/>
          <w:color w:val="auto"/>
          <w:shd w:val="clear" w:color="auto" w:fill="FFFFFF"/>
        </w:rPr>
        <w:softHyphen/>
        <w:t>но</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тях понимания смысла явления или факта. Обу</w:t>
      </w:r>
      <w:r w:rsidRPr="000F7D21">
        <w:rPr>
          <w:rFonts w:ascii="Times New Roman" w:hAnsi="Times New Roman" w:cs="Times New Roman"/>
          <w:color w:val="auto"/>
          <w:shd w:val="clear" w:color="auto" w:fill="FFFFFF"/>
        </w:rPr>
        <w:softHyphen/>
        <w:t>ча</w:t>
      </w:r>
      <w:r w:rsidRPr="000F7D21">
        <w:rPr>
          <w:rFonts w:ascii="Times New Roman" w:hAnsi="Times New Roman" w:cs="Times New Roman"/>
          <w:color w:val="auto"/>
          <w:shd w:val="clear" w:color="auto" w:fill="FFFFFF"/>
        </w:rPr>
        <w:softHyphen/>
        <w:t>ю</w:t>
      </w:r>
      <w:r w:rsidRPr="000F7D21">
        <w:rPr>
          <w:rFonts w:ascii="Times New Roman" w:hAnsi="Times New Roman" w:cs="Times New Roman"/>
          <w:color w:val="auto"/>
          <w:shd w:val="clear" w:color="auto" w:fill="FFFFFF"/>
        </w:rPr>
        <w:softHyphen/>
        <w:t>щи</w:t>
      </w:r>
      <w:r w:rsidRPr="000F7D21">
        <w:rPr>
          <w:rFonts w:ascii="Times New Roman" w:hAnsi="Times New Roman" w:cs="Times New Roman"/>
          <w:color w:val="auto"/>
          <w:shd w:val="clear" w:color="auto" w:fill="FFFFFF"/>
        </w:rPr>
        <w:softHyphen/>
        <w:t>м</w:t>
      </w:r>
      <w:r w:rsidRPr="000F7D21">
        <w:rPr>
          <w:rFonts w:ascii="Times New Roman" w:hAnsi="Times New Roman" w:cs="Times New Roman"/>
          <w:color w:val="auto"/>
          <w:shd w:val="clear" w:color="auto" w:fill="FFFFFF"/>
        </w:rPr>
        <w:softHyphen/>
        <w:t>ся присуща сни</w:t>
      </w:r>
      <w:r w:rsidRPr="000F7D21">
        <w:rPr>
          <w:rFonts w:ascii="Times New Roman" w:hAnsi="Times New Roman" w:cs="Times New Roman"/>
          <w:color w:val="auto"/>
          <w:shd w:val="clear" w:color="auto" w:fill="FFFFFF"/>
        </w:rPr>
        <w:softHyphen/>
        <w:t>же</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ная активность мыслительных про</w:t>
      </w:r>
      <w:r w:rsidRPr="000F7D21">
        <w:rPr>
          <w:rFonts w:ascii="Times New Roman" w:hAnsi="Times New Roman" w:cs="Times New Roman"/>
          <w:color w:val="auto"/>
          <w:shd w:val="clear" w:color="auto" w:fill="FFFFFF"/>
        </w:rPr>
        <w:softHyphen/>
        <w:t>це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сов и слабая регулирующая роль мы</w:t>
      </w:r>
      <w:r w:rsidRPr="000F7D21">
        <w:rPr>
          <w:rFonts w:ascii="Times New Roman" w:hAnsi="Times New Roman" w:cs="Times New Roman"/>
          <w:color w:val="auto"/>
          <w:shd w:val="clear" w:color="auto" w:fill="FFFFFF"/>
        </w:rPr>
        <w:softHyphen/>
        <w:t>ш</w:t>
      </w:r>
      <w:r w:rsidRPr="000F7D21">
        <w:rPr>
          <w:rFonts w:ascii="Times New Roman" w:hAnsi="Times New Roman" w:cs="Times New Roman"/>
          <w:color w:val="auto"/>
          <w:shd w:val="clear" w:color="auto" w:fill="FFFFFF"/>
        </w:rPr>
        <w:softHyphen/>
        <w:t>ления: зачастую, они начинают вы</w:t>
      </w:r>
      <w:r w:rsidRPr="000F7D21">
        <w:rPr>
          <w:rFonts w:ascii="Times New Roman" w:hAnsi="Times New Roman" w:cs="Times New Roman"/>
          <w:color w:val="auto"/>
          <w:shd w:val="clear" w:color="auto" w:fill="FFFFFF"/>
        </w:rPr>
        <w:softHyphen/>
        <w:t>по</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нять работу, не до</w:t>
      </w:r>
      <w:r w:rsidRPr="000F7D21">
        <w:rPr>
          <w:rFonts w:ascii="Times New Roman" w:hAnsi="Times New Roman" w:cs="Times New Roman"/>
          <w:color w:val="auto"/>
          <w:shd w:val="clear" w:color="auto" w:fill="FFFFFF"/>
        </w:rPr>
        <w:softHyphen/>
        <w:t>слушав инструкции, не поняв це</w:t>
      </w:r>
      <w:r w:rsidRPr="000F7D21">
        <w:rPr>
          <w:rFonts w:ascii="Times New Roman" w:hAnsi="Times New Roman" w:cs="Times New Roman"/>
          <w:color w:val="auto"/>
          <w:shd w:val="clear" w:color="auto" w:fill="FFFFFF"/>
        </w:rPr>
        <w:softHyphen/>
        <w:t>ли задания, не имея внут</w:t>
      </w:r>
      <w:r w:rsidRPr="000F7D21">
        <w:rPr>
          <w:rFonts w:ascii="Times New Roman" w:hAnsi="Times New Roman" w:cs="Times New Roman"/>
          <w:color w:val="auto"/>
          <w:shd w:val="clear" w:color="auto" w:fill="FFFFFF"/>
        </w:rPr>
        <w:softHyphen/>
        <w:t>ре</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него плана действия. Однако при осо</w:t>
      </w:r>
      <w:r w:rsidRPr="000F7D21">
        <w:rPr>
          <w:rFonts w:ascii="Times New Roman" w:hAnsi="Times New Roman" w:cs="Times New Roman"/>
          <w:color w:val="auto"/>
          <w:shd w:val="clear" w:color="auto" w:fill="FFFFFF"/>
        </w:rPr>
        <w:softHyphen/>
        <w:t>бой организации уче</w:t>
      </w:r>
      <w:r w:rsidRPr="000F7D21">
        <w:rPr>
          <w:rFonts w:ascii="Times New Roman" w:hAnsi="Times New Roman" w:cs="Times New Roman"/>
          <w:color w:val="auto"/>
          <w:shd w:val="clear" w:color="auto" w:fill="FFFFFF"/>
        </w:rPr>
        <w:softHyphen/>
        <w:t>б</w:t>
      </w:r>
      <w:r w:rsidRPr="000F7D21">
        <w:rPr>
          <w:rFonts w:ascii="Times New Roman" w:hAnsi="Times New Roman" w:cs="Times New Roman"/>
          <w:color w:val="auto"/>
          <w:shd w:val="clear" w:color="auto" w:fill="FFFFFF"/>
        </w:rPr>
        <w:softHyphen/>
        <w:t>ной дея</w:t>
      </w:r>
      <w:r w:rsidRPr="000F7D21">
        <w:rPr>
          <w:rFonts w:ascii="Times New Roman" w:hAnsi="Times New Roman" w:cs="Times New Roman"/>
          <w:color w:val="auto"/>
          <w:shd w:val="clear" w:color="auto" w:fill="FFFFFF"/>
        </w:rPr>
        <w:softHyphen/>
        <w:t>тель</w:t>
      </w:r>
      <w:r w:rsidRPr="000F7D21">
        <w:rPr>
          <w:rFonts w:ascii="Times New Roman" w:hAnsi="Times New Roman" w:cs="Times New Roman"/>
          <w:color w:val="auto"/>
          <w:shd w:val="clear" w:color="auto" w:fill="FFFFFF"/>
        </w:rPr>
        <w:softHyphen/>
        <w:t>нос</w:t>
      </w:r>
      <w:r w:rsidRPr="000F7D21">
        <w:rPr>
          <w:rFonts w:ascii="Times New Roman" w:hAnsi="Times New Roman" w:cs="Times New Roman"/>
          <w:color w:val="auto"/>
          <w:shd w:val="clear" w:color="auto" w:fill="FFFFFF"/>
        </w:rPr>
        <w:softHyphen/>
        <w:t>ти, направленной на обучение школь</w:t>
      </w:r>
      <w:r w:rsidRPr="000F7D21">
        <w:rPr>
          <w:rFonts w:ascii="Times New Roman" w:hAnsi="Times New Roman" w:cs="Times New Roman"/>
          <w:color w:val="auto"/>
          <w:shd w:val="clear" w:color="auto" w:fill="FFFFFF"/>
        </w:rPr>
        <w:softHyphen/>
        <w:t>ников с умственной отсталостью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нарушениями) поль</w:t>
      </w:r>
      <w:r w:rsidRPr="000F7D21">
        <w:rPr>
          <w:rFonts w:ascii="Times New Roman" w:hAnsi="Times New Roman" w:cs="Times New Roman"/>
          <w:color w:val="auto"/>
          <w:shd w:val="clear" w:color="auto" w:fill="FFFFFF"/>
        </w:rPr>
        <w:softHyphen/>
        <w:t>зо</w:t>
      </w:r>
      <w:r w:rsidRPr="000F7D21">
        <w:rPr>
          <w:rFonts w:ascii="Times New Roman" w:hAnsi="Times New Roman" w:cs="Times New Roman"/>
          <w:color w:val="auto"/>
          <w:shd w:val="clear" w:color="auto" w:fill="FFFFFF"/>
        </w:rPr>
        <w:softHyphen/>
        <w:t>ва</w:t>
      </w:r>
      <w:r w:rsidRPr="000F7D21">
        <w:rPr>
          <w:rFonts w:ascii="Times New Roman" w:hAnsi="Times New Roman" w:cs="Times New Roman"/>
          <w:color w:val="auto"/>
          <w:shd w:val="clear" w:color="auto" w:fill="FFFFFF"/>
        </w:rPr>
        <w:softHyphen/>
        <w:t>нию рациональными и целенаправленными способами выполнения за</w:t>
      </w:r>
      <w:r w:rsidRPr="000F7D21">
        <w:rPr>
          <w:rFonts w:ascii="Times New Roman" w:hAnsi="Times New Roman" w:cs="Times New Roman"/>
          <w:color w:val="auto"/>
          <w:shd w:val="clear" w:color="auto" w:fill="FFFFFF"/>
        </w:rPr>
        <w:softHyphen/>
        <w:t>да</w:t>
      </w:r>
      <w:r w:rsidRPr="000F7D21">
        <w:rPr>
          <w:rFonts w:ascii="Times New Roman" w:hAnsi="Times New Roman" w:cs="Times New Roman"/>
          <w:color w:val="auto"/>
          <w:shd w:val="clear" w:color="auto" w:fill="FFFFFF"/>
        </w:rPr>
        <w:softHyphen/>
        <w:t>ния, оказывается возможным в той или иной степени ско</w:t>
      </w:r>
      <w:r w:rsidRPr="000F7D21">
        <w:rPr>
          <w:rFonts w:ascii="Times New Roman" w:hAnsi="Times New Roman" w:cs="Times New Roman"/>
          <w:color w:val="auto"/>
          <w:shd w:val="clear" w:color="auto" w:fill="FFFFFF"/>
        </w:rPr>
        <w:softHyphen/>
        <w:t>р</w:t>
      </w:r>
      <w:r w:rsidRPr="000F7D21">
        <w:rPr>
          <w:rFonts w:ascii="Times New Roman" w:hAnsi="Times New Roman" w:cs="Times New Roman"/>
          <w:color w:val="auto"/>
          <w:shd w:val="clear" w:color="auto" w:fill="FFFFFF"/>
        </w:rPr>
        <w:softHyphen/>
        <w:t>ри</w:t>
      </w:r>
      <w:r w:rsidRPr="000F7D21">
        <w:rPr>
          <w:rFonts w:ascii="Times New Roman" w:hAnsi="Times New Roman" w:cs="Times New Roman"/>
          <w:color w:val="auto"/>
          <w:shd w:val="clear" w:color="auto" w:fill="FFFFFF"/>
        </w:rPr>
        <w:softHyphen/>
        <w:t>ги</w:t>
      </w:r>
      <w:r w:rsidRPr="000F7D21">
        <w:rPr>
          <w:rFonts w:ascii="Times New Roman" w:hAnsi="Times New Roman" w:cs="Times New Roman"/>
          <w:color w:val="auto"/>
          <w:shd w:val="clear" w:color="auto" w:fill="FFFFFF"/>
        </w:rPr>
        <w:softHyphen/>
        <w:t>ро</w:t>
      </w:r>
      <w:r w:rsidRPr="000F7D21">
        <w:rPr>
          <w:rFonts w:ascii="Times New Roman" w:hAnsi="Times New Roman" w:cs="Times New Roman"/>
          <w:color w:val="auto"/>
          <w:shd w:val="clear" w:color="auto" w:fill="FFFFFF"/>
        </w:rPr>
        <w:softHyphen/>
        <w:t>вать недо</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та</w:t>
      </w:r>
      <w:r w:rsidRPr="000F7D21">
        <w:rPr>
          <w:rFonts w:ascii="Times New Roman" w:hAnsi="Times New Roman" w:cs="Times New Roman"/>
          <w:color w:val="auto"/>
          <w:shd w:val="clear" w:color="auto" w:fill="FFFFFF"/>
        </w:rPr>
        <w:softHyphen/>
        <w:t>тки мыслительной деятельности. Использование специальных методов и при</w:t>
      </w:r>
      <w:r w:rsidRPr="000F7D21">
        <w:rPr>
          <w:rFonts w:ascii="Times New Roman" w:hAnsi="Times New Roman" w:cs="Times New Roman"/>
          <w:color w:val="auto"/>
          <w:shd w:val="clear" w:color="auto" w:fill="FFFFFF"/>
        </w:rPr>
        <w:softHyphen/>
        <w:t>е</w:t>
      </w:r>
      <w:r w:rsidRPr="000F7D21">
        <w:rPr>
          <w:rFonts w:ascii="Times New Roman" w:hAnsi="Times New Roman" w:cs="Times New Roman"/>
          <w:color w:val="auto"/>
          <w:shd w:val="clear" w:color="auto" w:fill="FFFFFF"/>
        </w:rPr>
        <w:softHyphen/>
        <w:t>мов, применяющихся в процессе коррекционно-развивающего обу</w:t>
      </w:r>
      <w:r w:rsidRPr="000F7D21">
        <w:rPr>
          <w:rFonts w:ascii="Times New Roman" w:hAnsi="Times New Roman" w:cs="Times New Roman"/>
          <w:color w:val="auto"/>
          <w:shd w:val="clear" w:color="auto" w:fill="FFFFFF"/>
        </w:rPr>
        <w:softHyphen/>
        <w:t>че</w:t>
      </w:r>
      <w:r w:rsidRPr="000F7D21">
        <w:rPr>
          <w:rFonts w:ascii="Times New Roman" w:hAnsi="Times New Roman" w:cs="Times New Roman"/>
          <w:color w:val="auto"/>
          <w:shd w:val="clear" w:color="auto" w:fill="FFFFFF"/>
        </w:rPr>
        <w:softHyphen/>
        <w:t>ния, по</w:t>
      </w:r>
      <w:r w:rsidRPr="000F7D21">
        <w:rPr>
          <w:rFonts w:ascii="Times New Roman" w:hAnsi="Times New Roman" w:cs="Times New Roman"/>
          <w:color w:val="auto"/>
          <w:shd w:val="clear" w:color="auto" w:fill="FFFFFF"/>
        </w:rPr>
        <w:softHyphen/>
        <w:t>зволяет ока</w:t>
      </w:r>
      <w:r w:rsidRPr="000F7D21">
        <w:rPr>
          <w:rFonts w:ascii="Times New Roman" w:hAnsi="Times New Roman" w:cs="Times New Roman"/>
          <w:color w:val="auto"/>
          <w:shd w:val="clear" w:color="auto" w:fill="FFFFFF"/>
        </w:rPr>
        <w:softHyphen/>
        <w:t>зы</w:t>
      </w:r>
      <w:r w:rsidRPr="000F7D21">
        <w:rPr>
          <w:rFonts w:ascii="Times New Roman" w:hAnsi="Times New Roman" w:cs="Times New Roman"/>
          <w:color w:val="auto"/>
          <w:shd w:val="clear" w:color="auto" w:fill="FFFFFF"/>
        </w:rPr>
        <w:softHyphen/>
        <w:t>вать влияние на развитие различных видов мышления обу</w:t>
      </w:r>
      <w:r w:rsidRPr="000F7D21">
        <w:rPr>
          <w:rFonts w:ascii="Times New Roman" w:hAnsi="Times New Roman" w:cs="Times New Roman"/>
          <w:color w:val="auto"/>
          <w:shd w:val="clear" w:color="auto" w:fill="FFFFFF"/>
        </w:rPr>
        <w:softHyphen/>
        <w:t>ча</w:t>
      </w:r>
      <w:r w:rsidRPr="000F7D21">
        <w:rPr>
          <w:rFonts w:ascii="Times New Roman" w:hAnsi="Times New Roman" w:cs="Times New Roman"/>
          <w:color w:val="auto"/>
          <w:shd w:val="clear" w:color="auto" w:fill="FFFFFF"/>
        </w:rPr>
        <w:softHyphen/>
        <w:t>ю</w:t>
      </w:r>
      <w:r w:rsidRPr="000F7D21">
        <w:rPr>
          <w:rFonts w:ascii="Times New Roman" w:hAnsi="Times New Roman" w:cs="Times New Roman"/>
          <w:color w:val="auto"/>
          <w:shd w:val="clear" w:color="auto" w:fill="FFFFFF"/>
        </w:rPr>
        <w:softHyphen/>
        <w:t>щихся с умственной отсталостью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w:t>
      </w:r>
      <w:r w:rsidRPr="000F7D21">
        <w:rPr>
          <w:rFonts w:ascii="Times New Roman" w:hAnsi="Times New Roman" w:cs="Times New Roman"/>
          <w:color w:val="auto"/>
          <w:shd w:val="clear" w:color="auto" w:fill="FFFFFF"/>
        </w:rPr>
        <w:softHyphen/>
        <w:t>ру</w:t>
      </w:r>
      <w:r w:rsidRPr="000F7D21">
        <w:rPr>
          <w:rFonts w:ascii="Times New Roman" w:hAnsi="Times New Roman" w:cs="Times New Roman"/>
          <w:color w:val="auto"/>
          <w:shd w:val="clear" w:color="auto" w:fill="FFFFFF"/>
        </w:rPr>
        <w:softHyphen/>
        <w:t>ше</w:t>
      </w:r>
      <w:r w:rsidRPr="000F7D21">
        <w:rPr>
          <w:rFonts w:ascii="Times New Roman" w:hAnsi="Times New Roman" w:cs="Times New Roman"/>
          <w:color w:val="auto"/>
          <w:shd w:val="clear" w:color="auto" w:fill="FFFFFF"/>
        </w:rPr>
        <w:softHyphen/>
        <w:t>ниями), в том числе и словесно-логи</w:t>
      </w:r>
      <w:r w:rsidRPr="000F7D21">
        <w:rPr>
          <w:rFonts w:ascii="Times New Roman" w:hAnsi="Times New Roman" w:cs="Times New Roman"/>
          <w:color w:val="auto"/>
          <w:shd w:val="clear" w:color="auto" w:fill="FFFFFF"/>
        </w:rPr>
        <w:softHyphen/>
        <w:t>чес</w:t>
      </w:r>
      <w:r w:rsidRPr="000F7D21">
        <w:rPr>
          <w:rFonts w:ascii="Times New Roman" w:hAnsi="Times New Roman" w:cs="Times New Roman"/>
          <w:color w:val="auto"/>
          <w:shd w:val="clear" w:color="auto" w:fill="FFFFFF"/>
        </w:rPr>
        <w:softHyphen/>
        <w:t>ко</w:t>
      </w:r>
      <w:r w:rsidRPr="000F7D21">
        <w:rPr>
          <w:rFonts w:ascii="Times New Roman" w:hAnsi="Times New Roman" w:cs="Times New Roman"/>
          <w:color w:val="auto"/>
          <w:shd w:val="clear" w:color="auto" w:fill="FFFFFF"/>
        </w:rPr>
        <w:softHyphen/>
        <w:t>го.</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color w:val="auto"/>
          <w:shd w:val="clear" w:color="auto" w:fill="FFFFFF"/>
        </w:rPr>
        <w:t>Особенности восприятия и осмыслен</w:t>
      </w:r>
      <w:r w:rsidR="00EF1C44" w:rsidRPr="000F7D21">
        <w:rPr>
          <w:rFonts w:ascii="Times New Roman" w:hAnsi="Times New Roman" w:cs="Times New Roman"/>
          <w:color w:val="auto"/>
          <w:shd w:val="clear" w:color="auto" w:fill="FFFFFF"/>
        </w:rPr>
        <w:t>ия детьми учебного материала не</w:t>
      </w:r>
      <w:r w:rsidRPr="000F7D21">
        <w:rPr>
          <w:rFonts w:ascii="Times New Roman" w:hAnsi="Times New Roman" w:cs="Times New Roman"/>
          <w:color w:val="auto"/>
          <w:shd w:val="clear" w:color="auto" w:fill="FFFFFF"/>
        </w:rPr>
        <w:t>ра</w:t>
      </w:r>
      <w:r w:rsidRPr="000F7D21">
        <w:rPr>
          <w:rFonts w:ascii="Times New Roman" w:hAnsi="Times New Roman" w:cs="Times New Roman"/>
          <w:color w:val="auto"/>
          <w:shd w:val="clear" w:color="auto" w:fill="FFFFFF"/>
        </w:rPr>
        <w:softHyphen/>
        <w:t>з</w:t>
      </w:r>
      <w:r w:rsidRPr="000F7D21">
        <w:rPr>
          <w:rFonts w:ascii="Times New Roman" w:hAnsi="Times New Roman" w:cs="Times New Roman"/>
          <w:color w:val="auto"/>
          <w:shd w:val="clear" w:color="auto" w:fill="FFFFFF"/>
        </w:rPr>
        <w:softHyphen/>
        <w:t>рывно свя</w:t>
      </w:r>
      <w:r w:rsidRPr="000F7D21">
        <w:rPr>
          <w:rFonts w:ascii="Times New Roman" w:hAnsi="Times New Roman" w:cs="Times New Roman"/>
          <w:color w:val="auto"/>
          <w:shd w:val="clear" w:color="auto" w:fill="FFFFFF"/>
        </w:rPr>
        <w:softHyphen/>
        <w:t>заны с особеннос</w:t>
      </w:r>
      <w:r w:rsidRPr="000F7D21">
        <w:rPr>
          <w:rFonts w:ascii="Times New Roman" w:hAnsi="Times New Roman" w:cs="Times New Roman"/>
          <w:color w:val="auto"/>
          <w:shd w:val="clear" w:color="auto" w:fill="FFFFFF"/>
        </w:rPr>
        <w:softHyphen/>
        <w:t xml:space="preserve">тями их </w:t>
      </w:r>
      <w:r w:rsidRPr="000F7D21">
        <w:rPr>
          <w:rFonts w:ascii="Times New Roman" w:hAnsi="Times New Roman" w:cs="Times New Roman"/>
          <w:bCs/>
          <w:color w:val="auto"/>
          <w:shd w:val="clear" w:color="auto" w:fill="FFFFFF"/>
        </w:rPr>
        <w:t>памяти</w:t>
      </w:r>
      <w:r w:rsidRPr="000F7D21">
        <w:rPr>
          <w:rFonts w:ascii="Times New Roman" w:hAnsi="Times New Roman" w:cs="Times New Roman"/>
          <w:color w:val="auto"/>
          <w:shd w:val="clear" w:color="auto" w:fill="FFFFFF"/>
        </w:rPr>
        <w:t>. Запоми</w:t>
      </w:r>
      <w:r w:rsidRPr="000F7D21">
        <w:rPr>
          <w:rFonts w:ascii="Times New Roman" w:hAnsi="Times New Roman" w:cs="Times New Roman"/>
          <w:color w:val="auto"/>
          <w:shd w:val="clear" w:color="auto" w:fill="FFFFFF"/>
        </w:rPr>
        <w:softHyphen/>
        <w:t>нание, сохранение и во</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произведение по</w:t>
      </w:r>
      <w:r w:rsidRPr="000F7D21">
        <w:rPr>
          <w:rFonts w:ascii="Times New Roman" w:hAnsi="Times New Roman" w:cs="Times New Roman"/>
          <w:color w:val="auto"/>
          <w:shd w:val="clear" w:color="auto" w:fill="FFFFFF"/>
        </w:rPr>
        <w:softHyphen/>
        <w:t>лу</w:t>
      </w:r>
      <w:r w:rsidRPr="000F7D21">
        <w:rPr>
          <w:rFonts w:ascii="Times New Roman" w:hAnsi="Times New Roman" w:cs="Times New Roman"/>
          <w:color w:val="auto"/>
          <w:shd w:val="clear" w:color="auto" w:fill="FFFFFF"/>
        </w:rPr>
        <w:softHyphen/>
        <w:t>че</w:t>
      </w:r>
      <w:r w:rsidRPr="000F7D21">
        <w:rPr>
          <w:rFonts w:ascii="Times New Roman" w:hAnsi="Times New Roman" w:cs="Times New Roman"/>
          <w:color w:val="auto"/>
          <w:shd w:val="clear" w:color="auto" w:fill="FFFFFF"/>
        </w:rPr>
        <w:softHyphen/>
        <w:t>нной информации обучающимися с умственной отста</w:t>
      </w:r>
      <w:r w:rsidRPr="000F7D21">
        <w:rPr>
          <w:rFonts w:ascii="Times New Roman" w:hAnsi="Times New Roman" w:cs="Times New Roman"/>
          <w:color w:val="auto"/>
          <w:shd w:val="clear" w:color="auto" w:fill="FFFFFF"/>
        </w:rPr>
        <w:softHyphen/>
        <w:t>лостью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w:t>
      </w:r>
      <w:r w:rsidRPr="000F7D21">
        <w:rPr>
          <w:rFonts w:ascii="Times New Roman" w:hAnsi="Times New Roman" w:cs="Times New Roman"/>
          <w:color w:val="auto"/>
          <w:shd w:val="clear" w:color="auto" w:fill="FFFFFF"/>
        </w:rPr>
        <w:softHyphen/>
        <w:t>ру</w:t>
      </w:r>
      <w:r w:rsidRPr="000F7D21">
        <w:rPr>
          <w:rFonts w:ascii="Times New Roman" w:hAnsi="Times New Roman" w:cs="Times New Roman"/>
          <w:color w:val="auto"/>
          <w:shd w:val="clear" w:color="auto" w:fill="FFFFFF"/>
        </w:rPr>
        <w:softHyphen/>
        <w:t>ше</w:t>
      </w:r>
      <w:r w:rsidRPr="000F7D21">
        <w:rPr>
          <w:rFonts w:ascii="Times New Roman" w:hAnsi="Times New Roman" w:cs="Times New Roman"/>
          <w:color w:val="auto"/>
          <w:shd w:val="clear" w:color="auto" w:fill="FFFFFF"/>
        </w:rPr>
        <w:softHyphen/>
        <w:t>ниями) также отличается целым рядом спе</w:t>
      </w:r>
      <w:r w:rsidRPr="000F7D21">
        <w:rPr>
          <w:rFonts w:ascii="Times New Roman" w:hAnsi="Times New Roman" w:cs="Times New Roman"/>
          <w:color w:val="auto"/>
          <w:shd w:val="clear" w:color="auto" w:fill="FFFFFF"/>
        </w:rPr>
        <w:softHyphen/>
        <w:t>ци</w:t>
      </w:r>
      <w:r w:rsidRPr="000F7D21">
        <w:rPr>
          <w:rFonts w:ascii="Times New Roman" w:hAnsi="Times New Roman" w:cs="Times New Roman"/>
          <w:color w:val="auto"/>
          <w:shd w:val="clear" w:color="auto" w:fill="FFFFFF"/>
        </w:rPr>
        <w:softHyphen/>
        <w:t>фических особенностей: они луч</w:t>
      </w:r>
      <w:r w:rsidRPr="000F7D21">
        <w:rPr>
          <w:rFonts w:ascii="Times New Roman" w:hAnsi="Times New Roman" w:cs="Times New Roman"/>
          <w:color w:val="auto"/>
          <w:shd w:val="clear" w:color="auto" w:fill="FFFFFF"/>
        </w:rPr>
        <w:softHyphen/>
        <w:t>ше за</w:t>
      </w:r>
      <w:r w:rsidRPr="000F7D21">
        <w:rPr>
          <w:rFonts w:ascii="Times New Roman" w:hAnsi="Times New Roman" w:cs="Times New Roman"/>
          <w:color w:val="auto"/>
          <w:shd w:val="clear" w:color="auto" w:fill="FFFFFF"/>
        </w:rPr>
        <w:softHyphen/>
        <w:t>по</w:t>
      </w:r>
      <w:r w:rsidRPr="000F7D21">
        <w:rPr>
          <w:rFonts w:ascii="Times New Roman" w:hAnsi="Times New Roman" w:cs="Times New Roman"/>
          <w:color w:val="auto"/>
          <w:shd w:val="clear" w:color="auto" w:fill="FFFFFF"/>
        </w:rPr>
        <w:softHyphen/>
        <w:t>ми</w:t>
      </w:r>
      <w:r w:rsidRPr="000F7D21">
        <w:rPr>
          <w:rFonts w:ascii="Times New Roman" w:hAnsi="Times New Roman" w:cs="Times New Roman"/>
          <w:color w:val="auto"/>
          <w:shd w:val="clear" w:color="auto" w:fill="FFFFFF"/>
        </w:rPr>
        <w:softHyphen/>
        <w:t>нают внешние, иногда слу</w:t>
      </w:r>
      <w:r w:rsidRPr="000F7D21">
        <w:rPr>
          <w:rFonts w:ascii="Times New Roman" w:hAnsi="Times New Roman" w:cs="Times New Roman"/>
          <w:color w:val="auto"/>
          <w:shd w:val="clear" w:color="auto" w:fill="FFFFFF"/>
        </w:rPr>
        <w:softHyphen/>
        <w:t>чай</w:t>
      </w:r>
      <w:r w:rsidRPr="000F7D21">
        <w:rPr>
          <w:rFonts w:ascii="Times New Roman" w:hAnsi="Times New Roman" w:cs="Times New Roman"/>
          <w:color w:val="auto"/>
          <w:shd w:val="clear" w:color="auto" w:fill="FFFFFF"/>
        </w:rPr>
        <w:softHyphen/>
        <w:t>ные, зрительно воспринимаемые при</w:t>
      </w:r>
      <w:r w:rsidRPr="000F7D21">
        <w:rPr>
          <w:rFonts w:ascii="Times New Roman" w:hAnsi="Times New Roman" w:cs="Times New Roman"/>
          <w:color w:val="auto"/>
          <w:shd w:val="clear" w:color="auto" w:fill="FFFFFF"/>
        </w:rPr>
        <w:softHyphen/>
        <w:t>знаки, при этом, труд</w:t>
      </w:r>
      <w:r w:rsidRPr="000F7D21">
        <w:rPr>
          <w:rFonts w:ascii="Times New Roman" w:hAnsi="Times New Roman" w:cs="Times New Roman"/>
          <w:color w:val="auto"/>
          <w:shd w:val="clear" w:color="auto" w:fill="FFFFFF"/>
        </w:rPr>
        <w:softHyphen/>
        <w:t>нее осознаются и запоминаются внутренние ло</w:t>
      </w:r>
      <w:r w:rsidRPr="000F7D21">
        <w:rPr>
          <w:rFonts w:ascii="Times New Roman" w:hAnsi="Times New Roman" w:cs="Times New Roman"/>
          <w:color w:val="auto"/>
          <w:shd w:val="clear" w:color="auto" w:fill="FFFFFF"/>
        </w:rPr>
        <w:softHyphen/>
        <w:t>ги</w:t>
      </w:r>
      <w:r w:rsidRPr="000F7D21">
        <w:rPr>
          <w:rFonts w:ascii="Times New Roman" w:hAnsi="Times New Roman" w:cs="Times New Roman"/>
          <w:color w:val="auto"/>
          <w:shd w:val="clear" w:color="auto" w:fill="FFFFFF"/>
        </w:rPr>
        <w:softHyphen/>
        <w:t>че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кие связи; позже, чем у нормаль</w:t>
      </w:r>
      <w:r w:rsidRPr="000F7D21">
        <w:rPr>
          <w:rFonts w:ascii="Times New Roman" w:hAnsi="Times New Roman" w:cs="Times New Roman"/>
          <w:color w:val="auto"/>
          <w:shd w:val="clear" w:color="auto" w:fill="FFFFFF"/>
        </w:rPr>
        <w:softHyphen/>
        <w:t>ных свер</w:t>
      </w:r>
      <w:r w:rsidRPr="000F7D21">
        <w:rPr>
          <w:rFonts w:ascii="Times New Roman" w:hAnsi="Times New Roman" w:cs="Times New Roman"/>
          <w:color w:val="auto"/>
          <w:shd w:val="clear" w:color="auto" w:fill="FFFFFF"/>
        </w:rPr>
        <w:softHyphen/>
        <w:t>стников, формируется про</w:t>
      </w:r>
      <w:r w:rsidRPr="000F7D21">
        <w:rPr>
          <w:rFonts w:ascii="Times New Roman" w:hAnsi="Times New Roman" w:cs="Times New Roman"/>
          <w:color w:val="auto"/>
          <w:shd w:val="clear" w:color="auto" w:fill="FFFFFF"/>
        </w:rPr>
        <w:softHyphen/>
        <w:t>из</w:t>
      </w:r>
      <w:r w:rsidRPr="000F7D21">
        <w:rPr>
          <w:rFonts w:ascii="Times New Roman" w:hAnsi="Times New Roman" w:cs="Times New Roman"/>
          <w:color w:val="auto"/>
          <w:shd w:val="clear" w:color="auto" w:fill="FFFFFF"/>
        </w:rPr>
        <w:softHyphen/>
        <w:t>воль</w:t>
      </w:r>
      <w:r w:rsidRPr="000F7D21">
        <w:rPr>
          <w:rFonts w:ascii="Times New Roman" w:hAnsi="Times New Roman" w:cs="Times New Roman"/>
          <w:color w:val="auto"/>
          <w:shd w:val="clear" w:color="auto" w:fill="FFFFFF"/>
        </w:rPr>
        <w:softHyphen/>
        <w:t>ное запоминание, которое требует мно</w:t>
      </w:r>
      <w:r w:rsidRPr="000F7D21">
        <w:rPr>
          <w:rFonts w:ascii="Times New Roman" w:hAnsi="Times New Roman" w:cs="Times New Roman"/>
          <w:color w:val="auto"/>
          <w:shd w:val="clear" w:color="auto" w:fill="FFFFFF"/>
        </w:rPr>
        <w:softHyphen/>
        <w:t>го</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ратных по</w:t>
      </w:r>
      <w:r w:rsidRPr="000F7D21">
        <w:rPr>
          <w:rFonts w:ascii="Times New Roman" w:hAnsi="Times New Roman" w:cs="Times New Roman"/>
          <w:color w:val="auto"/>
          <w:shd w:val="clear" w:color="auto" w:fill="FFFFFF"/>
        </w:rPr>
        <w:softHyphen/>
        <w:t xml:space="preserve">вторений. Менее </w:t>
      </w:r>
      <w:r w:rsidRPr="000F7D21">
        <w:rPr>
          <w:rFonts w:ascii="Times New Roman" w:hAnsi="Times New Roman" w:cs="Times New Roman"/>
          <w:color w:val="auto"/>
        </w:rPr>
        <w:t>раз</w:t>
      </w:r>
      <w:r w:rsidRPr="000F7D21">
        <w:rPr>
          <w:rFonts w:ascii="Times New Roman" w:hAnsi="Times New Roman" w:cs="Times New Roman"/>
          <w:color w:val="auto"/>
        </w:rPr>
        <w:softHyphen/>
        <w:t>ви</w:t>
      </w:r>
      <w:r w:rsidRPr="000F7D21">
        <w:rPr>
          <w:rFonts w:ascii="Times New Roman" w:hAnsi="Times New Roman" w:cs="Times New Roman"/>
          <w:color w:val="auto"/>
        </w:rPr>
        <w:softHyphen/>
        <w:t>тым оказывается логическое опо</w:t>
      </w:r>
      <w:r w:rsidRPr="000F7D21">
        <w:rPr>
          <w:rFonts w:ascii="Times New Roman" w:hAnsi="Times New Roman" w:cs="Times New Roman"/>
          <w:color w:val="auto"/>
        </w:rPr>
        <w:softHyphen/>
        <w:t>с</w:t>
      </w:r>
      <w:r w:rsidRPr="000F7D21">
        <w:rPr>
          <w:rFonts w:ascii="Times New Roman" w:hAnsi="Times New Roman" w:cs="Times New Roman"/>
          <w:color w:val="auto"/>
        </w:rPr>
        <w:softHyphen/>
        <w:t>ре</w:t>
      </w:r>
      <w:r w:rsidRPr="000F7D21">
        <w:rPr>
          <w:rFonts w:ascii="Times New Roman" w:hAnsi="Times New Roman" w:cs="Times New Roman"/>
          <w:color w:val="auto"/>
        </w:rPr>
        <w:softHyphen/>
        <w:t>до</w:t>
      </w:r>
      <w:r w:rsidRPr="000F7D21">
        <w:rPr>
          <w:rFonts w:ascii="Times New Roman" w:hAnsi="Times New Roman" w:cs="Times New Roman"/>
          <w:color w:val="auto"/>
        </w:rPr>
        <w:softHyphen/>
        <w:t>ва</w:t>
      </w:r>
      <w:r w:rsidRPr="000F7D21">
        <w:rPr>
          <w:rFonts w:ascii="Times New Roman" w:hAnsi="Times New Roman" w:cs="Times New Roman"/>
          <w:color w:val="auto"/>
        </w:rPr>
        <w:softHyphen/>
        <w:t>н</w:t>
      </w:r>
      <w:r w:rsidRPr="000F7D21">
        <w:rPr>
          <w:rFonts w:ascii="Times New Roman" w:hAnsi="Times New Roman" w:cs="Times New Roman"/>
          <w:color w:val="auto"/>
        </w:rPr>
        <w:softHyphen/>
        <w:t>ное запоминание, хотя ме</w:t>
      </w:r>
      <w:r w:rsidRPr="000F7D21">
        <w:rPr>
          <w:rFonts w:ascii="Times New Roman" w:hAnsi="Times New Roman" w:cs="Times New Roman"/>
          <w:color w:val="auto"/>
        </w:rPr>
        <w:softHyphen/>
        <w:t>ха</w:t>
      </w:r>
      <w:r w:rsidRPr="000F7D21">
        <w:rPr>
          <w:rFonts w:ascii="Times New Roman" w:hAnsi="Times New Roman" w:cs="Times New Roman"/>
          <w:color w:val="auto"/>
        </w:rPr>
        <w:softHyphen/>
        <w:t>ни</w:t>
      </w:r>
      <w:r w:rsidRPr="000F7D21">
        <w:rPr>
          <w:rFonts w:ascii="Times New Roman" w:hAnsi="Times New Roman" w:cs="Times New Roman"/>
          <w:color w:val="auto"/>
        </w:rPr>
        <w:softHyphen/>
        <w:t>че</w:t>
      </w:r>
      <w:r w:rsidRPr="000F7D21">
        <w:rPr>
          <w:rFonts w:ascii="Times New Roman" w:hAnsi="Times New Roman" w:cs="Times New Roman"/>
          <w:color w:val="auto"/>
        </w:rPr>
        <w:softHyphen/>
        <w:t>с</w:t>
      </w:r>
      <w:r w:rsidRPr="000F7D21">
        <w:rPr>
          <w:rFonts w:ascii="Times New Roman" w:hAnsi="Times New Roman" w:cs="Times New Roman"/>
          <w:color w:val="auto"/>
        </w:rPr>
        <w:softHyphen/>
        <w:t>кая память может быть сформирована на бо</w:t>
      </w:r>
      <w:r w:rsidRPr="000F7D21">
        <w:rPr>
          <w:rFonts w:ascii="Times New Roman" w:hAnsi="Times New Roman" w:cs="Times New Roman"/>
          <w:color w:val="auto"/>
        </w:rPr>
        <w:softHyphen/>
        <w:t xml:space="preserve">лее высоком уровне. Недостатки </w:t>
      </w:r>
      <w:r w:rsidRPr="000F7D21">
        <w:rPr>
          <w:rFonts w:ascii="Times New Roman" w:hAnsi="Times New Roman" w:cs="Times New Roman"/>
          <w:color w:val="auto"/>
          <w:shd w:val="clear" w:color="auto" w:fill="FFFFFF"/>
        </w:rPr>
        <w:t>па</w:t>
      </w:r>
      <w:r w:rsidRPr="000F7D21">
        <w:rPr>
          <w:rFonts w:ascii="Times New Roman" w:hAnsi="Times New Roman" w:cs="Times New Roman"/>
          <w:color w:val="auto"/>
          <w:shd w:val="clear" w:color="auto" w:fill="FFFFFF"/>
        </w:rPr>
        <w:softHyphen/>
        <w:t>мя</w:t>
      </w:r>
      <w:r w:rsidRPr="000F7D21">
        <w:rPr>
          <w:rFonts w:ascii="Times New Roman" w:hAnsi="Times New Roman" w:cs="Times New Roman"/>
          <w:color w:val="auto"/>
          <w:shd w:val="clear" w:color="auto" w:fill="FFFFFF"/>
        </w:rPr>
        <w:softHyphen/>
        <w:t>ти обучающихся с умственной от</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та</w:t>
      </w:r>
      <w:r w:rsidRPr="000F7D21">
        <w:rPr>
          <w:rFonts w:ascii="Times New Roman" w:hAnsi="Times New Roman" w:cs="Times New Roman"/>
          <w:color w:val="auto"/>
          <w:shd w:val="clear" w:color="auto" w:fill="FFFFFF"/>
        </w:rPr>
        <w:softHyphen/>
        <w:t>ло</w:t>
      </w:r>
      <w:r w:rsidRPr="000F7D21">
        <w:rPr>
          <w:rFonts w:ascii="Times New Roman" w:hAnsi="Times New Roman" w:cs="Times New Roman"/>
          <w:color w:val="auto"/>
          <w:shd w:val="clear" w:color="auto" w:fill="FFFFFF"/>
        </w:rPr>
        <w:softHyphen/>
        <w:t>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нарушениями) про</w:t>
      </w:r>
      <w:r w:rsidRPr="000F7D21">
        <w:rPr>
          <w:rFonts w:ascii="Times New Roman" w:hAnsi="Times New Roman" w:cs="Times New Roman"/>
          <w:color w:val="auto"/>
          <w:shd w:val="clear" w:color="auto" w:fill="FFFFFF"/>
        </w:rPr>
        <w:softHyphen/>
        <w:t>яв</w:t>
      </w:r>
      <w:r w:rsidRPr="000F7D21">
        <w:rPr>
          <w:rFonts w:ascii="Times New Roman" w:hAnsi="Times New Roman" w:cs="Times New Roman"/>
          <w:color w:val="auto"/>
          <w:shd w:val="clear" w:color="auto" w:fill="FFFFFF"/>
        </w:rPr>
        <w:softHyphen/>
        <w:t>ля</w:t>
      </w:r>
      <w:r w:rsidRPr="000F7D21">
        <w:rPr>
          <w:rFonts w:ascii="Times New Roman" w:hAnsi="Times New Roman" w:cs="Times New Roman"/>
          <w:color w:val="auto"/>
          <w:shd w:val="clear" w:color="auto" w:fill="FFFFFF"/>
        </w:rPr>
        <w:softHyphen/>
        <w:t>ются не столько в тру</w:t>
      </w:r>
      <w:r w:rsidRPr="000F7D21">
        <w:rPr>
          <w:rFonts w:ascii="Times New Roman" w:hAnsi="Times New Roman" w:cs="Times New Roman"/>
          <w:color w:val="auto"/>
          <w:shd w:val="clear" w:color="auto" w:fill="FFFFFF"/>
        </w:rPr>
        <w:softHyphen/>
        <w:t>дно</w:t>
      </w:r>
      <w:r w:rsidRPr="000F7D21">
        <w:rPr>
          <w:rFonts w:ascii="Times New Roman" w:hAnsi="Times New Roman" w:cs="Times New Roman"/>
          <w:color w:val="auto"/>
          <w:shd w:val="clear" w:color="auto" w:fill="FFFFFF"/>
        </w:rPr>
        <w:softHyphen/>
        <w:t>стях получения и сохран</w:t>
      </w:r>
      <w:r w:rsidR="00EF1C44" w:rsidRPr="000F7D21">
        <w:rPr>
          <w:rFonts w:ascii="Times New Roman" w:hAnsi="Times New Roman" w:cs="Times New Roman"/>
          <w:color w:val="auto"/>
          <w:shd w:val="clear" w:color="auto" w:fill="FFFFFF"/>
        </w:rPr>
        <w:t>ения информации, сколько ее вос</w:t>
      </w:r>
      <w:r w:rsidRPr="000F7D21">
        <w:rPr>
          <w:rFonts w:ascii="Times New Roman" w:hAnsi="Times New Roman" w:cs="Times New Roman"/>
          <w:color w:val="auto"/>
          <w:shd w:val="clear" w:color="auto" w:fill="FFFFFF"/>
        </w:rPr>
        <w:t>про</w:t>
      </w:r>
      <w:r w:rsidRPr="000F7D21">
        <w:rPr>
          <w:rFonts w:ascii="Times New Roman" w:hAnsi="Times New Roman" w:cs="Times New Roman"/>
          <w:color w:val="auto"/>
          <w:shd w:val="clear" w:color="auto" w:fill="FFFFFF"/>
        </w:rPr>
        <w:softHyphen/>
        <w:t>из</w:t>
      </w:r>
      <w:r w:rsidRPr="000F7D21">
        <w:rPr>
          <w:rFonts w:ascii="Times New Roman" w:hAnsi="Times New Roman" w:cs="Times New Roman"/>
          <w:color w:val="auto"/>
          <w:shd w:val="clear" w:color="auto" w:fill="FFFFFF"/>
        </w:rPr>
        <w:softHyphen/>
        <w:t>ве</w:t>
      </w:r>
      <w:r w:rsidRPr="000F7D21">
        <w:rPr>
          <w:rFonts w:ascii="Times New Roman" w:hAnsi="Times New Roman" w:cs="Times New Roman"/>
          <w:color w:val="auto"/>
          <w:shd w:val="clear" w:color="auto" w:fill="FFFFFF"/>
        </w:rPr>
        <w:softHyphen/>
        <w:t>де</w:t>
      </w:r>
      <w:r w:rsidRPr="000F7D21">
        <w:rPr>
          <w:rFonts w:ascii="Times New Roman" w:hAnsi="Times New Roman" w:cs="Times New Roman"/>
          <w:color w:val="auto"/>
          <w:shd w:val="clear" w:color="auto" w:fill="FFFFFF"/>
        </w:rPr>
        <w:softHyphen/>
        <w:t>ния: вслед</w:t>
      </w:r>
      <w:r w:rsidRPr="000F7D21">
        <w:rPr>
          <w:rFonts w:ascii="Times New Roman" w:hAnsi="Times New Roman" w:cs="Times New Roman"/>
          <w:color w:val="auto"/>
          <w:shd w:val="clear" w:color="auto" w:fill="FFFFFF"/>
        </w:rPr>
        <w:softHyphen/>
        <w:t>ствие трудностей установления логических отношений полученная ин</w:t>
      </w:r>
      <w:r w:rsidRPr="000F7D21">
        <w:rPr>
          <w:rFonts w:ascii="Times New Roman" w:hAnsi="Times New Roman" w:cs="Times New Roman"/>
          <w:color w:val="auto"/>
          <w:shd w:val="clear" w:color="auto" w:fill="FFFFFF"/>
        </w:rPr>
        <w:softHyphen/>
        <w:t>фо</w:t>
      </w:r>
      <w:r w:rsidRPr="000F7D21">
        <w:rPr>
          <w:rFonts w:ascii="Times New Roman" w:hAnsi="Times New Roman" w:cs="Times New Roman"/>
          <w:color w:val="auto"/>
          <w:shd w:val="clear" w:color="auto" w:fill="FFFFFF"/>
        </w:rPr>
        <w:softHyphen/>
        <w:t>р</w:t>
      </w:r>
      <w:r w:rsidRPr="000F7D21">
        <w:rPr>
          <w:rFonts w:ascii="Times New Roman" w:hAnsi="Times New Roman" w:cs="Times New Roman"/>
          <w:color w:val="auto"/>
          <w:shd w:val="clear" w:color="auto" w:fill="FFFFFF"/>
        </w:rPr>
        <w:softHyphen/>
        <w:t>мация может воспроизводиться бессистемно, с большим количеством ис</w:t>
      </w:r>
      <w:r w:rsidRPr="000F7D21">
        <w:rPr>
          <w:rFonts w:ascii="Times New Roman" w:hAnsi="Times New Roman" w:cs="Times New Roman"/>
          <w:color w:val="auto"/>
          <w:shd w:val="clear" w:color="auto" w:fill="FFFFFF"/>
        </w:rPr>
        <w:softHyphen/>
        <w:t>ка</w:t>
      </w:r>
      <w:r w:rsidRPr="000F7D21">
        <w:rPr>
          <w:rFonts w:ascii="Times New Roman" w:hAnsi="Times New Roman" w:cs="Times New Roman"/>
          <w:color w:val="auto"/>
          <w:shd w:val="clear" w:color="auto" w:fill="FFFFFF"/>
        </w:rPr>
        <w:softHyphen/>
        <w:t>жений; при этом</w:t>
      </w:r>
      <w:r w:rsidRPr="000F7D21">
        <w:rPr>
          <w:rFonts w:ascii="Times New Roman" w:hAnsi="Times New Roman" w:cs="Times New Roman"/>
          <w:color w:val="auto"/>
        </w:rPr>
        <w:t xml:space="preserve"> н</w:t>
      </w:r>
      <w:r w:rsidRPr="000F7D21">
        <w:rPr>
          <w:rFonts w:ascii="Times New Roman" w:hAnsi="Times New Roman" w:cs="Times New Roman"/>
          <w:color w:val="auto"/>
          <w:shd w:val="clear" w:color="auto" w:fill="FFFFFF"/>
        </w:rPr>
        <w:t>аи</w:t>
      </w:r>
      <w:r w:rsidRPr="000F7D21">
        <w:rPr>
          <w:rFonts w:ascii="Times New Roman" w:hAnsi="Times New Roman" w:cs="Times New Roman"/>
          <w:color w:val="auto"/>
          <w:shd w:val="clear" w:color="auto" w:fill="FFFFFF"/>
        </w:rPr>
        <w:softHyphen/>
        <w:t>большие трудности вызывает воспроизведение сло</w:t>
      </w:r>
      <w:r w:rsidRPr="000F7D21">
        <w:rPr>
          <w:rFonts w:ascii="Times New Roman" w:hAnsi="Times New Roman" w:cs="Times New Roman"/>
          <w:color w:val="auto"/>
          <w:shd w:val="clear" w:color="auto" w:fill="FFFFFF"/>
        </w:rPr>
        <w:softHyphen/>
        <w:t>вес</w:t>
      </w:r>
      <w:r w:rsidRPr="000F7D21">
        <w:rPr>
          <w:rFonts w:ascii="Times New Roman" w:hAnsi="Times New Roman" w:cs="Times New Roman"/>
          <w:color w:val="auto"/>
          <w:shd w:val="clear" w:color="auto" w:fill="FFFFFF"/>
        </w:rPr>
        <w:softHyphen/>
        <w:t>но</w:t>
      </w:r>
      <w:r w:rsidRPr="000F7D21">
        <w:rPr>
          <w:rFonts w:ascii="Times New Roman" w:hAnsi="Times New Roman" w:cs="Times New Roman"/>
          <w:color w:val="auto"/>
          <w:shd w:val="clear" w:color="auto" w:fill="FFFFFF"/>
        </w:rPr>
        <w:softHyphen/>
        <w:t>го материала. Ис</w:t>
      </w:r>
      <w:r w:rsidRPr="000F7D21">
        <w:rPr>
          <w:rFonts w:ascii="Times New Roman" w:hAnsi="Times New Roman" w:cs="Times New Roman"/>
          <w:color w:val="auto"/>
          <w:shd w:val="clear" w:color="auto" w:fill="FFFFFF"/>
        </w:rPr>
        <w:softHyphen/>
        <w:t>поль</w:t>
      </w:r>
      <w:r w:rsidRPr="000F7D21">
        <w:rPr>
          <w:rFonts w:ascii="Times New Roman" w:hAnsi="Times New Roman" w:cs="Times New Roman"/>
          <w:color w:val="auto"/>
          <w:shd w:val="clear" w:color="auto" w:fill="FFFFFF"/>
        </w:rPr>
        <w:softHyphen/>
        <w:t>зо</w:t>
      </w:r>
      <w:r w:rsidRPr="000F7D21">
        <w:rPr>
          <w:rFonts w:ascii="Times New Roman" w:hAnsi="Times New Roman" w:cs="Times New Roman"/>
          <w:color w:val="auto"/>
          <w:shd w:val="clear" w:color="auto" w:fill="FFFFFF"/>
        </w:rPr>
        <w:softHyphen/>
        <w:t>ва</w:t>
      </w:r>
      <w:r w:rsidRPr="000F7D21">
        <w:rPr>
          <w:rFonts w:ascii="Times New Roman" w:hAnsi="Times New Roman" w:cs="Times New Roman"/>
          <w:color w:val="auto"/>
          <w:shd w:val="clear" w:color="auto" w:fill="FFFFFF"/>
        </w:rPr>
        <w:softHyphen/>
        <w:t>ние различных дополнительных средств и при</w:t>
      </w:r>
      <w:r w:rsidRPr="000F7D21">
        <w:rPr>
          <w:rFonts w:ascii="Times New Roman" w:hAnsi="Times New Roman" w:cs="Times New Roman"/>
          <w:color w:val="auto"/>
          <w:shd w:val="clear" w:color="auto" w:fill="FFFFFF"/>
        </w:rPr>
        <w:softHyphen/>
        <w:t>е</w:t>
      </w:r>
      <w:r w:rsidRPr="000F7D21">
        <w:rPr>
          <w:rFonts w:ascii="Times New Roman" w:hAnsi="Times New Roman" w:cs="Times New Roman"/>
          <w:color w:val="auto"/>
          <w:shd w:val="clear" w:color="auto" w:fill="FFFFFF"/>
        </w:rPr>
        <w:softHyphen/>
        <w:t>мов в процессе коррекционно-раз</w:t>
      </w:r>
      <w:r w:rsidRPr="000F7D21">
        <w:rPr>
          <w:rFonts w:ascii="Times New Roman" w:hAnsi="Times New Roman" w:cs="Times New Roman"/>
          <w:color w:val="auto"/>
          <w:shd w:val="clear" w:color="auto" w:fill="FFFFFF"/>
        </w:rPr>
        <w:softHyphen/>
        <w:t>ви</w:t>
      </w:r>
      <w:r w:rsidRPr="000F7D21">
        <w:rPr>
          <w:rFonts w:ascii="Times New Roman" w:hAnsi="Times New Roman" w:cs="Times New Roman"/>
          <w:color w:val="auto"/>
          <w:shd w:val="clear" w:color="auto" w:fill="FFFFFF"/>
        </w:rPr>
        <w:softHyphen/>
        <w:t>ва</w:t>
      </w:r>
      <w:r w:rsidRPr="000F7D21">
        <w:rPr>
          <w:rFonts w:ascii="Times New Roman" w:hAnsi="Times New Roman" w:cs="Times New Roman"/>
          <w:color w:val="auto"/>
          <w:shd w:val="clear" w:color="auto" w:fill="FFFFFF"/>
        </w:rPr>
        <w:softHyphen/>
        <w:t>ю</w:t>
      </w:r>
      <w:r w:rsidRPr="000F7D21">
        <w:rPr>
          <w:rFonts w:ascii="Times New Roman" w:hAnsi="Times New Roman" w:cs="Times New Roman"/>
          <w:color w:val="auto"/>
          <w:shd w:val="clear" w:color="auto" w:fill="FFFFFF"/>
        </w:rPr>
        <w:softHyphen/>
        <w:t>ще</w:t>
      </w:r>
      <w:r w:rsidRPr="000F7D21">
        <w:rPr>
          <w:rFonts w:ascii="Times New Roman" w:hAnsi="Times New Roman" w:cs="Times New Roman"/>
          <w:color w:val="auto"/>
          <w:shd w:val="clear" w:color="auto" w:fill="FFFFFF"/>
        </w:rPr>
        <w:softHyphen/>
        <w:t>го обучения (иллюстративной, си</w:t>
      </w:r>
      <w:r w:rsidRPr="000F7D21">
        <w:rPr>
          <w:rFonts w:ascii="Times New Roman" w:hAnsi="Times New Roman" w:cs="Times New Roman"/>
          <w:color w:val="auto"/>
          <w:shd w:val="clear" w:color="auto" w:fill="FFFFFF"/>
        </w:rPr>
        <w:softHyphen/>
        <w:t>м</w:t>
      </w:r>
      <w:r w:rsidRPr="000F7D21">
        <w:rPr>
          <w:rFonts w:ascii="Times New Roman" w:hAnsi="Times New Roman" w:cs="Times New Roman"/>
          <w:color w:val="auto"/>
          <w:shd w:val="clear" w:color="auto" w:fill="FFFFFF"/>
        </w:rPr>
        <w:softHyphen/>
        <w:t>во</w:t>
      </w:r>
      <w:r w:rsidRPr="000F7D21">
        <w:rPr>
          <w:rFonts w:ascii="Times New Roman" w:hAnsi="Times New Roman" w:cs="Times New Roman"/>
          <w:color w:val="auto"/>
          <w:shd w:val="clear" w:color="auto" w:fill="FFFFFF"/>
        </w:rPr>
        <w:softHyphen/>
        <w:t>лической наглядности; различных вариантов пла</w:t>
      </w:r>
      <w:r w:rsidRPr="000F7D21">
        <w:rPr>
          <w:rFonts w:ascii="Times New Roman" w:hAnsi="Times New Roman" w:cs="Times New Roman"/>
          <w:color w:val="auto"/>
          <w:shd w:val="clear" w:color="auto" w:fill="FFFFFF"/>
        </w:rPr>
        <w:softHyphen/>
        <w:t>нов; вопросов педагога и т. д.) может оказать значительное влияние на повышение ка</w:t>
      </w:r>
      <w:r w:rsidRPr="000F7D21">
        <w:rPr>
          <w:rFonts w:ascii="Times New Roman" w:hAnsi="Times New Roman" w:cs="Times New Roman"/>
          <w:color w:val="auto"/>
          <w:shd w:val="clear" w:color="auto" w:fill="FFFFFF"/>
        </w:rPr>
        <w:softHyphen/>
        <w:t>че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ва вос</w:t>
      </w:r>
      <w:r w:rsidRPr="000F7D21">
        <w:rPr>
          <w:rFonts w:ascii="Times New Roman" w:hAnsi="Times New Roman" w:cs="Times New Roman"/>
          <w:color w:val="auto"/>
          <w:shd w:val="clear" w:color="auto" w:fill="FFFFFF"/>
        </w:rPr>
        <w:softHyphen/>
        <w:t>про</w:t>
      </w:r>
      <w:r w:rsidRPr="000F7D21">
        <w:rPr>
          <w:rFonts w:ascii="Times New Roman" w:hAnsi="Times New Roman" w:cs="Times New Roman"/>
          <w:color w:val="auto"/>
          <w:shd w:val="clear" w:color="auto" w:fill="FFFFFF"/>
        </w:rPr>
        <w:softHyphen/>
        <w:t>из</w:t>
      </w:r>
      <w:r w:rsidRPr="000F7D21">
        <w:rPr>
          <w:rFonts w:ascii="Times New Roman" w:hAnsi="Times New Roman" w:cs="Times New Roman"/>
          <w:color w:val="auto"/>
          <w:shd w:val="clear" w:color="auto" w:fill="FFFFFF"/>
        </w:rPr>
        <w:softHyphen/>
        <w:t>ве</w:t>
      </w:r>
      <w:r w:rsidRPr="000F7D21">
        <w:rPr>
          <w:rFonts w:ascii="Times New Roman" w:hAnsi="Times New Roman" w:cs="Times New Roman"/>
          <w:color w:val="auto"/>
          <w:shd w:val="clear" w:color="auto" w:fill="FFFFFF"/>
        </w:rPr>
        <w:softHyphen/>
        <w:t>дения словесного материала. Вместе с тем, следует иметь в виду, что спе</w:t>
      </w:r>
      <w:r w:rsidRPr="000F7D21">
        <w:rPr>
          <w:rFonts w:ascii="Times New Roman" w:hAnsi="Times New Roman" w:cs="Times New Roman"/>
          <w:color w:val="auto"/>
          <w:shd w:val="clear" w:color="auto" w:fill="FFFFFF"/>
        </w:rPr>
        <w:softHyphen/>
        <w:t>ци</w:t>
      </w:r>
      <w:r w:rsidRPr="000F7D21">
        <w:rPr>
          <w:rFonts w:ascii="Times New Roman" w:hAnsi="Times New Roman" w:cs="Times New Roman"/>
          <w:color w:val="auto"/>
          <w:shd w:val="clear" w:color="auto" w:fill="FFFFFF"/>
        </w:rPr>
        <w:softHyphen/>
        <w:t>фи</w:t>
      </w:r>
      <w:r w:rsidRPr="000F7D21">
        <w:rPr>
          <w:rFonts w:ascii="Times New Roman" w:hAnsi="Times New Roman" w:cs="Times New Roman"/>
          <w:color w:val="auto"/>
          <w:shd w:val="clear" w:color="auto" w:fill="FFFFFF"/>
        </w:rPr>
        <w:softHyphen/>
        <w:t>ка мнемической деятельности во многом определяется структурой де</w:t>
      </w:r>
      <w:r w:rsidRPr="000F7D21">
        <w:rPr>
          <w:rFonts w:ascii="Times New Roman" w:hAnsi="Times New Roman" w:cs="Times New Roman"/>
          <w:color w:val="auto"/>
          <w:shd w:val="clear" w:color="auto" w:fill="FFFFFF"/>
        </w:rPr>
        <w:softHyphen/>
        <w:t>фе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 xml:space="preserve">та </w:t>
      </w:r>
      <w:r w:rsidRPr="000F7D21">
        <w:rPr>
          <w:rFonts w:ascii="Times New Roman" w:hAnsi="Times New Roman" w:cs="Times New Roman"/>
          <w:color w:val="auto"/>
          <w:shd w:val="clear" w:color="auto" w:fill="FFFFFF"/>
        </w:rPr>
        <w:lastRenderedPageBreak/>
        <w:t>каждого ре</w:t>
      </w:r>
      <w:r w:rsidRPr="000F7D21">
        <w:rPr>
          <w:rFonts w:ascii="Times New Roman" w:hAnsi="Times New Roman" w:cs="Times New Roman"/>
          <w:color w:val="auto"/>
          <w:shd w:val="clear" w:color="auto" w:fill="FFFFFF"/>
        </w:rPr>
        <w:softHyphen/>
        <w:t>бе</w:t>
      </w:r>
      <w:r w:rsidRPr="000F7D21">
        <w:rPr>
          <w:rFonts w:ascii="Times New Roman" w:hAnsi="Times New Roman" w:cs="Times New Roman"/>
          <w:color w:val="auto"/>
          <w:shd w:val="clear" w:color="auto" w:fill="FFFFFF"/>
        </w:rPr>
        <w:softHyphen/>
        <w:t>нка с умственной отсталостью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w:t>
      </w:r>
      <w:r w:rsidRPr="000F7D21">
        <w:rPr>
          <w:rFonts w:ascii="Times New Roman" w:hAnsi="Times New Roman" w:cs="Times New Roman"/>
          <w:color w:val="auto"/>
          <w:shd w:val="clear" w:color="auto" w:fill="FFFFFF"/>
        </w:rPr>
        <w:softHyphen/>
        <w:t>ру</w:t>
      </w:r>
      <w:r w:rsidRPr="000F7D21">
        <w:rPr>
          <w:rFonts w:ascii="Times New Roman" w:hAnsi="Times New Roman" w:cs="Times New Roman"/>
          <w:color w:val="auto"/>
          <w:shd w:val="clear" w:color="auto" w:fill="FFFFFF"/>
        </w:rPr>
        <w:softHyphen/>
        <w:t>ше</w:t>
      </w:r>
      <w:r w:rsidRPr="000F7D21">
        <w:rPr>
          <w:rFonts w:ascii="Times New Roman" w:hAnsi="Times New Roman" w:cs="Times New Roman"/>
          <w:color w:val="auto"/>
          <w:shd w:val="clear" w:color="auto" w:fill="FFFFFF"/>
        </w:rPr>
        <w:softHyphen/>
        <w:t>ни</w:t>
      </w:r>
      <w:r w:rsidRPr="000F7D21">
        <w:rPr>
          <w:rFonts w:ascii="Times New Roman" w:hAnsi="Times New Roman" w:cs="Times New Roman"/>
          <w:color w:val="auto"/>
          <w:shd w:val="clear" w:color="auto" w:fill="FFFFFF"/>
        </w:rPr>
        <w:softHyphen/>
        <w:t>ями). В связи с этим учет осо</w:t>
      </w:r>
      <w:r w:rsidRPr="000F7D21">
        <w:rPr>
          <w:rFonts w:ascii="Times New Roman" w:hAnsi="Times New Roman" w:cs="Times New Roman"/>
          <w:color w:val="auto"/>
          <w:shd w:val="clear" w:color="auto" w:fill="FFFFFF"/>
        </w:rPr>
        <w:softHyphen/>
        <w:t>бенностей обу</w:t>
      </w:r>
      <w:r w:rsidRPr="000F7D21">
        <w:rPr>
          <w:rFonts w:ascii="Times New Roman" w:hAnsi="Times New Roman" w:cs="Times New Roman"/>
          <w:color w:val="auto"/>
          <w:shd w:val="clear" w:color="auto" w:fill="FFFFFF"/>
        </w:rPr>
        <w:softHyphen/>
        <w:t>ча</w:t>
      </w:r>
      <w:r w:rsidRPr="000F7D21">
        <w:rPr>
          <w:rFonts w:ascii="Times New Roman" w:hAnsi="Times New Roman" w:cs="Times New Roman"/>
          <w:color w:val="auto"/>
          <w:shd w:val="clear" w:color="auto" w:fill="FFFFFF"/>
        </w:rPr>
        <w:softHyphen/>
        <w:t>ю</w:t>
      </w:r>
      <w:r w:rsidRPr="000F7D21">
        <w:rPr>
          <w:rFonts w:ascii="Times New Roman" w:hAnsi="Times New Roman" w:cs="Times New Roman"/>
          <w:color w:val="auto"/>
          <w:shd w:val="clear" w:color="auto" w:fill="FFFFFF"/>
        </w:rPr>
        <w:softHyphen/>
        <w:t>щих</w:t>
      </w:r>
      <w:r w:rsidRPr="000F7D21">
        <w:rPr>
          <w:rFonts w:ascii="Times New Roman" w:hAnsi="Times New Roman" w:cs="Times New Roman"/>
          <w:color w:val="auto"/>
          <w:shd w:val="clear" w:color="auto" w:fill="FFFFFF"/>
        </w:rPr>
        <w:softHyphen/>
        <w:t>ся с умственной от</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та</w:t>
      </w:r>
      <w:r w:rsidRPr="000F7D21">
        <w:rPr>
          <w:rFonts w:ascii="Times New Roman" w:hAnsi="Times New Roman" w:cs="Times New Roman"/>
          <w:color w:val="auto"/>
          <w:shd w:val="clear" w:color="auto" w:fill="FFFFFF"/>
        </w:rPr>
        <w:softHyphen/>
        <w:t>ло</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 xml:space="preserve">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color w:val="auto"/>
          <w:shd w:val="clear" w:color="auto" w:fill="FFFFFF"/>
        </w:rPr>
        <w:t>разных клинических групп (по классифика</w:t>
      </w:r>
      <w:r w:rsidRPr="000F7D21">
        <w:rPr>
          <w:rFonts w:ascii="Times New Roman" w:hAnsi="Times New Roman" w:cs="Times New Roman"/>
          <w:color w:val="auto"/>
          <w:shd w:val="clear" w:color="auto" w:fill="FFFFFF"/>
        </w:rPr>
        <w:softHyphen/>
        <w:t>ции М. С. Певзнер) по</w:t>
      </w:r>
      <w:r w:rsidRPr="000F7D21">
        <w:rPr>
          <w:rFonts w:ascii="Times New Roman" w:hAnsi="Times New Roman" w:cs="Times New Roman"/>
          <w:color w:val="auto"/>
          <w:shd w:val="clear" w:color="auto" w:fill="FFFFFF"/>
        </w:rPr>
        <w:softHyphen/>
        <w:t>зво</w:t>
      </w:r>
      <w:r w:rsidRPr="000F7D21">
        <w:rPr>
          <w:rFonts w:ascii="Times New Roman" w:hAnsi="Times New Roman" w:cs="Times New Roman"/>
          <w:color w:val="auto"/>
          <w:shd w:val="clear" w:color="auto" w:fill="FFFFFF"/>
        </w:rPr>
        <w:softHyphen/>
        <w:t>ля</w:t>
      </w:r>
      <w:r w:rsidRPr="000F7D21">
        <w:rPr>
          <w:rFonts w:ascii="Times New Roman" w:hAnsi="Times New Roman" w:cs="Times New Roman"/>
          <w:color w:val="auto"/>
          <w:shd w:val="clear" w:color="auto" w:fill="FFFFFF"/>
        </w:rPr>
        <w:softHyphen/>
        <w:t>ет более успешно использовать потенциал развития их мнемической де</w:t>
      </w:r>
      <w:r w:rsidRPr="000F7D21">
        <w:rPr>
          <w:rFonts w:ascii="Times New Roman" w:hAnsi="Times New Roman" w:cs="Times New Roman"/>
          <w:color w:val="auto"/>
          <w:shd w:val="clear" w:color="auto" w:fill="FFFFFF"/>
        </w:rPr>
        <w:softHyphen/>
        <w:t>я</w:t>
      </w:r>
      <w:r w:rsidRPr="000F7D21">
        <w:rPr>
          <w:rFonts w:ascii="Times New Roman" w:hAnsi="Times New Roman" w:cs="Times New Roman"/>
          <w:color w:val="auto"/>
          <w:shd w:val="clear" w:color="auto" w:fill="FFFFFF"/>
        </w:rPr>
        <w:softHyphen/>
        <w:t>тель</w:t>
      </w:r>
      <w:r w:rsidRPr="000F7D21">
        <w:rPr>
          <w:rFonts w:ascii="Times New Roman" w:hAnsi="Times New Roman" w:cs="Times New Roman"/>
          <w:color w:val="auto"/>
          <w:shd w:val="clear" w:color="auto" w:fill="FFFFFF"/>
        </w:rPr>
        <w:softHyphen/>
        <w:t xml:space="preserve">ности. </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color w:val="auto"/>
          <w:shd w:val="clear" w:color="auto" w:fill="FFFFFF"/>
        </w:rPr>
        <w:t>Особенности познавательной деятельности школьников с умственной от</w:t>
      </w:r>
      <w:r w:rsidRPr="000F7D21">
        <w:rPr>
          <w:rFonts w:ascii="Times New Roman" w:hAnsi="Times New Roman" w:cs="Times New Roman"/>
          <w:color w:val="auto"/>
          <w:shd w:val="clear" w:color="auto" w:fill="FFFFFF"/>
        </w:rPr>
        <w:softHyphen/>
        <w:t>сталостью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 xml:space="preserve">туальными нарушениями) проявляются и в особенностях их </w:t>
      </w:r>
      <w:r w:rsidRPr="000F7D21">
        <w:rPr>
          <w:rFonts w:ascii="Times New Roman" w:hAnsi="Times New Roman" w:cs="Times New Roman"/>
          <w:bCs/>
          <w:color w:val="auto"/>
          <w:shd w:val="clear" w:color="auto" w:fill="FFFFFF"/>
        </w:rPr>
        <w:t xml:space="preserve">внимания, </w:t>
      </w:r>
      <w:r w:rsidRPr="000F7D21">
        <w:rPr>
          <w:rFonts w:ascii="Times New Roman" w:hAnsi="Times New Roman" w:cs="Times New Roman"/>
          <w:color w:val="auto"/>
          <w:shd w:val="clear" w:color="auto" w:fill="FFFFFF"/>
        </w:rPr>
        <w:t>которое от</w:t>
      </w:r>
      <w:r w:rsidRPr="000F7D21">
        <w:rPr>
          <w:rFonts w:ascii="Times New Roman" w:hAnsi="Times New Roman" w:cs="Times New Roman"/>
          <w:color w:val="auto"/>
          <w:shd w:val="clear" w:color="auto" w:fill="FFFFFF"/>
        </w:rPr>
        <w:softHyphen/>
        <w:t>личается сужением объе</w:t>
      </w:r>
      <w:r w:rsidRPr="000F7D21">
        <w:rPr>
          <w:rFonts w:ascii="Times New Roman" w:hAnsi="Times New Roman" w:cs="Times New Roman"/>
          <w:color w:val="auto"/>
          <w:shd w:val="clear" w:color="auto" w:fill="FFFFFF"/>
        </w:rPr>
        <w:softHyphen/>
        <w:t>ма, малой устойчивостью, трудностями его распределения, за</w:t>
      </w:r>
      <w:r w:rsidRPr="000F7D21">
        <w:rPr>
          <w:rFonts w:ascii="Times New Roman" w:hAnsi="Times New Roman" w:cs="Times New Roman"/>
          <w:color w:val="auto"/>
          <w:shd w:val="clear" w:color="auto" w:fill="FFFFFF"/>
        </w:rPr>
        <w:softHyphen/>
        <w:t>ме</w:t>
      </w:r>
      <w:r w:rsidRPr="000F7D21">
        <w:rPr>
          <w:rFonts w:ascii="Times New Roman" w:hAnsi="Times New Roman" w:cs="Times New Roman"/>
          <w:color w:val="auto"/>
          <w:shd w:val="clear" w:color="auto" w:fill="FFFFFF"/>
        </w:rPr>
        <w:softHyphen/>
        <w:t>д</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нос</w:t>
      </w:r>
      <w:r w:rsidRPr="000F7D21">
        <w:rPr>
          <w:rFonts w:ascii="Times New Roman" w:hAnsi="Times New Roman" w:cs="Times New Roman"/>
          <w:color w:val="auto"/>
          <w:shd w:val="clear" w:color="auto" w:fill="FFFFFF"/>
        </w:rPr>
        <w:softHyphen/>
        <w:t>тью переключения. В значительной степени нарушено произвольное вни</w:t>
      </w:r>
      <w:r w:rsidRPr="000F7D21">
        <w:rPr>
          <w:rFonts w:ascii="Times New Roman" w:hAnsi="Times New Roman" w:cs="Times New Roman"/>
          <w:color w:val="auto"/>
          <w:shd w:val="clear" w:color="auto" w:fill="FFFFFF"/>
        </w:rPr>
        <w:softHyphen/>
        <w:t>ма</w:t>
      </w:r>
      <w:r w:rsidRPr="000F7D21">
        <w:rPr>
          <w:rFonts w:ascii="Times New Roman" w:hAnsi="Times New Roman" w:cs="Times New Roman"/>
          <w:color w:val="auto"/>
          <w:shd w:val="clear" w:color="auto" w:fill="FFFFFF"/>
        </w:rPr>
        <w:softHyphen/>
        <w:t>ние, что связано с ослаблением волевого напряжения, направленного на преодоление тру</w:t>
      </w:r>
      <w:r w:rsidRPr="000F7D21">
        <w:rPr>
          <w:rFonts w:ascii="Times New Roman" w:hAnsi="Times New Roman" w:cs="Times New Roman"/>
          <w:color w:val="auto"/>
          <w:shd w:val="clear" w:color="auto" w:fill="FFFFFF"/>
        </w:rPr>
        <w:softHyphen/>
        <w:t>дностей, что выражается в неустойчивости внимания. Также в про</w:t>
      </w:r>
      <w:r w:rsidRPr="000F7D21">
        <w:rPr>
          <w:rFonts w:ascii="Times New Roman" w:hAnsi="Times New Roman" w:cs="Times New Roman"/>
          <w:color w:val="auto"/>
          <w:shd w:val="clear" w:color="auto" w:fill="FFFFFF"/>
        </w:rPr>
        <w:softHyphen/>
        <w:t>це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се обучения обнаруживаются трудности сосредоточения на каком-либо од</w:t>
      </w:r>
      <w:r w:rsidRPr="000F7D21">
        <w:rPr>
          <w:rFonts w:ascii="Times New Roman" w:hAnsi="Times New Roman" w:cs="Times New Roman"/>
          <w:color w:val="auto"/>
          <w:shd w:val="clear" w:color="auto" w:fill="FFFFFF"/>
        </w:rPr>
        <w:softHyphen/>
        <w:t>ном объекте или виде деятельности. Од</w:t>
      </w:r>
      <w:r w:rsidRPr="000F7D21">
        <w:rPr>
          <w:rFonts w:ascii="Times New Roman" w:hAnsi="Times New Roman" w:cs="Times New Roman"/>
          <w:color w:val="auto"/>
          <w:shd w:val="clear" w:color="auto" w:fill="FFFFFF"/>
        </w:rPr>
        <w:softHyphen/>
        <w:t>на</w:t>
      </w:r>
      <w:r w:rsidRPr="000F7D21">
        <w:rPr>
          <w:rFonts w:ascii="Times New Roman" w:hAnsi="Times New Roman" w:cs="Times New Roman"/>
          <w:color w:val="auto"/>
          <w:shd w:val="clear" w:color="auto" w:fill="FFFFFF"/>
        </w:rPr>
        <w:softHyphen/>
        <w:t>ко, если задание посильно для ученика и интересно ему, то его внимание мо</w:t>
      </w:r>
      <w:r w:rsidRPr="000F7D21">
        <w:rPr>
          <w:rFonts w:ascii="Times New Roman" w:hAnsi="Times New Roman" w:cs="Times New Roman"/>
          <w:color w:val="auto"/>
          <w:shd w:val="clear" w:color="auto" w:fill="FFFFFF"/>
        </w:rPr>
        <w:softHyphen/>
        <w:t xml:space="preserve">жет определенное </w:t>
      </w:r>
      <w:r w:rsidR="0085579A" w:rsidRPr="000F7D21">
        <w:rPr>
          <w:rFonts w:ascii="Times New Roman" w:hAnsi="Times New Roman" w:cs="Times New Roman"/>
          <w:color w:val="auto"/>
          <w:shd w:val="clear" w:color="auto" w:fill="FFFFFF"/>
        </w:rPr>
        <w:t>вр</w:t>
      </w:r>
      <w:r w:rsidRPr="000F7D21">
        <w:rPr>
          <w:rFonts w:ascii="Times New Roman" w:hAnsi="Times New Roman" w:cs="Times New Roman"/>
          <w:color w:val="auto"/>
          <w:shd w:val="clear" w:color="auto" w:fill="FFFFFF"/>
        </w:rPr>
        <w:t>емя поддерживаться на должном уровне. Под влиянием специально организованно</w:t>
      </w:r>
      <w:r w:rsidRPr="000F7D21">
        <w:rPr>
          <w:rFonts w:ascii="Times New Roman" w:hAnsi="Times New Roman" w:cs="Times New Roman"/>
          <w:color w:val="auto"/>
          <w:shd w:val="clear" w:color="auto" w:fill="FFFFFF"/>
        </w:rPr>
        <w:softHyphen/>
        <w:t>го обучения и воспитания объем внимания и его устойчивость значительно улу</w:t>
      </w:r>
      <w:r w:rsidRPr="000F7D21">
        <w:rPr>
          <w:rFonts w:ascii="Times New Roman" w:hAnsi="Times New Roman" w:cs="Times New Roman"/>
          <w:color w:val="auto"/>
          <w:shd w:val="clear" w:color="auto" w:fill="FFFFFF"/>
        </w:rPr>
        <w:softHyphen/>
        <w:t>чшаются, что позволяет говорить о наличии положительной динамики, но вмес</w:t>
      </w:r>
      <w:r w:rsidRPr="000F7D21">
        <w:rPr>
          <w:rFonts w:ascii="Times New Roman" w:hAnsi="Times New Roman" w:cs="Times New Roman"/>
          <w:color w:val="auto"/>
          <w:shd w:val="clear" w:color="auto" w:fill="FFFFFF"/>
        </w:rPr>
        <w:softHyphen/>
        <w:t>те с тем, в большинстве случаев эти показатели не достигают возрастной нор</w:t>
      </w:r>
      <w:r w:rsidRPr="000F7D21">
        <w:rPr>
          <w:rFonts w:ascii="Times New Roman" w:hAnsi="Times New Roman" w:cs="Times New Roman"/>
          <w:color w:val="auto"/>
          <w:shd w:val="clear" w:color="auto" w:fill="FFFFFF"/>
        </w:rPr>
        <w:softHyphen/>
        <w:t xml:space="preserve">мы. </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color w:val="auto"/>
          <w:shd w:val="clear" w:color="auto" w:fill="FFFFFF"/>
        </w:rPr>
        <w:t xml:space="preserve">Для успешного обучения необходимы достаточно развитые </w:t>
      </w:r>
      <w:r w:rsidR="00EF1C44" w:rsidRPr="000F7D21">
        <w:rPr>
          <w:rFonts w:ascii="Times New Roman" w:hAnsi="Times New Roman" w:cs="Times New Roman"/>
          <w:bCs/>
          <w:color w:val="auto"/>
          <w:shd w:val="clear" w:color="auto" w:fill="FFFFFF"/>
        </w:rPr>
        <w:t>представ</w:t>
      </w:r>
      <w:r w:rsidRPr="000F7D21">
        <w:rPr>
          <w:rFonts w:ascii="Times New Roman" w:hAnsi="Times New Roman" w:cs="Times New Roman"/>
          <w:bCs/>
          <w:color w:val="auto"/>
          <w:shd w:val="clear" w:color="auto" w:fill="FFFFFF"/>
        </w:rPr>
        <w:t>ле</w:t>
      </w:r>
      <w:r w:rsidRPr="000F7D21">
        <w:rPr>
          <w:rFonts w:ascii="Times New Roman" w:hAnsi="Times New Roman" w:cs="Times New Roman"/>
          <w:bCs/>
          <w:color w:val="auto"/>
          <w:shd w:val="clear" w:color="auto" w:fill="FFFFFF"/>
        </w:rPr>
        <w:softHyphen/>
        <w:t xml:space="preserve">ния </w:t>
      </w:r>
      <w:r w:rsidRPr="000F7D21">
        <w:rPr>
          <w:rFonts w:ascii="Times New Roman" w:hAnsi="Times New Roman" w:cs="Times New Roman"/>
          <w:color w:val="auto"/>
          <w:shd w:val="clear" w:color="auto" w:fill="FFFFFF"/>
        </w:rPr>
        <w:t xml:space="preserve">и </w:t>
      </w:r>
      <w:r w:rsidRPr="000F7D21">
        <w:rPr>
          <w:rFonts w:ascii="Times New Roman" w:hAnsi="Times New Roman" w:cs="Times New Roman"/>
          <w:bCs/>
          <w:color w:val="auto"/>
          <w:shd w:val="clear" w:color="auto" w:fill="FFFFFF"/>
        </w:rPr>
        <w:t>во</w:t>
      </w:r>
      <w:r w:rsidRPr="000F7D21">
        <w:rPr>
          <w:rFonts w:ascii="Times New Roman" w:hAnsi="Times New Roman" w:cs="Times New Roman"/>
          <w:bCs/>
          <w:color w:val="auto"/>
          <w:shd w:val="clear" w:color="auto" w:fill="FFFFFF"/>
        </w:rPr>
        <w:softHyphen/>
        <w:t>об</w:t>
      </w:r>
      <w:r w:rsidRPr="000F7D21">
        <w:rPr>
          <w:rFonts w:ascii="Times New Roman" w:hAnsi="Times New Roman" w:cs="Times New Roman"/>
          <w:bCs/>
          <w:color w:val="auto"/>
          <w:shd w:val="clear" w:color="auto" w:fill="FFFFFF"/>
        </w:rPr>
        <w:softHyphen/>
        <w:t>ра</w:t>
      </w:r>
      <w:r w:rsidRPr="000F7D21">
        <w:rPr>
          <w:rFonts w:ascii="Times New Roman" w:hAnsi="Times New Roman" w:cs="Times New Roman"/>
          <w:bCs/>
          <w:color w:val="auto"/>
          <w:shd w:val="clear" w:color="auto" w:fill="FFFFFF"/>
        </w:rPr>
        <w:softHyphen/>
        <w:t>жение</w:t>
      </w:r>
      <w:r w:rsidRPr="000F7D21">
        <w:rPr>
          <w:rFonts w:ascii="Times New Roman" w:hAnsi="Times New Roman" w:cs="Times New Roman"/>
          <w:color w:val="auto"/>
          <w:shd w:val="clear" w:color="auto" w:fill="FFFFFF"/>
        </w:rPr>
        <w:t>. Представлениям детей с умственной отсталостью (инте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w:t>
      </w:r>
      <w:r w:rsidRPr="000F7D21">
        <w:rPr>
          <w:rFonts w:ascii="Times New Roman" w:hAnsi="Times New Roman" w:cs="Times New Roman"/>
          <w:color w:val="auto"/>
          <w:shd w:val="clear" w:color="auto" w:fill="FFFFFF"/>
        </w:rPr>
        <w:softHyphen/>
        <w:t>ру</w:t>
      </w:r>
      <w:r w:rsidRPr="000F7D21">
        <w:rPr>
          <w:rFonts w:ascii="Times New Roman" w:hAnsi="Times New Roman" w:cs="Times New Roman"/>
          <w:color w:val="auto"/>
          <w:shd w:val="clear" w:color="auto" w:fill="FFFFFF"/>
        </w:rPr>
        <w:softHyphen/>
        <w:t>ше</w:t>
      </w:r>
      <w:r w:rsidRPr="000F7D21">
        <w:rPr>
          <w:rFonts w:ascii="Times New Roman" w:hAnsi="Times New Roman" w:cs="Times New Roman"/>
          <w:color w:val="auto"/>
          <w:shd w:val="clear" w:color="auto" w:fill="FFFFFF"/>
        </w:rPr>
        <w:softHyphen/>
        <w:t>ни</w:t>
      </w:r>
      <w:r w:rsidRPr="000F7D21">
        <w:rPr>
          <w:rFonts w:ascii="Times New Roman" w:hAnsi="Times New Roman" w:cs="Times New Roman"/>
          <w:color w:val="auto"/>
          <w:shd w:val="clear" w:color="auto" w:fill="FFFFFF"/>
        </w:rPr>
        <w:softHyphen/>
        <w:t>ями) свой</w:t>
      </w:r>
      <w:r w:rsidRPr="000F7D21">
        <w:rPr>
          <w:rFonts w:ascii="Times New Roman" w:hAnsi="Times New Roman" w:cs="Times New Roman"/>
          <w:color w:val="auto"/>
          <w:shd w:val="clear" w:color="auto" w:fill="FFFFFF"/>
        </w:rPr>
        <w:softHyphen/>
        <w:t>ственна недифференцированоость, фрагментарность, уподобление об</w:t>
      </w:r>
      <w:r w:rsidRPr="000F7D21">
        <w:rPr>
          <w:rFonts w:ascii="Times New Roman" w:hAnsi="Times New Roman" w:cs="Times New Roman"/>
          <w:color w:val="auto"/>
          <w:shd w:val="clear" w:color="auto" w:fill="FFFFFF"/>
        </w:rPr>
        <w:softHyphen/>
        <w:t>ра</w:t>
      </w:r>
      <w:r w:rsidRPr="000F7D21">
        <w:rPr>
          <w:rFonts w:ascii="Times New Roman" w:hAnsi="Times New Roman" w:cs="Times New Roman"/>
          <w:color w:val="auto"/>
          <w:shd w:val="clear" w:color="auto" w:fill="FFFFFF"/>
        </w:rPr>
        <w:softHyphen/>
        <w:t>зов, что, в свою очередь, сказывается на узнавании и понимании учебного ма</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риала. Во</w:t>
      </w:r>
      <w:r w:rsidRPr="000F7D21">
        <w:rPr>
          <w:rFonts w:ascii="Times New Roman" w:hAnsi="Times New Roman" w:cs="Times New Roman"/>
          <w:color w:val="auto"/>
          <w:shd w:val="clear" w:color="auto" w:fill="FFFFFF"/>
        </w:rPr>
        <w:softHyphen/>
        <w:t>об</w:t>
      </w:r>
      <w:r w:rsidRPr="000F7D21">
        <w:rPr>
          <w:rFonts w:ascii="Times New Roman" w:hAnsi="Times New Roman" w:cs="Times New Roman"/>
          <w:color w:val="auto"/>
          <w:shd w:val="clear" w:color="auto" w:fill="FFFFFF"/>
        </w:rPr>
        <w:softHyphen/>
        <w:t>ра</w:t>
      </w:r>
      <w:r w:rsidRPr="000F7D21">
        <w:rPr>
          <w:rFonts w:ascii="Times New Roman" w:hAnsi="Times New Roman" w:cs="Times New Roman"/>
          <w:color w:val="auto"/>
          <w:shd w:val="clear" w:color="auto" w:fill="FFFFFF"/>
        </w:rPr>
        <w:softHyphen/>
        <w:t>же</w:t>
      </w:r>
      <w:r w:rsidRPr="000F7D21">
        <w:rPr>
          <w:rFonts w:ascii="Times New Roman" w:hAnsi="Times New Roman" w:cs="Times New Roman"/>
          <w:color w:val="auto"/>
          <w:shd w:val="clear" w:color="auto" w:fill="FFFFFF"/>
        </w:rPr>
        <w:softHyphen/>
        <w:t>ние как один из наиболее сл</w:t>
      </w:r>
      <w:r w:rsidR="00EF1C44" w:rsidRPr="000F7D21">
        <w:rPr>
          <w:rFonts w:ascii="Times New Roman" w:hAnsi="Times New Roman" w:cs="Times New Roman"/>
          <w:color w:val="auto"/>
          <w:shd w:val="clear" w:color="auto" w:fill="FFFFFF"/>
        </w:rPr>
        <w:t>ожных процессов отли</w:t>
      </w:r>
      <w:r w:rsidR="00EF1C44" w:rsidRPr="000F7D21">
        <w:rPr>
          <w:rFonts w:ascii="Times New Roman" w:hAnsi="Times New Roman" w:cs="Times New Roman"/>
          <w:color w:val="auto"/>
          <w:shd w:val="clear" w:color="auto" w:fill="FFFFFF"/>
        </w:rPr>
        <w:softHyphen/>
        <w:t>чается зна</w:t>
      </w:r>
      <w:r w:rsidRPr="000F7D21">
        <w:rPr>
          <w:rFonts w:ascii="Times New Roman" w:hAnsi="Times New Roman" w:cs="Times New Roman"/>
          <w:color w:val="auto"/>
          <w:shd w:val="clear" w:color="auto" w:fill="FFFFFF"/>
        </w:rPr>
        <w:t>чительной не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фо</w:t>
      </w:r>
      <w:r w:rsidRPr="000F7D21">
        <w:rPr>
          <w:rFonts w:ascii="Times New Roman" w:hAnsi="Times New Roman" w:cs="Times New Roman"/>
          <w:color w:val="auto"/>
          <w:shd w:val="clear" w:color="auto" w:fill="FFFFFF"/>
        </w:rPr>
        <w:softHyphen/>
        <w:t>р</w:t>
      </w:r>
      <w:r w:rsidRPr="000F7D21">
        <w:rPr>
          <w:rFonts w:ascii="Times New Roman" w:hAnsi="Times New Roman" w:cs="Times New Roman"/>
          <w:color w:val="auto"/>
          <w:shd w:val="clear" w:color="auto" w:fill="FFFFFF"/>
        </w:rPr>
        <w:softHyphen/>
        <w:t>ми</w:t>
      </w:r>
      <w:r w:rsidRPr="000F7D21">
        <w:rPr>
          <w:rFonts w:ascii="Times New Roman" w:hAnsi="Times New Roman" w:cs="Times New Roman"/>
          <w:color w:val="auto"/>
          <w:shd w:val="clear" w:color="auto" w:fill="FFFFFF"/>
        </w:rPr>
        <w:softHyphen/>
        <w:t>ро</w:t>
      </w:r>
      <w:r w:rsidRPr="000F7D21">
        <w:rPr>
          <w:rFonts w:ascii="Times New Roman" w:hAnsi="Times New Roman" w:cs="Times New Roman"/>
          <w:color w:val="auto"/>
          <w:shd w:val="clear" w:color="auto" w:fill="FFFFFF"/>
        </w:rPr>
        <w:softHyphen/>
        <w:t>ва</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нос</w:t>
      </w:r>
      <w:r w:rsidRPr="000F7D21">
        <w:rPr>
          <w:rFonts w:ascii="Times New Roman" w:hAnsi="Times New Roman" w:cs="Times New Roman"/>
          <w:color w:val="auto"/>
          <w:shd w:val="clear" w:color="auto" w:fill="FFFFFF"/>
        </w:rPr>
        <w:softHyphen/>
        <w:t>тью, что выражается в его примитивности, не</w:t>
      </w:r>
      <w:r w:rsidRPr="000F7D21">
        <w:rPr>
          <w:rFonts w:ascii="Times New Roman" w:hAnsi="Times New Roman" w:cs="Times New Roman"/>
          <w:color w:val="auto"/>
          <w:shd w:val="clear" w:color="auto" w:fill="FFFFFF"/>
        </w:rPr>
        <w:softHyphen/>
        <w:t>точности и схематичности. Однако, на</w:t>
      </w:r>
      <w:r w:rsidRPr="000F7D21">
        <w:rPr>
          <w:rFonts w:ascii="Times New Roman" w:hAnsi="Times New Roman" w:cs="Times New Roman"/>
          <w:color w:val="auto"/>
          <w:shd w:val="clear" w:color="auto" w:fill="FFFFFF"/>
        </w:rPr>
        <w:softHyphen/>
        <w:t>чи</w:t>
      </w:r>
      <w:r w:rsidRPr="000F7D21">
        <w:rPr>
          <w:rFonts w:ascii="Times New Roman" w:hAnsi="Times New Roman" w:cs="Times New Roman"/>
          <w:color w:val="auto"/>
          <w:shd w:val="clear" w:color="auto" w:fill="FFFFFF"/>
        </w:rPr>
        <w:softHyphen/>
        <w:t>ная с первого года обучения, в ходе преподавания всех учебных предметов проводится це</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направленная работа по уточнению и обогащению представлений, прежде всего ― пред</w:t>
      </w:r>
      <w:r w:rsidRPr="000F7D21">
        <w:rPr>
          <w:rFonts w:ascii="Times New Roman" w:hAnsi="Times New Roman" w:cs="Times New Roman"/>
          <w:color w:val="auto"/>
          <w:shd w:val="clear" w:color="auto" w:fill="FFFFFF"/>
        </w:rPr>
        <w:softHyphen/>
        <w:t xml:space="preserve">ставлений об окружающей действительности.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shd w:val="clear" w:color="auto" w:fill="FFFFFF"/>
        </w:rPr>
        <w:t>У школьников с умственной отсталостью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нарушениями) от</w:t>
      </w:r>
      <w:r w:rsidRPr="000F7D21">
        <w:rPr>
          <w:rFonts w:ascii="Times New Roman" w:hAnsi="Times New Roman" w:cs="Times New Roman"/>
          <w:color w:val="auto"/>
          <w:shd w:val="clear" w:color="auto" w:fill="FFFFFF"/>
        </w:rPr>
        <w:softHyphen/>
        <w:t>ме</w:t>
      </w:r>
      <w:r w:rsidRPr="000F7D21">
        <w:rPr>
          <w:rFonts w:ascii="Times New Roman" w:hAnsi="Times New Roman" w:cs="Times New Roman"/>
          <w:color w:val="auto"/>
          <w:shd w:val="clear" w:color="auto" w:fill="FFFFFF"/>
        </w:rPr>
        <w:softHyphen/>
        <w:t>ча</w:t>
      </w:r>
      <w:r w:rsidRPr="000F7D21">
        <w:rPr>
          <w:rFonts w:ascii="Times New Roman" w:hAnsi="Times New Roman" w:cs="Times New Roman"/>
          <w:color w:val="auto"/>
          <w:shd w:val="clear" w:color="auto" w:fill="FFFFFF"/>
        </w:rPr>
        <w:softHyphen/>
        <w:t>ются недостатки в раз</w:t>
      </w:r>
      <w:r w:rsidRPr="000F7D21">
        <w:rPr>
          <w:rFonts w:ascii="Times New Roman" w:hAnsi="Times New Roman" w:cs="Times New Roman"/>
          <w:color w:val="auto"/>
          <w:shd w:val="clear" w:color="auto" w:fill="FFFFFF"/>
        </w:rPr>
        <w:softHyphen/>
        <w:t>ви</w:t>
      </w:r>
      <w:r w:rsidRPr="000F7D21">
        <w:rPr>
          <w:rFonts w:ascii="Times New Roman" w:hAnsi="Times New Roman" w:cs="Times New Roman"/>
          <w:color w:val="auto"/>
          <w:shd w:val="clear" w:color="auto" w:fill="FFFFFF"/>
        </w:rPr>
        <w:softHyphen/>
        <w:t xml:space="preserve">тии </w:t>
      </w:r>
      <w:r w:rsidRPr="000F7D21">
        <w:rPr>
          <w:rFonts w:ascii="Times New Roman" w:hAnsi="Times New Roman" w:cs="Times New Roman"/>
          <w:bCs/>
          <w:color w:val="auto"/>
          <w:shd w:val="clear" w:color="auto" w:fill="FFFFFF"/>
        </w:rPr>
        <w:t>речевой деятельности</w:t>
      </w:r>
      <w:r w:rsidRPr="000F7D21">
        <w:rPr>
          <w:rFonts w:ascii="Times New Roman" w:hAnsi="Times New Roman" w:cs="Times New Roman"/>
          <w:color w:val="auto"/>
          <w:shd w:val="clear" w:color="auto" w:fill="FFFFFF"/>
        </w:rPr>
        <w:t>, физиологической осно</w:t>
      </w:r>
      <w:r w:rsidRPr="000F7D21">
        <w:rPr>
          <w:rFonts w:ascii="Times New Roman" w:hAnsi="Times New Roman" w:cs="Times New Roman"/>
          <w:color w:val="auto"/>
          <w:shd w:val="clear" w:color="auto" w:fill="FFFFFF"/>
        </w:rPr>
        <w:softHyphen/>
        <w:t>вой которых яв</w:t>
      </w:r>
      <w:r w:rsidRPr="000F7D21">
        <w:rPr>
          <w:rFonts w:ascii="Times New Roman" w:hAnsi="Times New Roman" w:cs="Times New Roman"/>
          <w:color w:val="auto"/>
          <w:shd w:val="clear" w:color="auto" w:fill="FFFFFF"/>
        </w:rPr>
        <w:softHyphen/>
        <w:t>ляется на</w:t>
      </w:r>
      <w:r w:rsidRPr="000F7D21">
        <w:rPr>
          <w:rFonts w:ascii="Times New Roman" w:hAnsi="Times New Roman" w:cs="Times New Roman"/>
          <w:color w:val="auto"/>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0F7D21">
        <w:rPr>
          <w:rFonts w:ascii="Times New Roman" w:hAnsi="Times New Roman" w:cs="Times New Roman"/>
          <w:color w:val="auto"/>
          <w:shd w:val="clear" w:color="auto" w:fill="FFFFFF"/>
        </w:rPr>
        <w:softHyphen/>
        <w:t>не</w:t>
      </w:r>
      <w:r w:rsidRPr="000F7D21">
        <w:rPr>
          <w:rFonts w:ascii="Times New Roman" w:hAnsi="Times New Roman" w:cs="Times New Roman"/>
          <w:color w:val="auto"/>
          <w:shd w:val="clear" w:color="auto" w:fill="FFFFFF"/>
        </w:rPr>
        <w:softHyphen/>
        <w:t>ти</w:t>
      </w:r>
      <w:r w:rsidRPr="000F7D21">
        <w:rPr>
          <w:rFonts w:ascii="Times New Roman" w:hAnsi="Times New Roman" w:cs="Times New Roman"/>
          <w:color w:val="auto"/>
          <w:shd w:val="clear" w:color="auto" w:fill="FFFFFF"/>
        </w:rPr>
        <w:softHyphen/>
        <w:t>че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кой, лексической, грам</w:t>
      </w:r>
      <w:r w:rsidRPr="000F7D21">
        <w:rPr>
          <w:rFonts w:ascii="Times New Roman" w:hAnsi="Times New Roman" w:cs="Times New Roman"/>
          <w:color w:val="auto"/>
          <w:shd w:val="clear" w:color="auto" w:fill="FFFFFF"/>
        </w:rPr>
        <w:softHyphen/>
        <w:t>ма</w:t>
      </w:r>
      <w:r w:rsidRPr="000F7D21">
        <w:rPr>
          <w:rFonts w:ascii="Times New Roman" w:hAnsi="Times New Roman" w:cs="Times New Roman"/>
          <w:color w:val="auto"/>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Не</w:t>
      </w:r>
      <w:r w:rsidRPr="000F7D21">
        <w:rPr>
          <w:rFonts w:ascii="Times New Roman" w:hAnsi="Times New Roman" w:cs="Times New Roman"/>
          <w:color w:val="auto"/>
        </w:rPr>
        <w:softHyphen/>
        <w:t>до</w:t>
      </w:r>
      <w:r w:rsidRPr="000F7D21">
        <w:rPr>
          <w:rFonts w:ascii="Times New Roman" w:hAnsi="Times New Roman" w:cs="Times New Roman"/>
          <w:color w:val="auto"/>
        </w:rPr>
        <w:softHyphen/>
        <w:t>с</w:t>
      </w:r>
      <w:r w:rsidRPr="000F7D21">
        <w:rPr>
          <w:rFonts w:ascii="Times New Roman" w:hAnsi="Times New Roman" w:cs="Times New Roman"/>
          <w:color w:val="auto"/>
        </w:rPr>
        <w:softHyphen/>
        <w:t>та</w:t>
      </w:r>
      <w:r w:rsidRPr="000F7D21">
        <w:rPr>
          <w:rFonts w:ascii="Times New Roman" w:hAnsi="Times New Roman" w:cs="Times New Roman"/>
          <w:color w:val="auto"/>
        </w:rPr>
        <w:softHyphen/>
        <w:t>т</w:t>
      </w:r>
      <w:r w:rsidRPr="000F7D21">
        <w:rPr>
          <w:rFonts w:ascii="Times New Roman" w:hAnsi="Times New Roman" w:cs="Times New Roman"/>
          <w:color w:val="auto"/>
        </w:rPr>
        <w:softHyphen/>
        <w:t>ки речевой де</w:t>
      </w:r>
      <w:r w:rsidRPr="000F7D21">
        <w:rPr>
          <w:rFonts w:ascii="Times New Roman" w:hAnsi="Times New Roman" w:cs="Times New Roman"/>
          <w:color w:val="auto"/>
        </w:rPr>
        <w:softHyphen/>
        <w:t>я</w:t>
      </w:r>
      <w:r w:rsidRPr="000F7D21">
        <w:rPr>
          <w:rFonts w:ascii="Times New Roman" w:hAnsi="Times New Roman" w:cs="Times New Roman"/>
          <w:color w:val="auto"/>
        </w:rPr>
        <w:softHyphen/>
        <w:t>тель</w:t>
      </w:r>
      <w:r w:rsidRPr="000F7D21">
        <w:rPr>
          <w:rFonts w:ascii="Times New Roman" w:hAnsi="Times New Roman" w:cs="Times New Roman"/>
          <w:color w:val="auto"/>
        </w:rPr>
        <w:softHyphen/>
        <w:t>но</w:t>
      </w:r>
      <w:r w:rsidRPr="000F7D21">
        <w:rPr>
          <w:rFonts w:ascii="Times New Roman" w:hAnsi="Times New Roman" w:cs="Times New Roman"/>
          <w:color w:val="auto"/>
        </w:rPr>
        <w:softHyphen/>
      </w:r>
      <w:r w:rsidRPr="000F7D21">
        <w:rPr>
          <w:rFonts w:ascii="Times New Roman" w:hAnsi="Times New Roman" w:cs="Times New Roman"/>
          <w:color w:val="auto"/>
        </w:rPr>
        <w:softHyphen/>
        <w:t>сти этой ка</w:t>
      </w:r>
      <w:r w:rsidRPr="000F7D21">
        <w:rPr>
          <w:rFonts w:ascii="Times New Roman" w:hAnsi="Times New Roman" w:cs="Times New Roman"/>
          <w:color w:val="auto"/>
        </w:rPr>
        <w:softHyphen/>
        <w:t>тегории обучающихся на</w:t>
      </w:r>
      <w:r w:rsidRPr="000F7D21">
        <w:rPr>
          <w:rFonts w:ascii="Times New Roman" w:hAnsi="Times New Roman" w:cs="Times New Roman"/>
          <w:color w:val="auto"/>
        </w:rPr>
        <w:softHyphen/>
        <w:t>прямую связаны с нарушением аб</w:t>
      </w:r>
      <w:r w:rsidRPr="000F7D21">
        <w:rPr>
          <w:rFonts w:ascii="Times New Roman" w:hAnsi="Times New Roman" w:cs="Times New Roman"/>
          <w:color w:val="auto"/>
        </w:rPr>
        <w:softHyphen/>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ра</w:t>
      </w:r>
      <w:r w:rsidRPr="000F7D21">
        <w:rPr>
          <w:rFonts w:ascii="Times New Roman" w:hAnsi="Times New Roman" w:cs="Times New Roman"/>
          <w:color w:val="auto"/>
        </w:rPr>
        <w:softHyphen/>
        <w:t>к</w:t>
      </w:r>
      <w:r w:rsidRPr="000F7D21">
        <w:rPr>
          <w:rFonts w:ascii="Times New Roman" w:hAnsi="Times New Roman" w:cs="Times New Roman"/>
          <w:color w:val="auto"/>
        </w:rPr>
        <w:softHyphen/>
        <w:t>тно-ло</w:t>
      </w:r>
      <w:r w:rsidRPr="000F7D21">
        <w:rPr>
          <w:rFonts w:ascii="Times New Roman" w:hAnsi="Times New Roman" w:cs="Times New Roman"/>
          <w:color w:val="auto"/>
        </w:rPr>
        <w:softHyphen/>
        <w:t>ги</w:t>
      </w:r>
      <w:r w:rsidRPr="000F7D21">
        <w:rPr>
          <w:rFonts w:ascii="Times New Roman" w:hAnsi="Times New Roman" w:cs="Times New Roman"/>
          <w:color w:val="auto"/>
        </w:rPr>
        <w:softHyphen/>
        <w:t>че</w:t>
      </w:r>
      <w:r w:rsidRPr="000F7D21">
        <w:rPr>
          <w:rFonts w:ascii="Times New Roman" w:hAnsi="Times New Roman" w:cs="Times New Roman"/>
          <w:color w:val="auto"/>
        </w:rPr>
        <w:softHyphen/>
        <w:t>с</w:t>
      </w:r>
      <w:r w:rsidRPr="000F7D21">
        <w:rPr>
          <w:rFonts w:ascii="Times New Roman" w:hAnsi="Times New Roman" w:cs="Times New Roman"/>
          <w:color w:val="auto"/>
        </w:rPr>
        <w:softHyphen/>
        <w:t>кого мышления. Однако в по</w:t>
      </w:r>
      <w:r w:rsidRPr="000F7D21">
        <w:rPr>
          <w:rFonts w:ascii="Times New Roman" w:hAnsi="Times New Roman" w:cs="Times New Roman"/>
          <w:color w:val="auto"/>
        </w:rPr>
        <w:softHyphen/>
        <w:t>в</w:t>
      </w:r>
      <w:r w:rsidRPr="000F7D21">
        <w:rPr>
          <w:rFonts w:ascii="Times New Roman" w:hAnsi="Times New Roman" w:cs="Times New Roman"/>
          <w:color w:val="auto"/>
        </w:rPr>
        <w:softHyphen/>
        <w:t>се</w:t>
      </w:r>
      <w:r w:rsidRPr="000F7D21">
        <w:rPr>
          <w:rFonts w:ascii="Times New Roman" w:hAnsi="Times New Roman" w:cs="Times New Roman"/>
          <w:color w:val="auto"/>
        </w:rPr>
        <w:softHyphen/>
        <w:t>д</w:t>
      </w:r>
      <w:r w:rsidRPr="000F7D21">
        <w:rPr>
          <w:rFonts w:ascii="Times New Roman" w:hAnsi="Times New Roman" w:cs="Times New Roman"/>
          <w:color w:val="auto"/>
        </w:rPr>
        <w:softHyphen/>
      </w:r>
      <w:r w:rsidRPr="000F7D21">
        <w:rPr>
          <w:rFonts w:ascii="Times New Roman" w:hAnsi="Times New Roman" w:cs="Times New Roman"/>
          <w:color w:val="auto"/>
        </w:rPr>
        <w:softHyphen/>
      </w:r>
      <w:r w:rsidRPr="000F7D21">
        <w:rPr>
          <w:rFonts w:ascii="Times New Roman" w:hAnsi="Times New Roman" w:cs="Times New Roman"/>
          <w:color w:val="auto"/>
        </w:rPr>
        <w:softHyphen/>
        <w:t>не</w:t>
      </w:r>
      <w:r w:rsidRPr="000F7D21">
        <w:rPr>
          <w:rFonts w:ascii="Times New Roman" w:hAnsi="Times New Roman" w:cs="Times New Roman"/>
          <w:color w:val="auto"/>
        </w:rPr>
        <w:softHyphen/>
        <w:t>в</w:t>
      </w:r>
      <w:r w:rsidRPr="000F7D21">
        <w:rPr>
          <w:rFonts w:ascii="Times New Roman" w:hAnsi="Times New Roman" w:cs="Times New Roman"/>
          <w:color w:val="auto"/>
        </w:rPr>
        <w:softHyphen/>
        <w:t>ной пра</w:t>
      </w:r>
      <w:r w:rsidRPr="000F7D21">
        <w:rPr>
          <w:rFonts w:ascii="Times New Roman" w:hAnsi="Times New Roman" w:cs="Times New Roman"/>
          <w:color w:val="auto"/>
        </w:rPr>
        <w:softHyphen/>
        <w:t>ктике такие дети спо</w:t>
      </w:r>
      <w:r w:rsidRPr="000F7D21">
        <w:rPr>
          <w:rFonts w:ascii="Times New Roman" w:hAnsi="Times New Roman" w:cs="Times New Roman"/>
          <w:color w:val="auto"/>
        </w:rPr>
        <w:softHyphen/>
        <w:t>собны поддержать бе</w:t>
      </w:r>
      <w:r w:rsidRPr="000F7D21">
        <w:rPr>
          <w:rFonts w:ascii="Times New Roman" w:hAnsi="Times New Roman" w:cs="Times New Roman"/>
          <w:color w:val="auto"/>
        </w:rPr>
        <w:softHyphen/>
        <w:t>се</w:t>
      </w:r>
      <w:r w:rsidRPr="000F7D21">
        <w:rPr>
          <w:rFonts w:ascii="Times New Roman" w:hAnsi="Times New Roman" w:cs="Times New Roman"/>
          <w:color w:val="auto"/>
        </w:rPr>
        <w:softHyphen/>
        <w:t>ду на темы, бли</w:t>
      </w:r>
      <w:r w:rsidRPr="000F7D21">
        <w:rPr>
          <w:rFonts w:ascii="Times New Roman" w:hAnsi="Times New Roman" w:cs="Times New Roman"/>
          <w:color w:val="auto"/>
        </w:rPr>
        <w:softHyphen/>
        <w:t>з</w:t>
      </w:r>
      <w:r w:rsidRPr="000F7D21">
        <w:rPr>
          <w:rFonts w:ascii="Times New Roman" w:hAnsi="Times New Roman" w:cs="Times New Roman"/>
          <w:color w:val="auto"/>
        </w:rPr>
        <w:softHyphen/>
        <w:t>кие их ли</w:t>
      </w:r>
      <w:r w:rsidRPr="000F7D21">
        <w:rPr>
          <w:rFonts w:ascii="Times New Roman" w:hAnsi="Times New Roman" w:cs="Times New Roman"/>
          <w:color w:val="auto"/>
        </w:rPr>
        <w:softHyphen/>
        <w:t>ч</w:t>
      </w:r>
      <w:r w:rsidRPr="000F7D21">
        <w:rPr>
          <w:rFonts w:ascii="Times New Roman" w:hAnsi="Times New Roman" w:cs="Times New Roman"/>
          <w:color w:val="auto"/>
        </w:rPr>
        <w:softHyphen/>
        <w:t>но</w:t>
      </w:r>
      <w:r w:rsidRPr="000F7D21">
        <w:rPr>
          <w:rFonts w:ascii="Times New Roman" w:hAnsi="Times New Roman" w:cs="Times New Roman"/>
          <w:color w:val="auto"/>
        </w:rPr>
        <w:softHyphen/>
        <w:t>му опы</w:t>
      </w:r>
      <w:r w:rsidRPr="000F7D21">
        <w:rPr>
          <w:rFonts w:ascii="Times New Roman" w:hAnsi="Times New Roman" w:cs="Times New Roman"/>
          <w:color w:val="auto"/>
        </w:rPr>
        <w:softHyphen/>
        <w:t>ту, ис</w:t>
      </w:r>
      <w:r w:rsidRPr="000F7D21">
        <w:rPr>
          <w:rFonts w:ascii="Times New Roman" w:hAnsi="Times New Roman" w:cs="Times New Roman"/>
          <w:color w:val="auto"/>
        </w:rPr>
        <w:softHyphen/>
        <w:t>поль</w:t>
      </w:r>
      <w:r w:rsidRPr="000F7D21">
        <w:rPr>
          <w:rFonts w:ascii="Times New Roman" w:hAnsi="Times New Roman" w:cs="Times New Roman"/>
          <w:color w:val="auto"/>
        </w:rPr>
        <w:softHyphen/>
      </w:r>
      <w:r w:rsidRPr="000F7D21">
        <w:rPr>
          <w:rFonts w:ascii="Times New Roman" w:hAnsi="Times New Roman" w:cs="Times New Roman"/>
          <w:color w:val="auto"/>
        </w:rPr>
        <w:softHyphen/>
        <w:t>зуя при этом не</w:t>
      </w:r>
      <w:r w:rsidRPr="000F7D21">
        <w:rPr>
          <w:rFonts w:ascii="Times New Roman" w:hAnsi="Times New Roman" w:cs="Times New Roman"/>
          <w:color w:val="auto"/>
        </w:rPr>
        <w:softHyphen/>
        <w:t>сло</w:t>
      </w:r>
      <w:r w:rsidRPr="000F7D21">
        <w:rPr>
          <w:rFonts w:ascii="Times New Roman" w:hAnsi="Times New Roman" w:cs="Times New Roman"/>
          <w:color w:val="auto"/>
        </w:rPr>
        <w:softHyphen/>
        <w:t>жные конструкции пред</w:t>
      </w:r>
      <w:r w:rsidRPr="000F7D21">
        <w:rPr>
          <w:rFonts w:ascii="Times New Roman" w:hAnsi="Times New Roman" w:cs="Times New Roman"/>
          <w:color w:val="auto"/>
        </w:rPr>
        <w:softHyphen/>
        <w:t>ло</w:t>
      </w:r>
      <w:r w:rsidRPr="000F7D21">
        <w:rPr>
          <w:rFonts w:ascii="Times New Roman" w:hAnsi="Times New Roman" w:cs="Times New Roman"/>
          <w:color w:val="auto"/>
        </w:rPr>
        <w:softHyphen/>
        <w:t>же</w:t>
      </w:r>
      <w:r w:rsidRPr="000F7D21">
        <w:rPr>
          <w:rFonts w:ascii="Times New Roman" w:hAnsi="Times New Roman" w:cs="Times New Roman"/>
          <w:color w:val="auto"/>
        </w:rPr>
        <w:softHyphen/>
      </w:r>
      <w:r w:rsidRPr="000F7D21">
        <w:rPr>
          <w:rFonts w:ascii="Times New Roman" w:hAnsi="Times New Roman" w:cs="Times New Roman"/>
          <w:color w:val="auto"/>
        </w:rPr>
        <w:softHyphen/>
        <w:t>ний. П</w:t>
      </w:r>
      <w:r w:rsidRPr="000F7D21">
        <w:rPr>
          <w:rFonts w:ascii="Times New Roman" w:hAnsi="Times New Roman" w:cs="Times New Roman"/>
          <w:color w:val="auto"/>
          <w:shd w:val="clear" w:color="auto" w:fill="FFFFFF"/>
        </w:rPr>
        <w:t>роведение си</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ма</w:t>
      </w:r>
      <w:r w:rsidRPr="000F7D21">
        <w:rPr>
          <w:rFonts w:ascii="Times New Roman" w:hAnsi="Times New Roman" w:cs="Times New Roman"/>
          <w:color w:val="auto"/>
          <w:shd w:val="clear" w:color="auto" w:fill="FFFFFF"/>
        </w:rPr>
        <w:softHyphen/>
        <w:t>ти</w:t>
      </w:r>
      <w:r w:rsidRPr="000F7D21">
        <w:rPr>
          <w:rFonts w:ascii="Times New Roman" w:hAnsi="Times New Roman" w:cs="Times New Roman"/>
          <w:color w:val="auto"/>
          <w:shd w:val="clear" w:color="auto" w:fill="FFFFFF"/>
        </w:rPr>
        <w:softHyphen/>
        <w:t>че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кой коррекционно-развивающей работы, направленной на систематизацию и обогащение пред</w:t>
      </w:r>
      <w:r w:rsidRPr="000F7D21">
        <w:rPr>
          <w:rFonts w:ascii="Times New Roman" w:hAnsi="Times New Roman" w:cs="Times New Roman"/>
          <w:color w:val="auto"/>
          <w:shd w:val="clear" w:color="auto" w:fill="FFFFFF"/>
        </w:rPr>
        <w:softHyphen/>
        <w:t>ста</w:t>
      </w:r>
      <w:r w:rsidRPr="000F7D21">
        <w:rPr>
          <w:rFonts w:ascii="Times New Roman" w:hAnsi="Times New Roman" w:cs="Times New Roman"/>
          <w:color w:val="auto"/>
          <w:shd w:val="clear" w:color="auto" w:fill="FFFFFF"/>
        </w:rPr>
        <w:softHyphen/>
        <w:t>влений об окружающей действительности, создает положи</w:t>
      </w:r>
      <w:r w:rsidRPr="000F7D21">
        <w:rPr>
          <w:rFonts w:ascii="Times New Roman" w:hAnsi="Times New Roman" w:cs="Times New Roman"/>
          <w:color w:val="auto"/>
          <w:shd w:val="clear" w:color="auto" w:fill="FFFFFF"/>
        </w:rPr>
        <w:softHyphen/>
        <w:t>тельные условия для ов</w:t>
      </w:r>
      <w:r w:rsidRPr="000F7D21">
        <w:rPr>
          <w:rFonts w:ascii="Times New Roman" w:hAnsi="Times New Roman" w:cs="Times New Roman"/>
          <w:color w:val="auto"/>
          <w:shd w:val="clear" w:color="auto" w:fill="FFFFFF"/>
        </w:rPr>
        <w:softHyphen/>
        <w:t>ла</w:t>
      </w:r>
      <w:r w:rsidRPr="000F7D21">
        <w:rPr>
          <w:rFonts w:ascii="Times New Roman" w:hAnsi="Times New Roman" w:cs="Times New Roman"/>
          <w:color w:val="auto"/>
          <w:shd w:val="clear" w:color="auto" w:fill="FFFFFF"/>
        </w:rPr>
        <w:softHyphen/>
        <w:t>де</w:t>
      </w:r>
      <w:r w:rsidRPr="000F7D21">
        <w:rPr>
          <w:rFonts w:ascii="Times New Roman" w:hAnsi="Times New Roman" w:cs="Times New Roman"/>
          <w:color w:val="auto"/>
          <w:shd w:val="clear" w:color="auto" w:fill="FFFFFF"/>
        </w:rPr>
        <w:softHyphen/>
        <w:t>ния обучающимися различными языковыми сред</w:t>
      </w:r>
      <w:r w:rsidRPr="000F7D21">
        <w:rPr>
          <w:rFonts w:ascii="Times New Roman" w:hAnsi="Times New Roman" w:cs="Times New Roman"/>
          <w:color w:val="auto"/>
          <w:shd w:val="clear" w:color="auto" w:fill="FFFFFF"/>
        </w:rPr>
        <w:softHyphen/>
        <w:t>ствами. Это находит свое выражение в уве</w:t>
      </w:r>
      <w:r w:rsidRPr="000F7D21">
        <w:rPr>
          <w:rFonts w:ascii="Times New Roman" w:hAnsi="Times New Roman" w:cs="Times New Roman"/>
          <w:color w:val="auto"/>
          <w:shd w:val="clear" w:color="auto" w:fill="FFFFFF"/>
        </w:rPr>
        <w:softHyphen/>
        <w:t>личении объема и изменении ка</w:t>
      </w:r>
      <w:r w:rsidRPr="000F7D21">
        <w:rPr>
          <w:rFonts w:ascii="Times New Roman" w:hAnsi="Times New Roman" w:cs="Times New Roman"/>
          <w:color w:val="auto"/>
          <w:shd w:val="clear" w:color="auto" w:fill="FFFFFF"/>
        </w:rPr>
        <w:softHyphen/>
        <w:t>чества словарного запаса, овладении различными конструкциями пре</w:t>
      </w:r>
      <w:r w:rsidRPr="000F7D21">
        <w:rPr>
          <w:rFonts w:ascii="Times New Roman" w:hAnsi="Times New Roman" w:cs="Times New Roman"/>
          <w:color w:val="auto"/>
          <w:shd w:val="clear" w:color="auto" w:fill="FFFFFF"/>
        </w:rPr>
        <w:softHyphen/>
        <w:t>д</w:t>
      </w:r>
      <w:r w:rsidRPr="000F7D21">
        <w:rPr>
          <w:rFonts w:ascii="Times New Roman" w:hAnsi="Times New Roman" w:cs="Times New Roman"/>
          <w:color w:val="auto"/>
          <w:shd w:val="clear" w:color="auto" w:fill="FFFFFF"/>
        </w:rPr>
        <w:softHyphen/>
        <w:t>ло</w:t>
      </w:r>
      <w:r w:rsidRPr="000F7D21">
        <w:rPr>
          <w:rFonts w:ascii="Times New Roman" w:hAnsi="Times New Roman" w:cs="Times New Roman"/>
          <w:color w:val="auto"/>
          <w:shd w:val="clear" w:color="auto" w:fill="FFFFFF"/>
        </w:rPr>
        <w:softHyphen/>
        <w:t>же</w:t>
      </w:r>
      <w:r w:rsidRPr="000F7D21">
        <w:rPr>
          <w:rFonts w:ascii="Times New Roman" w:hAnsi="Times New Roman" w:cs="Times New Roman"/>
          <w:color w:val="auto"/>
          <w:shd w:val="clear" w:color="auto" w:fill="FFFFFF"/>
        </w:rPr>
        <w:softHyphen/>
        <w:t>ний, составлении небольших, но завершенных по смыслу, устных вы</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ка</w:t>
      </w:r>
      <w:r w:rsidRPr="000F7D21">
        <w:rPr>
          <w:rFonts w:ascii="Times New Roman" w:hAnsi="Times New Roman" w:cs="Times New Roman"/>
          <w:color w:val="auto"/>
          <w:shd w:val="clear" w:color="auto" w:fill="FFFFFF"/>
        </w:rPr>
        <w:softHyphen/>
      </w:r>
      <w:r w:rsidRPr="000F7D21">
        <w:rPr>
          <w:rFonts w:ascii="Times New Roman" w:hAnsi="Times New Roman" w:cs="Times New Roman"/>
          <w:color w:val="auto"/>
          <w:shd w:val="clear" w:color="auto" w:fill="FFFFFF"/>
        </w:rPr>
        <w:softHyphen/>
        <w:t>зы</w:t>
      </w:r>
      <w:r w:rsidRPr="000F7D21">
        <w:rPr>
          <w:rFonts w:ascii="Times New Roman" w:hAnsi="Times New Roman" w:cs="Times New Roman"/>
          <w:color w:val="auto"/>
          <w:shd w:val="clear" w:color="auto" w:fill="FFFFFF"/>
        </w:rPr>
        <w:softHyphen/>
        <w:t>ва</w:t>
      </w:r>
      <w:r w:rsidRPr="000F7D21">
        <w:rPr>
          <w:rFonts w:ascii="Times New Roman" w:hAnsi="Times New Roman" w:cs="Times New Roman"/>
          <w:color w:val="auto"/>
          <w:shd w:val="clear" w:color="auto" w:fill="FFFFFF"/>
        </w:rPr>
        <w:softHyphen/>
        <w:t>ний. Таким образом, постепенно создается основа для овладения более сло</w:t>
      </w:r>
      <w:r w:rsidRPr="000F7D21">
        <w:rPr>
          <w:rFonts w:ascii="Times New Roman" w:hAnsi="Times New Roman" w:cs="Times New Roman"/>
          <w:color w:val="auto"/>
          <w:shd w:val="clear" w:color="auto" w:fill="FFFFFF"/>
        </w:rPr>
        <w:softHyphen/>
        <w:t>ж</w:t>
      </w:r>
      <w:r w:rsidRPr="000F7D21">
        <w:rPr>
          <w:rFonts w:ascii="Times New Roman" w:hAnsi="Times New Roman" w:cs="Times New Roman"/>
          <w:color w:val="auto"/>
          <w:shd w:val="clear" w:color="auto" w:fill="FFFFFF"/>
        </w:rPr>
        <w:softHyphen/>
        <w:t>ной фор</w:t>
      </w:r>
      <w:r w:rsidRPr="000F7D21">
        <w:rPr>
          <w:rFonts w:ascii="Times New Roman" w:hAnsi="Times New Roman" w:cs="Times New Roman"/>
          <w:color w:val="auto"/>
          <w:shd w:val="clear" w:color="auto" w:fill="FFFFFF"/>
        </w:rPr>
        <w:softHyphen/>
        <w:t xml:space="preserve">мой речи ― письменной. </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color w:val="auto"/>
        </w:rPr>
        <w:t xml:space="preserve">Моторная сфера детей с легкой степенью умственной отсталости </w:t>
      </w:r>
      <w:r w:rsidRPr="000F7D21">
        <w:rPr>
          <w:rFonts w:ascii="Times New Roman" w:hAnsi="Times New Roman" w:cs="Times New Roman"/>
          <w:color w:val="auto"/>
          <w:shd w:val="clear" w:color="auto" w:fill="FFFFFF"/>
        </w:rPr>
        <w:t>(инте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w:t>
      </w:r>
      <w:r w:rsidRPr="000F7D21">
        <w:rPr>
          <w:rFonts w:ascii="Times New Roman" w:hAnsi="Times New Roman" w:cs="Times New Roman"/>
          <w:color w:val="auto"/>
          <w:shd w:val="clear" w:color="auto" w:fill="FFFFFF"/>
        </w:rPr>
        <w:softHyphen/>
        <w:t>аль</w:t>
      </w:r>
      <w:r w:rsidRPr="000F7D21">
        <w:rPr>
          <w:rFonts w:ascii="Times New Roman" w:hAnsi="Times New Roman" w:cs="Times New Roman"/>
          <w:color w:val="auto"/>
          <w:shd w:val="clear" w:color="auto" w:fill="FFFFFF"/>
        </w:rPr>
        <w:softHyphen/>
        <w:t>ны</w:t>
      </w:r>
      <w:r w:rsidRPr="000F7D21">
        <w:rPr>
          <w:rFonts w:ascii="Times New Roman" w:hAnsi="Times New Roman" w:cs="Times New Roman"/>
          <w:color w:val="auto"/>
          <w:shd w:val="clear" w:color="auto" w:fill="FFFFFF"/>
        </w:rPr>
        <w:softHyphen/>
        <w:t>ми на</w:t>
      </w:r>
      <w:r w:rsidRPr="000F7D21">
        <w:rPr>
          <w:rFonts w:ascii="Times New Roman" w:hAnsi="Times New Roman" w:cs="Times New Roman"/>
          <w:color w:val="auto"/>
          <w:shd w:val="clear" w:color="auto" w:fill="FFFFFF"/>
        </w:rPr>
        <w:softHyphen/>
        <w:t>ру</w:t>
      </w:r>
      <w:r w:rsidRPr="000F7D21">
        <w:rPr>
          <w:rFonts w:ascii="Times New Roman" w:hAnsi="Times New Roman" w:cs="Times New Roman"/>
          <w:color w:val="auto"/>
          <w:shd w:val="clear" w:color="auto" w:fill="FFFFFF"/>
        </w:rPr>
        <w:softHyphen/>
        <w:t>ше</w:t>
      </w:r>
      <w:r w:rsidRPr="000F7D21">
        <w:rPr>
          <w:rFonts w:ascii="Times New Roman" w:hAnsi="Times New Roman" w:cs="Times New Roman"/>
          <w:color w:val="auto"/>
          <w:shd w:val="clear" w:color="auto" w:fill="FFFFFF"/>
        </w:rPr>
        <w:softHyphen/>
        <w:t>ниями)</w:t>
      </w:r>
      <w:r w:rsidRPr="000F7D21">
        <w:rPr>
          <w:rFonts w:ascii="Times New Roman" w:hAnsi="Times New Roman" w:cs="Times New Roman"/>
          <w:color w:val="auto"/>
        </w:rPr>
        <w:t>, как пра</w:t>
      </w:r>
      <w:r w:rsidRPr="000F7D21">
        <w:rPr>
          <w:rFonts w:ascii="Times New Roman" w:hAnsi="Times New Roman" w:cs="Times New Roman"/>
          <w:color w:val="auto"/>
        </w:rPr>
        <w:softHyphen/>
        <w:t>вило, не имеет выраженных нарушений. Наибольшие труд</w:t>
      </w:r>
      <w:r w:rsidRPr="000F7D21">
        <w:rPr>
          <w:rFonts w:ascii="Times New Roman" w:hAnsi="Times New Roman" w:cs="Times New Roman"/>
          <w:color w:val="auto"/>
        </w:rPr>
        <w:softHyphen/>
        <w:t>но</w:t>
      </w:r>
      <w:r w:rsidRPr="000F7D21">
        <w:rPr>
          <w:rFonts w:ascii="Times New Roman" w:hAnsi="Times New Roman" w:cs="Times New Roman"/>
          <w:color w:val="auto"/>
        </w:rPr>
        <w:softHyphen/>
        <w:t>сти обучающиеся испытывают при выполнении заданий, свя</w:t>
      </w:r>
      <w:r w:rsidRPr="000F7D21">
        <w:rPr>
          <w:rFonts w:ascii="Times New Roman" w:hAnsi="Times New Roman" w:cs="Times New Roman"/>
          <w:color w:val="auto"/>
        </w:rPr>
        <w:softHyphen/>
        <w:t>за</w:t>
      </w:r>
      <w:r w:rsidRPr="000F7D21">
        <w:rPr>
          <w:rFonts w:ascii="Times New Roman" w:hAnsi="Times New Roman" w:cs="Times New Roman"/>
          <w:color w:val="auto"/>
        </w:rPr>
        <w:softHyphen/>
        <w:t>н</w:t>
      </w:r>
      <w:r w:rsidRPr="000F7D21">
        <w:rPr>
          <w:rFonts w:ascii="Times New Roman" w:hAnsi="Times New Roman" w:cs="Times New Roman"/>
          <w:color w:val="auto"/>
        </w:rPr>
        <w:softHyphen/>
        <w:t>ных с точной ко</w:t>
      </w:r>
      <w:r w:rsidRPr="000F7D21">
        <w:rPr>
          <w:rFonts w:ascii="Times New Roman" w:hAnsi="Times New Roman" w:cs="Times New Roman"/>
          <w:color w:val="auto"/>
        </w:rPr>
        <w:softHyphen/>
        <w:t>ор</w:t>
      </w:r>
      <w:r w:rsidRPr="000F7D21">
        <w:rPr>
          <w:rFonts w:ascii="Times New Roman" w:hAnsi="Times New Roman" w:cs="Times New Roman"/>
          <w:color w:val="auto"/>
        </w:rPr>
        <w:softHyphen/>
        <w:t>ди</w:t>
      </w:r>
      <w:r w:rsidRPr="000F7D21">
        <w:rPr>
          <w:rFonts w:ascii="Times New Roman" w:hAnsi="Times New Roman" w:cs="Times New Roman"/>
          <w:color w:val="auto"/>
        </w:rPr>
        <w:softHyphen/>
        <w:t>на</w:t>
      </w:r>
      <w:r w:rsidRPr="000F7D21">
        <w:rPr>
          <w:rFonts w:ascii="Times New Roman" w:hAnsi="Times New Roman" w:cs="Times New Roman"/>
          <w:color w:val="auto"/>
        </w:rPr>
        <w:softHyphen/>
        <w:t>ци</w:t>
      </w:r>
      <w:r w:rsidRPr="000F7D21">
        <w:rPr>
          <w:rFonts w:ascii="Times New Roman" w:hAnsi="Times New Roman" w:cs="Times New Roman"/>
          <w:color w:val="auto"/>
        </w:rPr>
        <w:softHyphen/>
        <w:t>ей мелких движений пальцев рук. В свою очередь, это негативно сказывается на ов</w:t>
      </w:r>
      <w:r w:rsidRPr="000F7D21">
        <w:rPr>
          <w:rFonts w:ascii="Times New Roman" w:hAnsi="Times New Roman" w:cs="Times New Roman"/>
          <w:color w:val="auto"/>
        </w:rPr>
        <w:softHyphen/>
        <w:t>ла</w:t>
      </w:r>
      <w:r w:rsidRPr="000F7D21">
        <w:rPr>
          <w:rFonts w:ascii="Times New Roman" w:hAnsi="Times New Roman" w:cs="Times New Roman"/>
          <w:color w:val="auto"/>
        </w:rPr>
        <w:softHyphen/>
        <w:t>де</w:t>
      </w:r>
      <w:r w:rsidRPr="000F7D21">
        <w:rPr>
          <w:rFonts w:ascii="Times New Roman" w:hAnsi="Times New Roman" w:cs="Times New Roman"/>
          <w:color w:val="auto"/>
        </w:rPr>
        <w:softHyphen/>
        <w:t>нии письмом и некоторыми трудовыми опе</w:t>
      </w:r>
      <w:r w:rsidRPr="000F7D21">
        <w:rPr>
          <w:rFonts w:ascii="Times New Roman" w:hAnsi="Times New Roman" w:cs="Times New Roman"/>
          <w:color w:val="auto"/>
        </w:rPr>
        <w:softHyphen/>
        <w:t>рациями. Проведение специальных упра</w:t>
      </w:r>
      <w:r w:rsidRPr="000F7D21">
        <w:rPr>
          <w:rFonts w:ascii="Times New Roman" w:hAnsi="Times New Roman" w:cs="Times New Roman"/>
          <w:color w:val="auto"/>
        </w:rPr>
        <w:softHyphen/>
        <w:t>ж</w:t>
      </w:r>
      <w:r w:rsidRPr="000F7D21">
        <w:rPr>
          <w:rFonts w:ascii="Times New Roman" w:hAnsi="Times New Roman" w:cs="Times New Roman"/>
          <w:color w:val="auto"/>
        </w:rPr>
        <w:softHyphen/>
        <w:t>не</w:t>
      </w:r>
      <w:r w:rsidRPr="000F7D21">
        <w:rPr>
          <w:rFonts w:ascii="Times New Roman" w:hAnsi="Times New Roman" w:cs="Times New Roman"/>
          <w:color w:val="auto"/>
        </w:rPr>
        <w:softHyphen/>
        <w:t>ний, включенных как в со</w:t>
      </w:r>
      <w:r w:rsidRPr="000F7D21">
        <w:rPr>
          <w:rFonts w:ascii="Times New Roman" w:hAnsi="Times New Roman" w:cs="Times New Roman"/>
          <w:color w:val="auto"/>
        </w:rPr>
        <w:softHyphen/>
        <w:t>держание коррекционных занятий, так и используемых на от</w:t>
      </w:r>
      <w:r w:rsidRPr="000F7D21">
        <w:rPr>
          <w:rFonts w:ascii="Times New Roman" w:hAnsi="Times New Roman" w:cs="Times New Roman"/>
          <w:color w:val="auto"/>
        </w:rPr>
        <w:softHyphen/>
        <w:t>дель</w:t>
      </w:r>
      <w:r w:rsidRPr="000F7D21">
        <w:rPr>
          <w:rFonts w:ascii="Times New Roman" w:hAnsi="Times New Roman" w:cs="Times New Roman"/>
          <w:color w:val="auto"/>
        </w:rPr>
        <w:softHyphen/>
        <w:t>ных уроках, способствует раз</w:t>
      </w:r>
      <w:r w:rsidRPr="000F7D21">
        <w:rPr>
          <w:rFonts w:ascii="Times New Roman" w:hAnsi="Times New Roman" w:cs="Times New Roman"/>
          <w:color w:val="auto"/>
        </w:rPr>
        <w:softHyphen/>
        <w:t>ви</w:t>
      </w:r>
      <w:r w:rsidRPr="000F7D21">
        <w:rPr>
          <w:rFonts w:ascii="Times New Roman" w:hAnsi="Times New Roman" w:cs="Times New Roman"/>
          <w:color w:val="auto"/>
        </w:rPr>
        <w:softHyphen/>
        <w:t>тию координации и точности движений пальцев рук и ки</w:t>
      </w:r>
      <w:r w:rsidRPr="000F7D21">
        <w:rPr>
          <w:rFonts w:ascii="Times New Roman" w:hAnsi="Times New Roman" w:cs="Times New Roman"/>
          <w:color w:val="auto"/>
        </w:rPr>
        <w:softHyphen/>
        <w:t>сти, а также позволяет под</w:t>
      </w:r>
      <w:r w:rsidRPr="000F7D21">
        <w:rPr>
          <w:rFonts w:ascii="Times New Roman" w:hAnsi="Times New Roman" w:cs="Times New Roman"/>
          <w:color w:val="auto"/>
        </w:rPr>
        <w:softHyphen/>
        <w:t>го</w:t>
      </w:r>
      <w:r w:rsidRPr="000F7D21">
        <w:rPr>
          <w:rFonts w:ascii="Times New Roman" w:hAnsi="Times New Roman" w:cs="Times New Roman"/>
          <w:color w:val="auto"/>
        </w:rPr>
        <w:softHyphen/>
        <w:t>то</w:t>
      </w:r>
      <w:r w:rsidRPr="000F7D21">
        <w:rPr>
          <w:rFonts w:ascii="Times New Roman" w:hAnsi="Times New Roman" w:cs="Times New Roman"/>
          <w:color w:val="auto"/>
        </w:rPr>
        <w:softHyphen/>
        <w:t>вить обучающихся к овладению учебными и трудовыми дей</w:t>
      </w:r>
      <w:r w:rsidRPr="000F7D21">
        <w:rPr>
          <w:rFonts w:ascii="Times New Roman" w:hAnsi="Times New Roman" w:cs="Times New Roman"/>
          <w:color w:val="auto"/>
        </w:rPr>
        <w:softHyphen/>
        <w:t>ствиями, тре</w:t>
      </w:r>
      <w:r w:rsidRPr="000F7D21">
        <w:rPr>
          <w:rFonts w:ascii="Times New Roman" w:hAnsi="Times New Roman" w:cs="Times New Roman"/>
          <w:color w:val="auto"/>
        </w:rPr>
        <w:softHyphen/>
        <w:t>бу</w:t>
      </w:r>
      <w:r w:rsidRPr="000F7D21">
        <w:rPr>
          <w:rFonts w:ascii="Times New Roman" w:hAnsi="Times New Roman" w:cs="Times New Roman"/>
          <w:color w:val="auto"/>
        </w:rPr>
        <w:softHyphen/>
        <w:t>ю</w:t>
      </w:r>
      <w:r w:rsidRPr="000F7D21">
        <w:rPr>
          <w:rFonts w:ascii="Times New Roman" w:hAnsi="Times New Roman" w:cs="Times New Roman"/>
          <w:color w:val="auto"/>
        </w:rPr>
        <w:softHyphen/>
        <w:t>щими определенной моторной ловкости.</w:t>
      </w:r>
    </w:p>
    <w:p w:rsidR="005B5BE4" w:rsidRPr="000F7D21" w:rsidRDefault="005B5BE4" w:rsidP="00B33429">
      <w:pPr>
        <w:spacing w:after="0" w:line="240" w:lineRule="auto"/>
        <w:ind w:firstLine="567"/>
        <w:jc w:val="both"/>
        <w:rPr>
          <w:rFonts w:ascii="Times New Roman" w:hAnsi="Times New Roman" w:cs="Times New Roman"/>
          <w:bCs/>
          <w:color w:val="auto"/>
          <w:shd w:val="clear" w:color="auto" w:fill="FFFFFF"/>
        </w:rPr>
      </w:pPr>
      <w:r w:rsidRPr="000F7D21">
        <w:rPr>
          <w:rFonts w:ascii="Times New Roman" w:hAnsi="Times New Roman" w:cs="Times New Roman"/>
          <w:color w:val="auto"/>
          <w:shd w:val="clear" w:color="auto" w:fill="FFFFFF"/>
        </w:rPr>
        <w:t>Психологические особенности обучающихся с умственной отсталостью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w:t>
      </w:r>
      <w:r w:rsidRPr="000F7D21">
        <w:rPr>
          <w:rFonts w:ascii="Times New Roman" w:hAnsi="Times New Roman" w:cs="Times New Roman"/>
          <w:color w:val="auto"/>
          <w:shd w:val="clear" w:color="auto" w:fill="FFFFFF"/>
        </w:rPr>
        <w:softHyphen/>
        <w:t>аль</w:t>
      </w:r>
      <w:r w:rsidRPr="000F7D21">
        <w:rPr>
          <w:rFonts w:ascii="Times New Roman" w:hAnsi="Times New Roman" w:cs="Times New Roman"/>
          <w:color w:val="auto"/>
          <w:shd w:val="clear" w:color="auto" w:fill="FFFFFF"/>
        </w:rPr>
        <w:softHyphen/>
        <w:t>ны</w:t>
      </w:r>
      <w:r w:rsidRPr="000F7D21">
        <w:rPr>
          <w:rFonts w:ascii="Times New Roman" w:hAnsi="Times New Roman" w:cs="Times New Roman"/>
          <w:color w:val="auto"/>
          <w:shd w:val="clear" w:color="auto" w:fill="FFFFFF"/>
        </w:rPr>
        <w:softHyphen/>
        <w:t>ми нарушениями) про</w:t>
      </w:r>
      <w:r w:rsidRPr="000F7D21">
        <w:rPr>
          <w:rFonts w:ascii="Times New Roman" w:hAnsi="Times New Roman" w:cs="Times New Roman"/>
          <w:color w:val="auto"/>
          <w:shd w:val="clear" w:color="auto" w:fill="FFFFFF"/>
        </w:rPr>
        <w:softHyphen/>
        <w:t>яв</w:t>
      </w:r>
      <w:r w:rsidRPr="000F7D21">
        <w:rPr>
          <w:rFonts w:ascii="Times New Roman" w:hAnsi="Times New Roman" w:cs="Times New Roman"/>
          <w:color w:val="auto"/>
          <w:shd w:val="clear" w:color="auto" w:fill="FFFFFF"/>
        </w:rPr>
        <w:softHyphen/>
        <w:t>ля</w:t>
      </w:r>
      <w:r w:rsidRPr="000F7D21">
        <w:rPr>
          <w:rFonts w:ascii="Times New Roman" w:hAnsi="Times New Roman" w:cs="Times New Roman"/>
          <w:color w:val="auto"/>
          <w:shd w:val="clear" w:color="auto" w:fill="FFFFFF"/>
        </w:rPr>
        <w:softHyphen/>
        <w:t xml:space="preserve">ются и в нарушении </w:t>
      </w:r>
      <w:r w:rsidRPr="000F7D21">
        <w:rPr>
          <w:rFonts w:ascii="Times New Roman" w:hAnsi="Times New Roman" w:cs="Times New Roman"/>
          <w:bCs/>
          <w:color w:val="auto"/>
          <w:shd w:val="clear" w:color="auto" w:fill="FFFFFF"/>
        </w:rPr>
        <w:t>эмоциональной</w:t>
      </w:r>
      <w:r w:rsidRPr="000F7D21">
        <w:rPr>
          <w:rFonts w:ascii="Times New Roman" w:hAnsi="Times New Roman" w:cs="Times New Roman"/>
          <w:color w:val="auto"/>
          <w:shd w:val="clear" w:color="auto" w:fill="FFFFFF"/>
        </w:rPr>
        <w:t xml:space="preserve"> сферы. При лег</w:t>
      </w:r>
      <w:r w:rsidRPr="000F7D21">
        <w:rPr>
          <w:rFonts w:ascii="Times New Roman" w:hAnsi="Times New Roman" w:cs="Times New Roman"/>
          <w:color w:val="auto"/>
          <w:shd w:val="clear" w:color="auto" w:fill="FFFFFF"/>
        </w:rPr>
        <w:softHyphen/>
        <w:t>кой умственной от</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та</w:t>
      </w:r>
      <w:r w:rsidRPr="000F7D21">
        <w:rPr>
          <w:rFonts w:ascii="Times New Roman" w:hAnsi="Times New Roman" w:cs="Times New Roman"/>
          <w:color w:val="auto"/>
          <w:shd w:val="clear" w:color="auto" w:fill="FFFFFF"/>
        </w:rPr>
        <w:softHyphen/>
        <w:t>лости эмоции в целом сохранны, однако они отличаются от</w:t>
      </w:r>
      <w:r w:rsidRPr="000F7D21">
        <w:rPr>
          <w:rFonts w:ascii="Times New Roman" w:hAnsi="Times New Roman" w:cs="Times New Roman"/>
          <w:color w:val="auto"/>
          <w:shd w:val="clear" w:color="auto" w:fill="FFFFFF"/>
        </w:rPr>
        <w:softHyphen/>
        <w:t>су</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ви</w:t>
      </w:r>
      <w:r w:rsidRPr="000F7D21">
        <w:rPr>
          <w:rFonts w:ascii="Times New Roman" w:hAnsi="Times New Roman" w:cs="Times New Roman"/>
          <w:color w:val="auto"/>
          <w:shd w:val="clear" w:color="auto" w:fill="FFFFFF"/>
        </w:rPr>
        <w:softHyphen/>
        <w:t>ем от</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r>
      <w:r w:rsidRPr="000F7D21">
        <w:rPr>
          <w:rFonts w:ascii="Times New Roman" w:hAnsi="Times New Roman" w:cs="Times New Roman"/>
          <w:color w:val="auto"/>
          <w:shd w:val="clear" w:color="auto" w:fill="FFFFFF"/>
        </w:rPr>
        <w:softHyphen/>
        <w:t>ков переживаний, неустойчивостью и поверхностью. Отсутствуют или очень сла</w:t>
      </w:r>
      <w:r w:rsidRPr="000F7D21">
        <w:rPr>
          <w:rFonts w:ascii="Times New Roman" w:hAnsi="Times New Roman" w:cs="Times New Roman"/>
          <w:color w:val="auto"/>
          <w:shd w:val="clear" w:color="auto" w:fill="FFFFFF"/>
        </w:rPr>
        <w:softHyphen/>
        <w:t>бо выражены переживания, определяющие интерес и побуждение к по</w:t>
      </w:r>
      <w:r w:rsidRPr="000F7D21">
        <w:rPr>
          <w:rFonts w:ascii="Times New Roman" w:hAnsi="Times New Roman" w:cs="Times New Roman"/>
          <w:color w:val="auto"/>
          <w:shd w:val="clear" w:color="auto" w:fill="FFFFFF"/>
        </w:rPr>
        <w:softHyphen/>
      </w:r>
      <w:r w:rsidRPr="000F7D21">
        <w:rPr>
          <w:rFonts w:ascii="Times New Roman" w:hAnsi="Times New Roman" w:cs="Times New Roman"/>
          <w:color w:val="auto"/>
          <w:shd w:val="clear" w:color="auto" w:fill="FFFFFF"/>
        </w:rPr>
        <w:softHyphen/>
        <w:t>знавательной деятель</w:t>
      </w:r>
      <w:r w:rsidRPr="000F7D21">
        <w:rPr>
          <w:rFonts w:ascii="Times New Roman" w:hAnsi="Times New Roman" w:cs="Times New Roman"/>
          <w:color w:val="auto"/>
          <w:shd w:val="clear" w:color="auto" w:fill="FFFFFF"/>
        </w:rPr>
        <w:softHyphen/>
        <w:t>ности, а также с большими затруднениями осу</w:t>
      </w:r>
      <w:r w:rsidRPr="000F7D21">
        <w:rPr>
          <w:rFonts w:ascii="Times New Roman" w:hAnsi="Times New Roman" w:cs="Times New Roman"/>
          <w:color w:val="auto"/>
          <w:shd w:val="clear" w:color="auto" w:fill="FFFFFF"/>
        </w:rPr>
        <w:softHyphen/>
        <w:t>ще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в</w:t>
      </w:r>
      <w:r w:rsidRPr="000F7D21">
        <w:rPr>
          <w:rFonts w:ascii="Times New Roman" w:hAnsi="Times New Roman" w:cs="Times New Roman"/>
          <w:color w:val="auto"/>
          <w:shd w:val="clear" w:color="auto" w:fill="FFFFFF"/>
        </w:rPr>
        <w:softHyphen/>
        <w:t>ля</w:t>
      </w:r>
      <w:r w:rsidRPr="000F7D21">
        <w:rPr>
          <w:rFonts w:ascii="Times New Roman" w:hAnsi="Times New Roman" w:cs="Times New Roman"/>
          <w:color w:val="auto"/>
          <w:shd w:val="clear" w:color="auto" w:fill="FFFFFF"/>
        </w:rPr>
        <w:softHyphen/>
        <w:t>ется воспитание высших пси</w:t>
      </w:r>
      <w:r w:rsidRPr="000F7D21">
        <w:rPr>
          <w:rFonts w:ascii="Times New Roman" w:hAnsi="Times New Roman" w:cs="Times New Roman"/>
          <w:color w:val="auto"/>
          <w:shd w:val="clear" w:color="auto" w:fill="FFFFFF"/>
        </w:rPr>
        <w:softHyphen/>
        <w:t>хи</w:t>
      </w:r>
      <w:r w:rsidRPr="000F7D21">
        <w:rPr>
          <w:rFonts w:ascii="Times New Roman" w:hAnsi="Times New Roman" w:cs="Times New Roman"/>
          <w:color w:val="auto"/>
          <w:shd w:val="clear" w:color="auto" w:fill="FFFFFF"/>
        </w:rPr>
        <w:softHyphen/>
        <w:t>чес</w:t>
      </w:r>
      <w:r w:rsidRPr="000F7D21">
        <w:rPr>
          <w:rFonts w:ascii="Times New Roman" w:hAnsi="Times New Roman" w:cs="Times New Roman"/>
          <w:color w:val="auto"/>
          <w:shd w:val="clear" w:color="auto" w:fill="FFFFFF"/>
        </w:rPr>
        <w:softHyphen/>
        <w:t>ких чувств: нравственных и эс</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ти</w:t>
      </w:r>
      <w:r w:rsidRPr="000F7D21">
        <w:rPr>
          <w:rFonts w:ascii="Times New Roman" w:hAnsi="Times New Roman" w:cs="Times New Roman"/>
          <w:color w:val="auto"/>
          <w:shd w:val="clear" w:color="auto" w:fill="FFFFFF"/>
        </w:rPr>
        <w:softHyphen/>
        <w:t>че</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ких.</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bCs/>
          <w:color w:val="auto"/>
          <w:shd w:val="clear" w:color="auto" w:fill="FFFFFF"/>
        </w:rPr>
        <w:t>Волевая</w:t>
      </w:r>
      <w:r w:rsidRPr="000F7D21">
        <w:rPr>
          <w:rFonts w:ascii="Times New Roman" w:hAnsi="Times New Roman" w:cs="Times New Roman"/>
          <w:color w:val="auto"/>
          <w:shd w:val="clear" w:color="auto" w:fill="FFFFFF"/>
        </w:rPr>
        <w:t xml:space="preserve"> сфера учащихся с умственной отсталостью (интеллектуальными на</w:t>
      </w:r>
      <w:r w:rsidRPr="000F7D21">
        <w:rPr>
          <w:rFonts w:ascii="Times New Roman" w:hAnsi="Times New Roman" w:cs="Times New Roman"/>
          <w:color w:val="auto"/>
          <w:shd w:val="clear" w:color="auto" w:fill="FFFFFF"/>
        </w:rPr>
        <w:softHyphen/>
        <w:t>ру</w:t>
      </w:r>
      <w:r w:rsidRPr="000F7D21">
        <w:rPr>
          <w:rFonts w:ascii="Times New Roman" w:hAnsi="Times New Roman" w:cs="Times New Roman"/>
          <w:color w:val="auto"/>
          <w:shd w:val="clear" w:color="auto" w:fill="FFFFFF"/>
        </w:rPr>
        <w:softHyphen/>
        <w:t>ше</w:t>
      </w:r>
      <w:r w:rsidRPr="000F7D21">
        <w:rPr>
          <w:rFonts w:ascii="Times New Roman" w:hAnsi="Times New Roman" w:cs="Times New Roman"/>
          <w:color w:val="auto"/>
          <w:shd w:val="clear" w:color="auto" w:fill="FFFFFF"/>
        </w:rPr>
        <w:softHyphen/>
        <w:t>ни</w:t>
      </w:r>
      <w:r w:rsidRPr="000F7D21">
        <w:rPr>
          <w:rFonts w:ascii="Times New Roman" w:hAnsi="Times New Roman" w:cs="Times New Roman"/>
          <w:color w:val="auto"/>
          <w:shd w:val="clear" w:color="auto" w:fill="FFFFFF"/>
        </w:rPr>
        <w:softHyphen/>
        <w:t>ями) характеризуется сла</w:t>
      </w:r>
      <w:r w:rsidRPr="000F7D21">
        <w:rPr>
          <w:rFonts w:ascii="Times New Roman" w:hAnsi="Times New Roman" w:cs="Times New Roman"/>
          <w:color w:val="auto"/>
          <w:shd w:val="clear" w:color="auto" w:fill="FFFFFF"/>
        </w:rPr>
        <w:softHyphen/>
        <w:t>бостью собственных намерений и побуждений, большой вну</w:t>
      </w:r>
      <w:r w:rsidRPr="000F7D21">
        <w:rPr>
          <w:rFonts w:ascii="Times New Roman" w:hAnsi="Times New Roman" w:cs="Times New Roman"/>
          <w:color w:val="auto"/>
          <w:shd w:val="clear" w:color="auto" w:fill="FFFFFF"/>
        </w:rPr>
        <w:softHyphen/>
        <w:t>ша</w:t>
      </w:r>
      <w:r w:rsidRPr="000F7D21">
        <w:rPr>
          <w:rFonts w:ascii="Times New Roman" w:hAnsi="Times New Roman" w:cs="Times New Roman"/>
          <w:color w:val="auto"/>
          <w:shd w:val="clear" w:color="auto" w:fill="FFFFFF"/>
        </w:rPr>
        <w:softHyphen/>
        <w:t>е</w:t>
      </w:r>
      <w:r w:rsidRPr="000F7D21">
        <w:rPr>
          <w:rFonts w:ascii="Times New Roman" w:hAnsi="Times New Roman" w:cs="Times New Roman"/>
          <w:color w:val="auto"/>
          <w:shd w:val="clear" w:color="auto" w:fill="FFFFFF"/>
        </w:rPr>
        <w:softHyphen/>
        <w:t>мостью. Та</w:t>
      </w:r>
      <w:r w:rsidRPr="000F7D21">
        <w:rPr>
          <w:rFonts w:ascii="Times New Roman" w:hAnsi="Times New Roman" w:cs="Times New Roman"/>
          <w:color w:val="auto"/>
          <w:shd w:val="clear" w:color="auto" w:fill="FFFFFF"/>
        </w:rPr>
        <w:softHyphen/>
        <w:t>кие школьники предпочитают выбирать путь, не требующий волевых уси</w:t>
      </w:r>
      <w:r w:rsidRPr="000F7D21">
        <w:rPr>
          <w:rFonts w:ascii="Times New Roman" w:hAnsi="Times New Roman" w:cs="Times New Roman"/>
          <w:color w:val="auto"/>
          <w:shd w:val="clear" w:color="auto" w:fill="FFFFFF"/>
        </w:rPr>
        <w:softHyphen/>
        <w:t>лий, а вследствие непосильности предъявляемых требований, у некоторых из них развива</w:t>
      </w:r>
      <w:r w:rsidRPr="000F7D21">
        <w:rPr>
          <w:rFonts w:ascii="Times New Roman" w:hAnsi="Times New Roman" w:cs="Times New Roman"/>
          <w:color w:val="auto"/>
          <w:shd w:val="clear" w:color="auto" w:fill="FFFFFF"/>
        </w:rPr>
        <w:softHyphen/>
        <w:t>ют</w:t>
      </w:r>
      <w:r w:rsidRPr="000F7D21">
        <w:rPr>
          <w:rFonts w:ascii="Times New Roman" w:hAnsi="Times New Roman" w:cs="Times New Roman"/>
          <w:color w:val="auto"/>
          <w:shd w:val="clear" w:color="auto" w:fill="FFFFFF"/>
        </w:rPr>
        <w:softHyphen/>
        <w:t>ся такие отрицательные черты личности, как негативизм и уп</w:t>
      </w:r>
      <w:r w:rsidRPr="000F7D21">
        <w:rPr>
          <w:rFonts w:ascii="Times New Roman" w:hAnsi="Times New Roman" w:cs="Times New Roman"/>
          <w:color w:val="auto"/>
          <w:shd w:val="clear" w:color="auto" w:fill="FFFFFF"/>
        </w:rPr>
        <w:softHyphen/>
        <w:t>ря</w:t>
      </w:r>
      <w:r w:rsidRPr="000F7D21">
        <w:rPr>
          <w:rFonts w:ascii="Times New Roman" w:hAnsi="Times New Roman" w:cs="Times New Roman"/>
          <w:color w:val="auto"/>
          <w:shd w:val="clear" w:color="auto" w:fill="FFFFFF"/>
        </w:rPr>
        <w:softHyphen/>
        <w:t>мство. Своеобразие про</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ка</w:t>
      </w:r>
      <w:r w:rsidRPr="000F7D21">
        <w:rPr>
          <w:rFonts w:ascii="Times New Roman" w:hAnsi="Times New Roman" w:cs="Times New Roman"/>
          <w:color w:val="auto"/>
          <w:shd w:val="clear" w:color="auto" w:fill="FFFFFF"/>
        </w:rPr>
        <w:softHyphen/>
        <w:t>ния психических процессов и особенности во</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вой сферы школьников с умственной от</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талостью (ин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нарушениями) оказывают от</w:t>
      </w:r>
      <w:r w:rsidRPr="000F7D21">
        <w:rPr>
          <w:rFonts w:ascii="Times New Roman" w:hAnsi="Times New Roman" w:cs="Times New Roman"/>
          <w:color w:val="auto"/>
          <w:shd w:val="clear" w:color="auto" w:fill="FFFFFF"/>
        </w:rPr>
        <w:softHyphen/>
        <w:t>ри</w:t>
      </w:r>
      <w:r w:rsidRPr="000F7D21">
        <w:rPr>
          <w:rFonts w:ascii="Times New Roman" w:hAnsi="Times New Roman" w:cs="Times New Roman"/>
          <w:color w:val="auto"/>
          <w:shd w:val="clear" w:color="auto" w:fill="FFFFFF"/>
        </w:rPr>
        <w:softHyphen/>
        <w:t>ца</w:t>
      </w:r>
      <w:r w:rsidRPr="000F7D21">
        <w:rPr>
          <w:rFonts w:ascii="Times New Roman" w:hAnsi="Times New Roman" w:cs="Times New Roman"/>
          <w:color w:val="auto"/>
          <w:shd w:val="clear" w:color="auto" w:fill="FFFFFF"/>
        </w:rPr>
        <w:softHyphen/>
        <w:t>тель</w:t>
      </w:r>
      <w:r w:rsidRPr="000F7D21">
        <w:rPr>
          <w:rFonts w:ascii="Times New Roman" w:hAnsi="Times New Roman" w:cs="Times New Roman"/>
          <w:color w:val="auto"/>
          <w:shd w:val="clear" w:color="auto" w:fill="FFFFFF"/>
        </w:rPr>
        <w:softHyphen/>
        <w:t>ное влияние на ха</w:t>
      </w:r>
      <w:r w:rsidRPr="000F7D21">
        <w:rPr>
          <w:rFonts w:ascii="Times New Roman" w:hAnsi="Times New Roman" w:cs="Times New Roman"/>
          <w:color w:val="auto"/>
          <w:shd w:val="clear" w:color="auto" w:fill="FFFFFF"/>
        </w:rPr>
        <w:softHyphen/>
        <w:t>ра</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 xml:space="preserve">тер их </w:t>
      </w:r>
      <w:r w:rsidRPr="000F7D21">
        <w:rPr>
          <w:rFonts w:ascii="Times New Roman" w:hAnsi="Times New Roman" w:cs="Times New Roman"/>
          <w:bCs/>
          <w:color w:val="auto"/>
          <w:shd w:val="clear" w:color="auto" w:fill="FFFFFF"/>
        </w:rPr>
        <w:t>деятельности</w:t>
      </w:r>
      <w:r w:rsidRPr="000F7D21">
        <w:rPr>
          <w:rFonts w:ascii="Times New Roman" w:hAnsi="Times New Roman" w:cs="Times New Roman"/>
          <w:color w:val="auto"/>
          <w:shd w:val="clear" w:color="auto" w:fill="FFFFFF"/>
        </w:rPr>
        <w:t>, в особенности про</w:t>
      </w:r>
      <w:r w:rsidRPr="000F7D21">
        <w:rPr>
          <w:rFonts w:ascii="Times New Roman" w:hAnsi="Times New Roman" w:cs="Times New Roman"/>
          <w:color w:val="auto"/>
          <w:shd w:val="clear" w:color="auto" w:fill="FFFFFF"/>
        </w:rPr>
        <w:softHyphen/>
        <w:t>из</w:t>
      </w:r>
      <w:r w:rsidRPr="000F7D21">
        <w:rPr>
          <w:rFonts w:ascii="Times New Roman" w:hAnsi="Times New Roman" w:cs="Times New Roman"/>
          <w:color w:val="auto"/>
          <w:shd w:val="clear" w:color="auto" w:fill="FFFFFF"/>
        </w:rPr>
        <w:softHyphen/>
        <w:t>воль</w:t>
      </w:r>
      <w:r w:rsidRPr="000F7D21">
        <w:rPr>
          <w:rFonts w:ascii="Times New Roman" w:hAnsi="Times New Roman" w:cs="Times New Roman"/>
          <w:color w:val="auto"/>
          <w:shd w:val="clear" w:color="auto" w:fill="FFFFFF"/>
        </w:rPr>
        <w:softHyphen/>
        <w:t>ной, что вы</w:t>
      </w:r>
      <w:r w:rsidRPr="000F7D21">
        <w:rPr>
          <w:rFonts w:ascii="Times New Roman" w:hAnsi="Times New Roman" w:cs="Times New Roman"/>
          <w:color w:val="auto"/>
          <w:shd w:val="clear" w:color="auto" w:fill="FFFFFF"/>
        </w:rPr>
        <w:softHyphen/>
        <w:t>ра</w:t>
      </w:r>
      <w:r w:rsidRPr="000F7D21">
        <w:rPr>
          <w:rFonts w:ascii="Times New Roman" w:hAnsi="Times New Roman" w:cs="Times New Roman"/>
          <w:color w:val="auto"/>
          <w:shd w:val="clear" w:color="auto" w:fill="FFFFFF"/>
        </w:rPr>
        <w:softHyphen/>
        <w:t>жа</w:t>
      </w:r>
      <w:r w:rsidRPr="000F7D21">
        <w:rPr>
          <w:rFonts w:ascii="Times New Roman" w:hAnsi="Times New Roman" w:cs="Times New Roman"/>
          <w:color w:val="auto"/>
          <w:shd w:val="clear" w:color="auto" w:fill="FFFFFF"/>
        </w:rPr>
        <w:softHyphen/>
        <w:t>ется в недоразвитии мо</w:t>
      </w:r>
      <w:r w:rsidRPr="000F7D21">
        <w:rPr>
          <w:rFonts w:ascii="Times New Roman" w:hAnsi="Times New Roman" w:cs="Times New Roman"/>
          <w:color w:val="auto"/>
          <w:shd w:val="clear" w:color="auto" w:fill="FFFFFF"/>
        </w:rPr>
        <w:softHyphen/>
        <w:t>ти</w:t>
      </w:r>
      <w:r w:rsidRPr="000F7D21">
        <w:rPr>
          <w:rFonts w:ascii="Times New Roman" w:hAnsi="Times New Roman" w:cs="Times New Roman"/>
          <w:color w:val="auto"/>
          <w:shd w:val="clear" w:color="auto" w:fill="FFFFFF"/>
        </w:rPr>
        <w:softHyphen/>
        <w:t>ва</w:t>
      </w:r>
      <w:r w:rsidRPr="000F7D21">
        <w:rPr>
          <w:rFonts w:ascii="Times New Roman" w:hAnsi="Times New Roman" w:cs="Times New Roman"/>
          <w:color w:val="auto"/>
          <w:shd w:val="clear" w:color="auto" w:fill="FFFFFF"/>
        </w:rPr>
        <w:softHyphen/>
        <w:t>ционной сферы, слабости по</w:t>
      </w:r>
      <w:r w:rsidRPr="000F7D21">
        <w:rPr>
          <w:rFonts w:ascii="Times New Roman" w:hAnsi="Times New Roman" w:cs="Times New Roman"/>
          <w:color w:val="auto"/>
          <w:shd w:val="clear" w:color="auto" w:fill="FFFFFF"/>
        </w:rPr>
        <w:softHyphen/>
        <w:t>бу</w:t>
      </w:r>
      <w:r w:rsidRPr="000F7D21">
        <w:rPr>
          <w:rFonts w:ascii="Times New Roman" w:hAnsi="Times New Roman" w:cs="Times New Roman"/>
          <w:color w:val="auto"/>
          <w:shd w:val="clear" w:color="auto" w:fill="FFFFFF"/>
        </w:rPr>
        <w:softHyphen/>
        <w:t>ж</w:t>
      </w:r>
      <w:r w:rsidRPr="000F7D21">
        <w:rPr>
          <w:rFonts w:ascii="Times New Roman" w:hAnsi="Times New Roman" w:cs="Times New Roman"/>
          <w:color w:val="auto"/>
          <w:shd w:val="clear" w:color="auto" w:fill="FFFFFF"/>
        </w:rPr>
        <w:softHyphen/>
        <w:t>де</w:t>
      </w:r>
      <w:r w:rsidRPr="000F7D21">
        <w:rPr>
          <w:rFonts w:ascii="Times New Roman" w:hAnsi="Times New Roman" w:cs="Times New Roman"/>
          <w:color w:val="auto"/>
          <w:shd w:val="clear" w:color="auto" w:fill="FFFFFF"/>
        </w:rPr>
        <w:softHyphen/>
        <w:t>ний, не</w:t>
      </w:r>
      <w:r w:rsidRPr="000F7D21">
        <w:rPr>
          <w:rFonts w:ascii="Times New Roman" w:hAnsi="Times New Roman" w:cs="Times New Roman"/>
          <w:color w:val="auto"/>
          <w:shd w:val="clear" w:color="auto" w:fill="FFFFFF"/>
        </w:rPr>
        <w:softHyphen/>
        <w:t>до</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та</w:t>
      </w:r>
      <w:r w:rsidRPr="000F7D21">
        <w:rPr>
          <w:rFonts w:ascii="Times New Roman" w:hAnsi="Times New Roman" w:cs="Times New Roman"/>
          <w:color w:val="auto"/>
          <w:shd w:val="clear" w:color="auto" w:fill="FFFFFF"/>
        </w:rPr>
        <w:softHyphen/>
        <w:t>точности инициативы. Эти недостатки осо</w:t>
      </w:r>
      <w:r w:rsidRPr="000F7D21">
        <w:rPr>
          <w:rFonts w:ascii="Times New Roman" w:hAnsi="Times New Roman" w:cs="Times New Roman"/>
          <w:color w:val="auto"/>
          <w:shd w:val="clear" w:color="auto" w:fill="FFFFFF"/>
        </w:rPr>
        <w:softHyphen/>
        <w:t>бенно ярко про</w:t>
      </w:r>
      <w:r w:rsidRPr="000F7D21">
        <w:rPr>
          <w:rFonts w:ascii="Times New Roman" w:hAnsi="Times New Roman" w:cs="Times New Roman"/>
          <w:color w:val="auto"/>
          <w:shd w:val="clear" w:color="auto" w:fill="FFFFFF"/>
        </w:rPr>
        <w:softHyphen/>
        <w:t>яв</w:t>
      </w:r>
      <w:r w:rsidRPr="000F7D21">
        <w:rPr>
          <w:rFonts w:ascii="Times New Roman" w:hAnsi="Times New Roman" w:cs="Times New Roman"/>
          <w:color w:val="auto"/>
          <w:shd w:val="clear" w:color="auto" w:fill="FFFFFF"/>
        </w:rPr>
        <w:softHyphen/>
        <w:t>ля</w:t>
      </w:r>
      <w:r w:rsidRPr="000F7D21">
        <w:rPr>
          <w:rFonts w:ascii="Times New Roman" w:hAnsi="Times New Roman" w:cs="Times New Roman"/>
          <w:color w:val="auto"/>
          <w:shd w:val="clear" w:color="auto" w:fill="FFFFFF"/>
        </w:rPr>
        <w:softHyphen/>
        <w:t>ют</w:t>
      </w:r>
      <w:r w:rsidRPr="000F7D21">
        <w:rPr>
          <w:rFonts w:ascii="Times New Roman" w:hAnsi="Times New Roman" w:cs="Times New Roman"/>
          <w:color w:val="auto"/>
          <w:shd w:val="clear" w:color="auto" w:fill="FFFFFF"/>
        </w:rPr>
        <w:softHyphen/>
        <w:t>ся в уче</w:t>
      </w:r>
      <w:r w:rsidRPr="000F7D21">
        <w:rPr>
          <w:rFonts w:ascii="Times New Roman" w:hAnsi="Times New Roman" w:cs="Times New Roman"/>
          <w:color w:val="auto"/>
          <w:shd w:val="clear" w:color="auto" w:fill="FFFFFF"/>
        </w:rPr>
        <w:softHyphen/>
        <w:t>б</w:t>
      </w:r>
      <w:r w:rsidRPr="000F7D21">
        <w:rPr>
          <w:rFonts w:ascii="Times New Roman" w:hAnsi="Times New Roman" w:cs="Times New Roman"/>
          <w:color w:val="auto"/>
          <w:shd w:val="clear" w:color="auto" w:fill="FFFFFF"/>
        </w:rPr>
        <w:softHyphen/>
        <w:t>ной деятельности, поскольку учащиеся при</w:t>
      </w:r>
      <w:r w:rsidRPr="000F7D21">
        <w:rPr>
          <w:rFonts w:ascii="Times New Roman" w:hAnsi="Times New Roman" w:cs="Times New Roman"/>
          <w:color w:val="auto"/>
          <w:shd w:val="clear" w:color="auto" w:fill="FFFFFF"/>
        </w:rPr>
        <w:softHyphen/>
        <w:t>ступают к ее вы</w:t>
      </w:r>
      <w:r w:rsidRPr="000F7D21">
        <w:rPr>
          <w:rFonts w:ascii="Times New Roman" w:hAnsi="Times New Roman" w:cs="Times New Roman"/>
          <w:color w:val="auto"/>
          <w:shd w:val="clear" w:color="auto" w:fill="FFFFFF"/>
        </w:rPr>
        <w:softHyphen/>
        <w:t>по</w:t>
      </w:r>
      <w:r w:rsidRPr="000F7D21">
        <w:rPr>
          <w:rFonts w:ascii="Times New Roman" w:hAnsi="Times New Roman" w:cs="Times New Roman"/>
          <w:color w:val="auto"/>
          <w:shd w:val="clear" w:color="auto" w:fill="FFFFFF"/>
        </w:rPr>
        <w:softHyphen/>
        <w:t>лнению без не</w:t>
      </w:r>
      <w:r w:rsidRPr="000F7D21">
        <w:rPr>
          <w:rFonts w:ascii="Times New Roman" w:hAnsi="Times New Roman" w:cs="Times New Roman"/>
          <w:color w:val="auto"/>
          <w:shd w:val="clear" w:color="auto" w:fill="FFFFFF"/>
        </w:rPr>
        <w:softHyphen/>
        <w:t>об</w:t>
      </w:r>
      <w:r w:rsidRPr="000F7D21">
        <w:rPr>
          <w:rFonts w:ascii="Times New Roman" w:hAnsi="Times New Roman" w:cs="Times New Roman"/>
          <w:color w:val="auto"/>
          <w:shd w:val="clear" w:color="auto" w:fill="FFFFFF"/>
        </w:rPr>
        <w:softHyphen/>
        <w:t>ходимой предшествующей ориентировки в за</w:t>
      </w:r>
      <w:r w:rsidRPr="000F7D21">
        <w:rPr>
          <w:rFonts w:ascii="Times New Roman" w:hAnsi="Times New Roman" w:cs="Times New Roman"/>
          <w:color w:val="auto"/>
          <w:shd w:val="clear" w:color="auto" w:fill="FFFFFF"/>
        </w:rPr>
        <w:softHyphen/>
        <w:t>да</w:t>
      </w:r>
      <w:r w:rsidRPr="000F7D21">
        <w:rPr>
          <w:rFonts w:ascii="Times New Roman" w:hAnsi="Times New Roman" w:cs="Times New Roman"/>
          <w:color w:val="auto"/>
          <w:shd w:val="clear" w:color="auto" w:fill="FFFFFF"/>
        </w:rPr>
        <w:softHyphen/>
        <w:t>нии и, не со</w:t>
      </w:r>
      <w:r w:rsidRPr="000F7D21">
        <w:rPr>
          <w:rFonts w:ascii="Times New Roman" w:hAnsi="Times New Roman" w:cs="Times New Roman"/>
          <w:color w:val="auto"/>
          <w:shd w:val="clear" w:color="auto" w:fill="FFFFFF"/>
        </w:rPr>
        <w:softHyphen/>
        <w:t>по</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та</w:t>
      </w:r>
      <w:r w:rsidRPr="000F7D21">
        <w:rPr>
          <w:rFonts w:ascii="Times New Roman" w:hAnsi="Times New Roman" w:cs="Times New Roman"/>
          <w:color w:val="auto"/>
          <w:shd w:val="clear" w:color="auto" w:fill="FFFFFF"/>
        </w:rPr>
        <w:softHyphen/>
        <w:t>в</w:t>
      </w:r>
      <w:r w:rsidRPr="000F7D21">
        <w:rPr>
          <w:rFonts w:ascii="Times New Roman" w:hAnsi="Times New Roman" w:cs="Times New Roman"/>
          <w:color w:val="auto"/>
          <w:shd w:val="clear" w:color="auto" w:fill="FFFFFF"/>
        </w:rPr>
        <w:softHyphen/>
        <w:t>ляя ход ее выполнения, с конечной целью.</w:t>
      </w:r>
      <w:r w:rsidRPr="000F7D21">
        <w:rPr>
          <w:rFonts w:ascii="Times New Roman" w:hAnsi="Times New Roman" w:cs="Times New Roman"/>
          <w:color w:val="auto"/>
        </w:rPr>
        <w:t xml:space="preserve"> В процессе вы</w:t>
      </w:r>
      <w:r w:rsidRPr="000F7D21">
        <w:rPr>
          <w:rFonts w:ascii="Times New Roman" w:hAnsi="Times New Roman" w:cs="Times New Roman"/>
          <w:color w:val="auto"/>
        </w:rPr>
        <w:softHyphen/>
        <w:t xml:space="preserve">полнения учебного задания </w:t>
      </w:r>
      <w:r w:rsidRPr="000F7D21">
        <w:rPr>
          <w:rFonts w:ascii="Times New Roman" w:hAnsi="Times New Roman" w:cs="Times New Roman"/>
          <w:color w:val="auto"/>
          <w:shd w:val="clear" w:color="auto" w:fill="FFFFFF"/>
        </w:rPr>
        <w:t>они ча</w:t>
      </w:r>
      <w:r w:rsidRPr="000F7D21">
        <w:rPr>
          <w:rFonts w:ascii="Times New Roman" w:hAnsi="Times New Roman" w:cs="Times New Roman"/>
          <w:color w:val="auto"/>
          <w:shd w:val="clear" w:color="auto" w:fill="FFFFFF"/>
        </w:rPr>
        <w:softHyphen/>
        <w:t>сто уходят от правильно начатого выполнения действия, «соскальзывают» на действия, про</w:t>
      </w:r>
      <w:r w:rsidRPr="000F7D21">
        <w:rPr>
          <w:rFonts w:ascii="Times New Roman" w:hAnsi="Times New Roman" w:cs="Times New Roman"/>
          <w:color w:val="auto"/>
          <w:shd w:val="clear" w:color="auto" w:fill="FFFFFF"/>
        </w:rPr>
        <w:softHyphen/>
        <w:t>изведенные ранее, причем осуществляют их в прежнем виде, не учитывая изменения ус</w:t>
      </w:r>
      <w:r w:rsidRPr="000F7D21">
        <w:rPr>
          <w:rFonts w:ascii="Times New Roman" w:hAnsi="Times New Roman" w:cs="Times New Roman"/>
          <w:color w:val="auto"/>
          <w:shd w:val="clear" w:color="auto" w:fill="FFFFFF"/>
        </w:rPr>
        <w:softHyphen/>
        <w:t>ло</w:t>
      </w:r>
      <w:r w:rsidRPr="000F7D21">
        <w:rPr>
          <w:rFonts w:ascii="Times New Roman" w:hAnsi="Times New Roman" w:cs="Times New Roman"/>
          <w:color w:val="auto"/>
          <w:shd w:val="clear" w:color="auto" w:fill="FFFFFF"/>
        </w:rPr>
        <w:softHyphen/>
        <w:t xml:space="preserve">вий. </w:t>
      </w:r>
      <w:r w:rsidRPr="000F7D21">
        <w:rPr>
          <w:rFonts w:ascii="Times New Roman" w:hAnsi="Times New Roman" w:cs="Times New Roman"/>
          <w:color w:val="auto"/>
        </w:rPr>
        <w:t xml:space="preserve">Вместе с тем, при проведении длительной, систематической и </w:t>
      </w:r>
      <w:r w:rsidRPr="000F7D21">
        <w:rPr>
          <w:rFonts w:ascii="Times New Roman" w:hAnsi="Times New Roman" w:cs="Times New Roman"/>
          <w:color w:val="auto"/>
        </w:rPr>
        <w:lastRenderedPageBreak/>
        <w:t>специально ор</w:t>
      </w:r>
      <w:r w:rsidRPr="000F7D21">
        <w:rPr>
          <w:rFonts w:ascii="Times New Roman" w:hAnsi="Times New Roman" w:cs="Times New Roman"/>
          <w:color w:val="auto"/>
        </w:rPr>
        <w:softHyphen/>
        <w:t>га</w:t>
      </w:r>
      <w:r w:rsidRPr="000F7D21">
        <w:rPr>
          <w:rFonts w:ascii="Times New Roman" w:hAnsi="Times New Roman" w:cs="Times New Roman"/>
          <w:color w:val="auto"/>
        </w:rPr>
        <w:softHyphen/>
        <w:t>ни</w:t>
      </w:r>
      <w:r w:rsidRPr="000F7D21">
        <w:rPr>
          <w:rFonts w:ascii="Times New Roman" w:hAnsi="Times New Roman" w:cs="Times New Roman"/>
          <w:color w:val="auto"/>
        </w:rPr>
        <w:softHyphen/>
        <w:t>зо</w:t>
      </w:r>
      <w:r w:rsidRPr="000F7D21">
        <w:rPr>
          <w:rFonts w:ascii="Times New Roman" w:hAnsi="Times New Roman" w:cs="Times New Roman"/>
          <w:color w:val="auto"/>
        </w:rPr>
        <w:softHyphen/>
        <w:t>ванной работы, направленной на обуче</w:t>
      </w:r>
      <w:r w:rsidRPr="000F7D21">
        <w:rPr>
          <w:rFonts w:ascii="Times New Roman" w:hAnsi="Times New Roman" w:cs="Times New Roman"/>
          <w:color w:val="auto"/>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0F7D21">
        <w:rPr>
          <w:rFonts w:ascii="Times New Roman" w:hAnsi="Times New Roman" w:cs="Times New Roman"/>
          <w:color w:val="auto"/>
        </w:rPr>
        <w:softHyphen/>
        <w:t>н</w:t>
      </w:r>
      <w:r w:rsidRPr="000F7D21">
        <w:rPr>
          <w:rFonts w:ascii="Times New Roman" w:hAnsi="Times New Roman" w:cs="Times New Roman"/>
          <w:color w:val="auto"/>
        </w:rPr>
        <w:softHyphen/>
        <w:t>с</w:t>
      </w:r>
      <w:r w:rsidRPr="000F7D21">
        <w:rPr>
          <w:rFonts w:ascii="Times New Roman" w:hAnsi="Times New Roman" w:cs="Times New Roman"/>
          <w:color w:val="auto"/>
        </w:rPr>
        <w:softHyphen/>
        <w:t>труктивная деятельность, игра, в том числе дидактическая, ручной труд, а в ста</w:t>
      </w:r>
      <w:r w:rsidRPr="000F7D21">
        <w:rPr>
          <w:rFonts w:ascii="Times New Roman" w:hAnsi="Times New Roman" w:cs="Times New Roman"/>
          <w:color w:val="auto"/>
        </w:rPr>
        <w:softHyphen/>
        <w:t>ршем школьном возрасте и некоторые виды профильного труда. Следует от</w:t>
      </w:r>
      <w:r w:rsidRPr="000F7D21">
        <w:rPr>
          <w:rFonts w:ascii="Times New Roman" w:hAnsi="Times New Roman" w:cs="Times New Roman"/>
          <w:color w:val="auto"/>
        </w:rPr>
        <w:softHyphen/>
        <w:t>метить не</w:t>
      </w:r>
      <w:r w:rsidRPr="000F7D21">
        <w:rPr>
          <w:rFonts w:ascii="Times New Roman" w:hAnsi="Times New Roman" w:cs="Times New Roman"/>
          <w:color w:val="auto"/>
        </w:rPr>
        <w:softHyphen/>
        <w:t>за</w:t>
      </w:r>
      <w:r w:rsidRPr="000F7D21">
        <w:rPr>
          <w:rFonts w:ascii="Times New Roman" w:hAnsi="Times New Roman" w:cs="Times New Roman"/>
          <w:color w:val="auto"/>
        </w:rPr>
        <w:softHyphen/>
        <w:t>висимость и самостоятельность этой категории школьников в ухо</w:t>
      </w:r>
      <w:r w:rsidRPr="000F7D21">
        <w:rPr>
          <w:rFonts w:ascii="Times New Roman" w:hAnsi="Times New Roman" w:cs="Times New Roman"/>
          <w:color w:val="auto"/>
        </w:rPr>
        <w:softHyphen/>
        <w:t>де за со</w:t>
      </w:r>
      <w:r w:rsidRPr="000F7D21">
        <w:rPr>
          <w:rFonts w:ascii="Times New Roman" w:hAnsi="Times New Roman" w:cs="Times New Roman"/>
          <w:color w:val="auto"/>
        </w:rPr>
        <w:softHyphen/>
        <w:t>бой, благодаря ов</w:t>
      </w:r>
      <w:r w:rsidRPr="000F7D21">
        <w:rPr>
          <w:rFonts w:ascii="Times New Roman" w:hAnsi="Times New Roman" w:cs="Times New Roman"/>
          <w:color w:val="auto"/>
        </w:rPr>
        <w:softHyphen/>
        <w:t>ладению необходимыми социально-бытовыми на</w:t>
      </w:r>
      <w:r w:rsidRPr="000F7D21">
        <w:rPr>
          <w:rFonts w:ascii="Times New Roman" w:hAnsi="Times New Roman" w:cs="Times New Roman"/>
          <w:color w:val="auto"/>
        </w:rPr>
        <w:softHyphen/>
        <w:t>выками.</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color w:val="auto"/>
          <w:shd w:val="clear" w:color="auto" w:fill="FFFFFF"/>
        </w:rPr>
        <w:t>Нарушения высшей нервной деятельности, недораз</w:t>
      </w:r>
      <w:r w:rsidRPr="000F7D21">
        <w:rPr>
          <w:rFonts w:ascii="Times New Roman" w:hAnsi="Times New Roman" w:cs="Times New Roman"/>
          <w:color w:val="auto"/>
          <w:shd w:val="clear" w:color="auto" w:fill="FFFFFF"/>
        </w:rPr>
        <w:softHyphen/>
        <w:t>витие психических про</w:t>
      </w:r>
      <w:r w:rsidRPr="000F7D21">
        <w:rPr>
          <w:rFonts w:ascii="Times New Roman" w:hAnsi="Times New Roman" w:cs="Times New Roman"/>
          <w:color w:val="auto"/>
          <w:shd w:val="clear" w:color="auto" w:fill="FFFFFF"/>
        </w:rPr>
        <w:softHyphen/>
        <w:t>цессов и эмоционально-волевой сферы обусловливают формирование неко</w:t>
      </w:r>
      <w:r w:rsidRPr="000F7D21">
        <w:rPr>
          <w:rFonts w:ascii="Times New Roman" w:hAnsi="Times New Roman" w:cs="Times New Roman"/>
          <w:color w:val="auto"/>
          <w:shd w:val="clear" w:color="auto" w:fill="FFFFFF"/>
        </w:rPr>
        <w:softHyphen/>
        <w:t>то</w:t>
      </w:r>
      <w:r w:rsidRPr="000F7D21">
        <w:rPr>
          <w:rFonts w:ascii="Times New Roman" w:hAnsi="Times New Roman" w:cs="Times New Roman"/>
          <w:color w:val="auto"/>
          <w:shd w:val="clear" w:color="auto" w:fill="FFFFFF"/>
        </w:rPr>
        <w:softHyphen/>
        <w:t>рых специфических особенностей личности обучающихся с умственной от</w:t>
      </w:r>
      <w:r w:rsidRPr="000F7D21">
        <w:rPr>
          <w:rFonts w:ascii="Times New Roman" w:hAnsi="Times New Roman" w:cs="Times New Roman"/>
          <w:color w:val="auto"/>
          <w:shd w:val="clear" w:color="auto" w:fill="FFFFFF"/>
        </w:rPr>
        <w:softHyphen/>
        <w:t xml:space="preserve">сталостью </w:t>
      </w:r>
      <w:r w:rsidRPr="000F7D21">
        <w:rPr>
          <w:rFonts w:ascii="Times New Roman" w:hAnsi="Times New Roman" w:cs="Times New Roman"/>
          <w:color w:val="auto"/>
        </w:rPr>
        <w:t>(интеллектуальными нарушениями)</w:t>
      </w:r>
      <w:r w:rsidRPr="000F7D21">
        <w:rPr>
          <w:rFonts w:ascii="Times New Roman" w:hAnsi="Times New Roman" w:cs="Times New Roman"/>
          <w:color w:val="auto"/>
          <w:shd w:val="clear" w:color="auto" w:fill="FFFFFF"/>
        </w:rPr>
        <w:t>, проявляющиеся в примитивности интересов, потребностей и мо</w:t>
      </w:r>
      <w:r w:rsidRPr="000F7D21">
        <w:rPr>
          <w:rFonts w:ascii="Times New Roman" w:hAnsi="Times New Roman" w:cs="Times New Roman"/>
          <w:color w:val="auto"/>
          <w:shd w:val="clear" w:color="auto" w:fill="FFFFFF"/>
        </w:rPr>
        <w:softHyphen/>
        <w:t>тивов, что затрудняет формирование социально зрелых отношений со свер</w:t>
      </w:r>
      <w:r w:rsidRPr="000F7D21">
        <w:rPr>
          <w:rFonts w:ascii="Times New Roman" w:hAnsi="Times New Roman" w:cs="Times New Roman"/>
          <w:color w:val="auto"/>
          <w:shd w:val="clear" w:color="auto" w:fill="FFFFFF"/>
        </w:rPr>
        <w:softHyphen/>
        <w:t>с</w:t>
      </w:r>
      <w:r w:rsidRPr="000F7D21">
        <w:rPr>
          <w:rFonts w:ascii="Times New Roman" w:hAnsi="Times New Roman" w:cs="Times New Roman"/>
          <w:color w:val="auto"/>
          <w:shd w:val="clear" w:color="auto" w:fill="FFFFFF"/>
        </w:rPr>
        <w:softHyphen/>
        <w:t>т</w:t>
      </w:r>
      <w:r w:rsidRPr="000F7D21">
        <w:rPr>
          <w:rFonts w:ascii="Times New Roman" w:hAnsi="Times New Roman" w:cs="Times New Roman"/>
          <w:color w:val="auto"/>
          <w:shd w:val="clear" w:color="auto" w:fill="FFFFFF"/>
        </w:rPr>
        <w:softHyphen/>
        <w:t>ни</w:t>
      </w:r>
      <w:r w:rsidRPr="000F7D21">
        <w:rPr>
          <w:rFonts w:ascii="Times New Roman" w:hAnsi="Times New Roman" w:cs="Times New Roman"/>
          <w:color w:val="auto"/>
          <w:shd w:val="clear" w:color="auto" w:fill="FFFFFF"/>
        </w:rPr>
        <w:softHyphen/>
        <w:t>ками и взрос</w:t>
      </w:r>
      <w:r w:rsidRPr="000F7D21">
        <w:rPr>
          <w:rFonts w:ascii="Times New Roman" w:hAnsi="Times New Roman" w:cs="Times New Roman"/>
          <w:color w:val="auto"/>
          <w:shd w:val="clear" w:color="auto" w:fill="FFFFFF"/>
        </w:rPr>
        <w:softHyphen/>
        <w:t xml:space="preserve">лыми. При этом специфическими особенностями </w:t>
      </w:r>
      <w:r w:rsidRPr="000F7D21">
        <w:rPr>
          <w:rFonts w:ascii="Times New Roman" w:hAnsi="Times New Roman" w:cs="Times New Roman"/>
          <w:bCs/>
          <w:color w:val="auto"/>
          <w:shd w:val="clear" w:color="auto" w:fill="FFFFFF"/>
        </w:rPr>
        <w:t>межличностных</w:t>
      </w:r>
      <w:r w:rsidRPr="000F7D21">
        <w:rPr>
          <w:rFonts w:ascii="Times New Roman" w:hAnsi="Times New Roman" w:cs="Times New Roman"/>
          <w:b/>
          <w:bCs/>
          <w:color w:val="auto"/>
          <w:shd w:val="clear" w:color="auto" w:fill="FFFFFF"/>
        </w:rPr>
        <w:t xml:space="preserve"> </w:t>
      </w:r>
      <w:r w:rsidRPr="000F7D21">
        <w:rPr>
          <w:rFonts w:ascii="Times New Roman" w:hAnsi="Times New Roman" w:cs="Times New Roman"/>
          <w:bCs/>
          <w:color w:val="auto"/>
          <w:shd w:val="clear" w:color="auto" w:fill="FFFFFF"/>
        </w:rPr>
        <w:t>отношений</w:t>
      </w:r>
      <w:r w:rsidRPr="000F7D21">
        <w:rPr>
          <w:rFonts w:ascii="Times New Roman" w:hAnsi="Times New Roman" w:cs="Times New Roman"/>
          <w:color w:val="auto"/>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0F7D21">
        <w:rPr>
          <w:rFonts w:ascii="Times New Roman" w:hAnsi="Times New Roman" w:cs="Times New Roman"/>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w:t>
      </w:r>
      <w:r w:rsidR="004A1433" w:rsidRPr="000F7D21">
        <w:rPr>
          <w:rFonts w:ascii="Times New Roman" w:hAnsi="Times New Roman" w:cs="Times New Roman"/>
        </w:rPr>
        <w:t>, особенности которого могут выражаться в гиперактивности, вербальной или физической агрессии и т.п.</w:t>
      </w:r>
      <w:r w:rsidRPr="000F7D21">
        <w:rPr>
          <w:rFonts w:ascii="Times New Roman" w:hAnsi="Times New Roman" w:cs="Times New Roman"/>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sidRPr="000F7D21">
        <w:rPr>
          <w:rFonts w:ascii="Times New Roman" w:hAnsi="Times New Roman" w:cs="Times New Roman"/>
        </w:rPr>
        <w:t>.</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0F7D21">
        <w:rPr>
          <w:rFonts w:ascii="Times New Roman" w:hAnsi="Times New Roman" w:cs="Times New Roman"/>
          <w:color w:val="auto"/>
        </w:rPr>
        <w:t>(интеллектуальными нарушениями)</w:t>
      </w:r>
      <w:r w:rsidRPr="000F7D21">
        <w:rPr>
          <w:rFonts w:ascii="Times New Roman" w:hAnsi="Times New Roman" w:cs="Times New Roman"/>
          <w:color w:val="auto"/>
          <w:shd w:val="clear" w:color="auto" w:fill="FFFFFF"/>
        </w:rPr>
        <w:t>, следует опираться на положение, сфор</w:t>
      </w:r>
      <w:r w:rsidRPr="000F7D21">
        <w:rPr>
          <w:rFonts w:ascii="Times New Roman" w:hAnsi="Times New Roman" w:cs="Times New Roman"/>
          <w:color w:val="auto"/>
          <w:shd w:val="clear" w:color="auto" w:fill="FFFFFF"/>
        </w:rPr>
        <w:softHyphen/>
        <w:t>му</w:t>
      </w:r>
      <w:r w:rsidRPr="000F7D21">
        <w:rPr>
          <w:rFonts w:ascii="Times New Roman" w:hAnsi="Times New Roman" w:cs="Times New Roman"/>
          <w:color w:val="auto"/>
          <w:shd w:val="clear" w:color="auto" w:fill="FFFFFF"/>
        </w:rPr>
        <w:softHyphen/>
        <w:t>ли</w:t>
      </w:r>
      <w:r w:rsidRPr="000F7D21">
        <w:rPr>
          <w:rFonts w:ascii="Times New Roman" w:hAnsi="Times New Roman" w:cs="Times New Roman"/>
          <w:color w:val="auto"/>
          <w:shd w:val="clear" w:color="auto" w:fill="FFFFFF"/>
        </w:rPr>
        <w:softHyphen/>
        <w:t>ро</w:t>
      </w:r>
      <w:r w:rsidRPr="000F7D21">
        <w:rPr>
          <w:rFonts w:ascii="Times New Roman" w:hAnsi="Times New Roman" w:cs="Times New Roman"/>
          <w:color w:val="auto"/>
          <w:shd w:val="clear" w:color="auto" w:fill="FFFFFF"/>
        </w:rPr>
        <w:softHyphen/>
        <w:t>ва</w:t>
      </w:r>
      <w:r w:rsidRPr="000F7D21">
        <w:rPr>
          <w:rFonts w:ascii="Times New Roman" w:hAnsi="Times New Roman" w:cs="Times New Roman"/>
          <w:color w:val="auto"/>
          <w:shd w:val="clear" w:color="auto" w:fill="FFFFFF"/>
        </w:rPr>
        <w:softHyphen/>
        <w:t>н</w:t>
      </w:r>
      <w:r w:rsidRPr="000F7D21">
        <w:rPr>
          <w:rFonts w:ascii="Times New Roman" w:hAnsi="Times New Roman" w:cs="Times New Roman"/>
          <w:color w:val="auto"/>
          <w:shd w:val="clear" w:color="auto" w:fill="FFFFFF"/>
        </w:rPr>
        <w:softHyphen/>
        <w:t>ное Л. С. Выготским, о единстве закономерностей развития ано</w:t>
      </w:r>
      <w:r w:rsidRPr="000F7D21">
        <w:rPr>
          <w:rFonts w:ascii="Times New Roman" w:hAnsi="Times New Roman" w:cs="Times New Roman"/>
          <w:color w:val="auto"/>
          <w:shd w:val="clear" w:color="auto" w:fill="FFFFFF"/>
        </w:rPr>
        <w:softHyphen/>
        <w:t>мального и нормального ре</w:t>
      </w:r>
      <w:r w:rsidRPr="000F7D21">
        <w:rPr>
          <w:rFonts w:ascii="Times New Roman" w:hAnsi="Times New Roman" w:cs="Times New Roman"/>
          <w:color w:val="auto"/>
          <w:shd w:val="clear" w:color="auto" w:fill="FFFFFF"/>
        </w:rPr>
        <w:softHyphen/>
        <w:t>бенка, а так же решающей роли создания таких социальных условий его обучения и вос</w:t>
      </w:r>
      <w:r w:rsidRPr="000F7D21">
        <w:rPr>
          <w:rFonts w:ascii="Times New Roman" w:hAnsi="Times New Roman" w:cs="Times New Roman"/>
          <w:color w:val="auto"/>
          <w:shd w:val="clear" w:color="auto" w:fill="FFFFFF"/>
        </w:rPr>
        <w:softHyphen/>
        <w:t>пи</w:t>
      </w:r>
      <w:r w:rsidRPr="000F7D21">
        <w:rPr>
          <w:rFonts w:ascii="Times New Roman" w:hAnsi="Times New Roman" w:cs="Times New Roman"/>
          <w:color w:val="auto"/>
          <w:shd w:val="clear" w:color="auto" w:fill="FFFFFF"/>
        </w:rPr>
        <w:softHyphen/>
        <w:t>тания, которые обеспечивают успешное «</w:t>
      </w:r>
      <w:r w:rsidR="0071347E" w:rsidRPr="000F7D21">
        <w:rPr>
          <w:rFonts w:ascii="Times New Roman" w:hAnsi="Times New Roman" w:cs="Times New Roman"/>
          <w:color w:val="auto"/>
          <w:shd w:val="clear" w:color="auto" w:fill="FFFFFF"/>
        </w:rPr>
        <w:t>вр</w:t>
      </w:r>
      <w:r w:rsidRPr="000F7D21">
        <w:rPr>
          <w:rFonts w:ascii="Times New Roman" w:hAnsi="Times New Roman" w:cs="Times New Roman"/>
          <w:color w:val="auto"/>
          <w:shd w:val="clear" w:color="auto" w:fill="FFFFFF"/>
        </w:rPr>
        <w:t>астание» его в культуру. В качестве таких ус</w:t>
      </w:r>
      <w:r w:rsidRPr="000F7D21">
        <w:rPr>
          <w:rFonts w:ascii="Times New Roman" w:hAnsi="Times New Roman" w:cs="Times New Roman"/>
          <w:color w:val="auto"/>
          <w:shd w:val="clear" w:color="auto" w:fill="FFFFFF"/>
        </w:rPr>
        <w:softHyphen/>
        <w:t>ловий выступает система коррекционных мероприятий в процессе специально ор</w:t>
      </w:r>
      <w:r w:rsidRPr="000F7D21">
        <w:rPr>
          <w:rFonts w:ascii="Times New Roman" w:hAnsi="Times New Roman" w:cs="Times New Roman"/>
          <w:color w:val="auto"/>
          <w:shd w:val="clear" w:color="auto" w:fill="FFFFFF"/>
        </w:rPr>
        <w:softHyphen/>
        <w:t>га</w:t>
      </w:r>
      <w:r w:rsidRPr="000F7D21">
        <w:rPr>
          <w:rFonts w:ascii="Times New Roman" w:hAnsi="Times New Roman" w:cs="Times New Roman"/>
          <w:color w:val="auto"/>
          <w:shd w:val="clear" w:color="auto" w:fill="FFFFFF"/>
        </w:rPr>
        <w:softHyphen/>
        <w:t>ни</w:t>
      </w:r>
      <w:r w:rsidRPr="000F7D21">
        <w:rPr>
          <w:rFonts w:ascii="Times New Roman" w:hAnsi="Times New Roman" w:cs="Times New Roman"/>
          <w:color w:val="auto"/>
          <w:shd w:val="clear" w:color="auto" w:fill="FFFFFF"/>
        </w:rPr>
        <w:softHyphen/>
        <w:t>зо</w:t>
      </w:r>
      <w:r w:rsidRPr="000F7D21">
        <w:rPr>
          <w:rFonts w:ascii="Times New Roman" w:hAnsi="Times New Roman" w:cs="Times New Roman"/>
          <w:color w:val="auto"/>
          <w:shd w:val="clear" w:color="auto" w:fill="FFFFFF"/>
        </w:rPr>
        <w:softHyphen/>
        <w:t>ва</w:t>
      </w:r>
      <w:r w:rsidRPr="000F7D21">
        <w:rPr>
          <w:rFonts w:ascii="Times New Roman" w:hAnsi="Times New Roman" w:cs="Times New Roman"/>
          <w:color w:val="auto"/>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0F7D21">
        <w:rPr>
          <w:rFonts w:ascii="Times New Roman" w:hAnsi="Times New Roman" w:cs="Times New Roman"/>
          <w:color w:val="auto"/>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Pr="000F7D21" w:rsidRDefault="005B5BE4" w:rsidP="00B33429">
      <w:pPr>
        <w:pStyle w:val="14TexstOSNOVA1012"/>
        <w:spacing w:line="240" w:lineRule="auto"/>
        <w:ind w:firstLine="567"/>
        <w:jc w:val="center"/>
        <w:rPr>
          <w:rFonts w:ascii="Times New Roman" w:hAnsi="Times New Roman" w:cs="Times New Roman"/>
          <w:b/>
          <w:sz w:val="22"/>
          <w:szCs w:val="22"/>
        </w:rPr>
      </w:pPr>
      <w:r w:rsidRPr="000F7D21">
        <w:rPr>
          <w:rFonts w:ascii="Times New Roman" w:hAnsi="Times New Roman" w:cs="Times New Roman"/>
          <w:b/>
          <w:sz w:val="22"/>
          <w:szCs w:val="22"/>
        </w:rPr>
        <w:t>Особые образовательные потребности обучающихся</w:t>
      </w:r>
    </w:p>
    <w:p w:rsidR="005B5BE4" w:rsidRPr="000F7D21" w:rsidRDefault="005B5BE4" w:rsidP="00B33429">
      <w:pPr>
        <w:pStyle w:val="14TexstOSNOVA1012"/>
        <w:spacing w:line="240" w:lineRule="auto"/>
        <w:ind w:firstLine="567"/>
        <w:jc w:val="center"/>
        <w:rPr>
          <w:rFonts w:ascii="Times New Roman" w:hAnsi="Times New Roman" w:cs="Times New Roman"/>
          <w:b/>
          <w:sz w:val="22"/>
          <w:szCs w:val="22"/>
        </w:rPr>
      </w:pPr>
      <w:r w:rsidRPr="000F7D21">
        <w:rPr>
          <w:rFonts w:ascii="Times New Roman" w:hAnsi="Times New Roman" w:cs="Times New Roman"/>
          <w:b/>
          <w:sz w:val="22"/>
          <w:szCs w:val="22"/>
        </w:rPr>
        <w:t>с легкой умственной отсталостью (ин</w:t>
      </w:r>
      <w:r w:rsidRPr="000F7D21">
        <w:rPr>
          <w:rFonts w:ascii="Times New Roman" w:hAnsi="Times New Roman" w:cs="Times New Roman"/>
          <w:b/>
          <w:sz w:val="22"/>
          <w:szCs w:val="22"/>
        </w:rPr>
        <w:softHyphen/>
        <w:t>те</w:t>
      </w:r>
      <w:r w:rsidRPr="000F7D21">
        <w:rPr>
          <w:rFonts w:ascii="Times New Roman" w:hAnsi="Times New Roman" w:cs="Times New Roman"/>
          <w:b/>
          <w:sz w:val="22"/>
          <w:szCs w:val="22"/>
        </w:rPr>
        <w:softHyphen/>
        <w:t>л</w:t>
      </w:r>
      <w:r w:rsidRPr="000F7D21">
        <w:rPr>
          <w:rFonts w:ascii="Times New Roman" w:hAnsi="Times New Roman" w:cs="Times New Roman"/>
          <w:b/>
          <w:sz w:val="22"/>
          <w:szCs w:val="22"/>
        </w:rPr>
        <w:softHyphen/>
        <w:t>ле</w:t>
      </w:r>
      <w:r w:rsidRPr="000F7D21">
        <w:rPr>
          <w:rFonts w:ascii="Times New Roman" w:hAnsi="Times New Roman" w:cs="Times New Roman"/>
          <w:b/>
          <w:sz w:val="22"/>
          <w:szCs w:val="22"/>
        </w:rPr>
        <w:softHyphen/>
        <w:t>к</w:t>
      </w:r>
      <w:r w:rsidRPr="000F7D21">
        <w:rPr>
          <w:rFonts w:ascii="Times New Roman" w:hAnsi="Times New Roman" w:cs="Times New Roman"/>
          <w:b/>
          <w:sz w:val="22"/>
          <w:szCs w:val="22"/>
        </w:rPr>
        <w:softHyphen/>
        <w:t>ту</w:t>
      </w:r>
      <w:r w:rsidRPr="000F7D21">
        <w:rPr>
          <w:rFonts w:ascii="Times New Roman" w:hAnsi="Times New Roman" w:cs="Times New Roman"/>
          <w:b/>
          <w:sz w:val="22"/>
          <w:szCs w:val="22"/>
        </w:rPr>
        <w:softHyphen/>
        <w:t>аль</w:t>
      </w:r>
      <w:r w:rsidRPr="000F7D21">
        <w:rPr>
          <w:rFonts w:ascii="Times New Roman" w:hAnsi="Times New Roman" w:cs="Times New Roman"/>
          <w:b/>
          <w:sz w:val="22"/>
          <w:szCs w:val="22"/>
        </w:rPr>
        <w:softHyphen/>
        <w:t>ны</w:t>
      </w:r>
      <w:r w:rsidRPr="000F7D21">
        <w:rPr>
          <w:rFonts w:ascii="Times New Roman" w:hAnsi="Times New Roman" w:cs="Times New Roman"/>
          <w:b/>
          <w:sz w:val="22"/>
          <w:szCs w:val="22"/>
        </w:rPr>
        <w:softHyphen/>
        <w:t>ми нарушениями)</w:t>
      </w:r>
    </w:p>
    <w:p w:rsidR="005B5BE4" w:rsidRPr="000F7D21" w:rsidRDefault="005B5BE4" w:rsidP="00B33429">
      <w:pPr>
        <w:spacing w:after="0" w:line="240" w:lineRule="auto"/>
        <w:ind w:firstLine="567"/>
        <w:jc w:val="both"/>
        <w:rPr>
          <w:rFonts w:ascii="Times New Roman" w:hAnsi="Times New Roman" w:cs="Times New Roman"/>
          <w:color w:val="auto"/>
          <w:shd w:val="clear" w:color="auto" w:fill="FFFFFF"/>
        </w:rPr>
      </w:pPr>
      <w:r w:rsidRPr="000F7D21">
        <w:rPr>
          <w:rFonts w:ascii="Times New Roman" w:hAnsi="Times New Roman" w:cs="Times New Roman"/>
        </w:rPr>
        <w:t>Недоразвитие познавательной, эмоционально-волевой и личностной сфер обу</w:t>
      </w:r>
      <w:r w:rsidRPr="000F7D21">
        <w:rPr>
          <w:rFonts w:ascii="Times New Roman" w:hAnsi="Times New Roman" w:cs="Times New Roman"/>
        </w:rPr>
        <w:softHyphen/>
        <w:t>ча</w:t>
      </w:r>
      <w:r w:rsidRPr="000F7D21">
        <w:rPr>
          <w:rFonts w:ascii="Times New Roman" w:hAnsi="Times New Roman" w:cs="Times New Roman"/>
        </w:rPr>
        <w:softHyphen/>
        <w:t>ю</w:t>
      </w:r>
      <w:r w:rsidRPr="000F7D21">
        <w:rPr>
          <w:rFonts w:ascii="Times New Roman" w:hAnsi="Times New Roman" w:cs="Times New Roman"/>
        </w:rPr>
        <w:softHyphen/>
        <w:t>щи</w:t>
      </w:r>
      <w:r w:rsidRPr="000F7D21">
        <w:rPr>
          <w:rFonts w:ascii="Times New Roman" w:hAnsi="Times New Roman" w:cs="Times New Roman"/>
        </w:rPr>
        <w:softHyphen/>
        <w:t xml:space="preserve">хся с умственной отсталостью </w:t>
      </w:r>
      <w:r w:rsidRPr="000F7D21">
        <w:rPr>
          <w:rFonts w:ascii="Times New Roman" w:hAnsi="Times New Roman" w:cs="Times New Roman"/>
          <w:color w:val="auto"/>
          <w:shd w:val="clear" w:color="auto" w:fill="FFFFFF"/>
        </w:rPr>
        <w:t>(ин</w:t>
      </w:r>
      <w:r w:rsidRPr="000F7D21">
        <w:rPr>
          <w:rFonts w:ascii="Times New Roman" w:hAnsi="Times New Roman" w:cs="Times New Roman"/>
          <w:color w:val="auto"/>
          <w:shd w:val="clear" w:color="auto" w:fill="FFFFFF"/>
        </w:rPr>
        <w:softHyphen/>
        <w:t>те</w:t>
      </w:r>
      <w:r w:rsidRPr="000F7D21">
        <w:rPr>
          <w:rFonts w:ascii="Times New Roman" w:hAnsi="Times New Roman" w:cs="Times New Roman"/>
          <w:color w:val="auto"/>
          <w:shd w:val="clear" w:color="auto" w:fill="FFFFFF"/>
        </w:rPr>
        <w:softHyphen/>
        <w:t>л</w:t>
      </w:r>
      <w:r w:rsidRPr="000F7D21">
        <w:rPr>
          <w:rFonts w:ascii="Times New Roman" w:hAnsi="Times New Roman" w:cs="Times New Roman"/>
          <w:color w:val="auto"/>
          <w:shd w:val="clear" w:color="auto" w:fill="FFFFFF"/>
        </w:rPr>
        <w:softHyphen/>
        <w:t>ле</w:t>
      </w:r>
      <w:r w:rsidRPr="000F7D21">
        <w:rPr>
          <w:rFonts w:ascii="Times New Roman" w:hAnsi="Times New Roman" w:cs="Times New Roman"/>
          <w:color w:val="auto"/>
          <w:shd w:val="clear" w:color="auto" w:fill="FFFFFF"/>
        </w:rPr>
        <w:softHyphen/>
        <w:t>к</w:t>
      </w:r>
      <w:r w:rsidRPr="000F7D21">
        <w:rPr>
          <w:rFonts w:ascii="Times New Roman" w:hAnsi="Times New Roman" w:cs="Times New Roman"/>
          <w:color w:val="auto"/>
          <w:shd w:val="clear" w:color="auto" w:fill="FFFFFF"/>
        </w:rPr>
        <w:softHyphen/>
        <w:t>туальными нарушениями)</w:t>
      </w:r>
      <w:r w:rsidRPr="000F7D21">
        <w:rPr>
          <w:rFonts w:ascii="Times New Roman" w:hAnsi="Times New Roman" w:cs="Times New Roman"/>
        </w:rPr>
        <w:t xml:space="preserve"> про</w:t>
      </w:r>
      <w:r w:rsidRPr="000F7D21">
        <w:rPr>
          <w:rFonts w:ascii="Times New Roman" w:hAnsi="Times New Roman" w:cs="Times New Roman"/>
        </w:rPr>
        <w:softHyphen/>
        <w:t>яв</w:t>
      </w:r>
      <w:r w:rsidRPr="000F7D21">
        <w:rPr>
          <w:rFonts w:ascii="Times New Roman" w:hAnsi="Times New Roman" w:cs="Times New Roman"/>
        </w:rPr>
        <w:softHyphen/>
        <w:t>ля</w:t>
      </w:r>
      <w:r w:rsidRPr="000F7D21">
        <w:rPr>
          <w:rFonts w:ascii="Times New Roman" w:hAnsi="Times New Roman" w:cs="Times New Roman"/>
        </w:rPr>
        <w:softHyphen/>
        <w:t>ется не только в качественных и количественных отклонениях от нормы, но и в глу</w:t>
      </w:r>
      <w:r w:rsidRPr="000F7D21">
        <w:rPr>
          <w:rFonts w:ascii="Times New Roman" w:hAnsi="Times New Roman" w:cs="Times New Roman"/>
        </w:rPr>
        <w:softHyphen/>
        <w:t>бо</w:t>
      </w:r>
      <w:r w:rsidRPr="000F7D21">
        <w:rPr>
          <w:rFonts w:ascii="Times New Roman" w:hAnsi="Times New Roman" w:cs="Times New Roman"/>
        </w:rPr>
        <w:softHyphen/>
        <w:t>ком сво</w:t>
      </w:r>
      <w:r w:rsidRPr="000F7D21">
        <w:rPr>
          <w:rFonts w:ascii="Times New Roman" w:hAnsi="Times New Roman" w:cs="Times New Roman"/>
        </w:rPr>
        <w:softHyphen/>
        <w:t>еобразии их социализации. Они способны к развитию, хотя оно и осу</w:t>
      </w:r>
      <w:r w:rsidRPr="000F7D21">
        <w:rPr>
          <w:rFonts w:ascii="Times New Roman" w:hAnsi="Times New Roman" w:cs="Times New Roman"/>
        </w:rPr>
        <w:softHyphen/>
        <w:t>ще</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вляется замедленно, атипично, а иногда с резкими изменениями всей пси</w:t>
      </w:r>
      <w:r w:rsidRPr="000F7D21">
        <w:rPr>
          <w:rFonts w:ascii="Times New Roman" w:hAnsi="Times New Roman" w:cs="Times New Roman"/>
        </w:rPr>
        <w:softHyphen/>
        <w:t>хи</w:t>
      </w:r>
      <w:r w:rsidRPr="000F7D21">
        <w:rPr>
          <w:rFonts w:ascii="Times New Roman" w:hAnsi="Times New Roman" w:cs="Times New Roman"/>
        </w:rPr>
        <w:softHyphen/>
        <w:t>чес</w:t>
      </w:r>
      <w:r w:rsidRPr="000F7D21">
        <w:rPr>
          <w:rFonts w:ascii="Times New Roman" w:hAnsi="Times New Roman" w:cs="Times New Roman"/>
        </w:rPr>
        <w:softHyphen/>
        <w:t>кой дея</w:t>
      </w:r>
      <w:r w:rsidRPr="000F7D21">
        <w:rPr>
          <w:rFonts w:ascii="Times New Roman" w:hAnsi="Times New Roman" w:cs="Times New Roman"/>
        </w:rPr>
        <w:softHyphen/>
        <w:t>тель</w:t>
      </w:r>
      <w:r w:rsidRPr="000F7D21">
        <w:rPr>
          <w:rFonts w:ascii="Times New Roman" w:hAnsi="Times New Roman" w:cs="Times New Roman"/>
        </w:rPr>
        <w:softHyphen/>
        <w:t>ности ре</w:t>
      </w:r>
      <w:r w:rsidRPr="000F7D21">
        <w:rPr>
          <w:rFonts w:ascii="Times New Roman" w:hAnsi="Times New Roman" w:cs="Times New Roman"/>
        </w:rPr>
        <w:softHyphen/>
        <w:t>бёнка. При этом, несмотря на многообразие ин</w:t>
      </w:r>
      <w:r w:rsidRPr="000F7D21">
        <w:rPr>
          <w:rFonts w:ascii="Times New Roman" w:hAnsi="Times New Roman" w:cs="Times New Roman"/>
        </w:rPr>
        <w:softHyphen/>
        <w:t>ди</w:t>
      </w:r>
      <w:r w:rsidRPr="000F7D21">
        <w:rPr>
          <w:rFonts w:ascii="Times New Roman" w:hAnsi="Times New Roman" w:cs="Times New Roman"/>
        </w:rPr>
        <w:softHyphen/>
        <w:t>ви</w:t>
      </w:r>
      <w:r w:rsidRPr="000F7D21">
        <w:rPr>
          <w:rFonts w:ascii="Times New Roman" w:hAnsi="Times New Roman" w:cs="Times New Roman"/>
        </w:rPr>
        <w:softHyphen/>
        <w:t>ду</w:t>
      </w:r>
      <w:r w:rsidRPr="000F7D21">
        <w:rPr>
          <w:rFonts w:ascii="Times New Roman" w:hAnsi="Times New Roman" w:cs="Times New Roman"/>
        </w:rPr>
        <w:softHyphen/>
        <w:t>альных вариантов стру</w:t>
      </w:r>
      <w:r w:rsidRPr="000F7D21">
        <w:rPr>
          <w:rFonts w:ascii="Times New Roman" w:hAnsi="Times New Roman" w:cs="Times New Roman"/>
        </w:rPr>
        <w:softHyphen/>
        <w:t>к</w:t>
      </w:r>
      <w:r w:rsidRPr="000F7D21">
        <w:rPr>
          <w:rFonts w:ascii="Times New Roman" w:hAnsi="Times New Roman" w:cs="Times New Roman"/>
        </w:rPr>
        <w:softHyphen/>
        <w:t>туры данно</w:t>
      </w:r>
      <w:r w:rsidRPr="000F7D21">
        <w:rPr>
          <w:rFonts w:ascii="Times New Roman" w:hAnsi="Times New Roman" w:cs="Times New Roman"/>
        </w:rPr>
        <w:softHyphen/>
        <w:t>го нарушения, перспективы об</w:t>
      </w:r>
      <w:r w:rsidRPr="000F7D21">
        <w:rPr>
          <w:rFonts w:ascii="Times New Roman" w:hAnsi="Times New Roman" w:cs="Times New Roman"/>
        </w:rPr>
        <w:softHyphen/>
        <w:t>ра</w:t>
      </w:r>
      <w:r w:rsidRPr="000F7D21">
        <w:rPr>
          <w:rFonts w:ascii="Times New Roman" w:hAnsi="Times New Roman" w:cs="Times New Roman"/>
        </w:rPr>
        <w:softHyphen/>
        <w:t>зо</w:t>
      </w:r>
      <w:r w:rsidRPr="000F7D21">
        <w:rPr>
          <w:rFonts w:ascii="Times New Roman" w:hAnsi="Times New Roman" w:cs="Times New Roman"/>
        </w:rPr>
        <w:softHyphen/>
        <w:t>ва</w:t>
      </w:r>
      <w:r w:rsidRPr="000F7D21">
        <w:rPr>
          <w:rFonts w:ascii="Times New Roman" w:hAnsi="Times New Roman" w:cs="Times New Roman"/>
        </w:rPr>
        <w:softHyphen/>
        <w:t>ния детей с умственной отсталостью (ин</w:t>
      </w:r>
      <w:r w:rsidRPr="000F7D21">
        <w:rPr>
          <w:rFonts w:ascii="Times New Roman" w:hAnsi="Times New Roman" w:cs="Times New Roman"/>
        </w:rPr>
        <w:softHyphen/>
        <w:t>те</w:t>
      </w:r>
      <w:r w:rsidRPr="000F7D21">
        <w:rPr>
          <w:rFonts w:ascii="Times New Roman" w:hAnsi="Times New Roman" w:cs="Times New Roman"/>
        </w:rPr>
        <w:softHyphen/>
        <w:t>л</w:t>
      </w:r>
      <w:r w:rsidRPr="000F7D21">
        <w:rPr>
          <w:rFonts w:ascii="Times New Roman" w:hAnsi="Times New Roman" w:cs="Times New Roman"/>
        </w:rPr>
        <w:softHyphen/>
        <w:t>ле</w:t>
      </w:r>
      <w:r w:rsidRPr="000F7D21">
        <w:rPr>
          <w:rFonts w:ascii="Times New Roman" w:hAnsi="Times New Roman" w:cs="Times New Roman"/>
        </w:rPr>
        <w:softHyphen/>
        <w:t>к</w:t>
      </w:r>
      <w:r w:rsidRPr="000F7D21">
        <w:rPr>
          <w:rFonts w:ascii="Times New Roman" w:hAnsi="Times New Roman" w:cs="Times New Roman"/>
        </w:rPr>
        <w:softHyphen/>
        <w:t>ту</w:t>
      </w:r>
      <w:r w:rsidRPr="000F7D21">
        <w:rPr>
          <w:rFonts w:ascii="Times New Roman" w:hAnsi="Times New Roman" w:cs="Times New Roman"/>
        </w:rPr>
        <w:softHyphen/>
        <w:t>аль</w:t>
      </w:r>
      <w:r w:rsidRPr="000F7D21">
        <w:rPr>
          <w:rFonts w:ascii="Times New Roman" w:hAnsi="Times New Roman" w:cs="Times New Roman"/>
        </w:rPr>
        <w:softHyphen/>
        <w:t>ными нарушениями) детерминированы в основном степенью вы</w:t>
      </w:r>
      <w:r w:rsidRPr="000F7D21">
        <w:rPr>
          <w:rFonts w:ascii="Times New Roman" w:hAnsi="Times New Roman" w:cs="Times New Roman"/>
        </w:rPr>
        <w:softHyphen/>
        <w:t>ра</w:t>
      </w:r>
      <w:r w:rsidRPr="000F7D21">
        <w:rPr>
          <w:rFonts w:ascii="Times New Roman" w:hAnsi="Times New Roman" w:cs="Times New Roman"/>
        </w:rPr>
        <w:softHyphen/>
        <w:t>жен</w:t>
      </w:r>
      <w:r w:rsidRPr="000F7D21">
        <w:rPr>
          <w:rFonts w:ascii="Times New Roman" w:hAnsi="Times New Roman" w:cs="Times New Roman"/>
        </w:rPr>
        <w:softHyphen/>
        <w:t>ности не</w:t>
      </w:r>
      <w:r w:rsidRPr="000F7D21">
        <w:rPr>
          <w:rFonts w:ascii="Times New Roman" w:hAnsi="Times New Roman" w:cs="Times New Roman"/>
        </w:rPr>
        <w:softHyphen/>
        <w:t>до</w:t>
      </w:r>
      <w:r w:rsidRPr="000F7D21">
        <w:rPr>
          <w:rFonts w:ascii="Times New Roman" w:hAnsi="Times New Roman" w:cs="Times New Roman"/>
        </w:rPr>
        <w:softHyphen/>
        <w:t>раз</w:t>
      </w:r>
      <w:r w:rsidRPr="000F7D21">
        <w:rPr>
          <w:rFonts w:ascii="Times New Roman" w:hAnsi="Times New Roman" w:cs="Times New Roman"/>
        </w:rPr>
        <w:softHyphen/>
        <w:t>ви</w:t>
      </w:r>
      <w:r w:rsidRPr="000F7D21">
        <w:rPr>
          <w:rFonts w:ascii="Times New Roman" w:hAnsi="Times New Roman" w:cs="Times New Roman"/>
        </w:rPr>
        <w:softHyphen/>
        <w:t xml:space="preserve">тия интеллекта, при этом образование, в любом случае, остается нецензовым. </w:t>
      </w:r>
    </w:p>
    <w:p w:rsidR="005B5BE4" w:rsidRPr="000F7D21" w:rsidRDefault="005B5BE4" w:rsidP="00B33429">
      <w:pPr>
        <w:pStyle w:val="09PodZAG"/>
        <w:widowControl w:val="0"/>
        <w:spacing w:after="0" w:line="240" w:lineRule="auto"/>
        <w:ind w:firstLine="567"/>
        <w:jc w:val="both"/>
        <w:rPr>
          <w:rFonts w:ascii="Times New Roman" w:hAnsi="Times New Roman" w:cs="Times New Roman"/>
          <w:b w:val="0"/>
          <w:caps w:val="0"/>
          <w:color w:val="auto"/>
          <w:shd w:val="clear" w:color="auto" w:fill="FFFFFF"/>
        </w:rPr>
      </w:pPr>
      <w:r w:rsidRPr="000F7D21">
        <w:rPr>
          <w:rFonts w:ascii="Times New Roman" w:hAnsi="Times New Roman" w:cs="Times New Roman"/>
          <w:b w:val="0"/>
          <w:caps w:val="0"/>
          <w:color w:val="auto"/>
          <w:shd w:val="clear" w:color="auto" w:fill="FFFFFF"/>
        </w:rPr>
        <w:t>Таким образом, со</w:t>
      </w:r>
      <w:r w:rsidR="0085579A" w:rsidRPr="000F7D21">
        <w:rPr>
          <w:rFonts w:ascii="Times New Roman" w:hAnsi="Times New Roman" w:cs="Times New Roman"/>
          <w:b w:val="0"/>
          <w:caps w:val="0"/>
          <w:color w:val="auto"/>
          <w:shd w:val="clear" w:color="auto" w:fill="FFFFFF"/>
        </w:rPr>
        <w:t>вр</w:t>
      </w:r>
      <w:r w:rsidRPr="000F7D21">
        <w:rPr>
          <w:rFonts w:ascii="Times New Roman" w:hAnsi="Times New Roman" w:cs="Times New Roman"/>
          <w:b w:val="0"/>
          <w:caps w:val="0"/>
          <w:color w:val="auto"/>
          <w:shd w:val="clear" w:color="auto" w:fill="FFFFFF"/>
        </w:rPr>
        <w:t xml:space="preserve">еменные научные представления об особенностях психофизического развития обучающихся с умственной отсталостью </w:t>
      </w:r>
      <w:r w:rsidRPr="000F7D21">
        <w:rPr>
          <w:rFonts w:ascii="Times New Roman" w:hAnsi="Times New Roman" w:cs="Times New Roman"/>
          <w:b w:val="0"/>
          <w:caps w:val="0"/>
        </w:rPr>
        <w:t>(интелле</w:t>
      </w:r>
      <w:r w:rsidRPr="000F7D21">
        <w:rPr>
          <w:rFonts w:ascii="Times New Roman" w:hAnsi="Times New Roman" w:cs="Times New Roman"/>
          <w:b w:val="0"/>
          <w:caps w:val="0"/>
        </w:rPr>
        <w:softHyphen/>
        <w:t>к</w:t>
      </w:r>
      <w:r w:rsidRPr="000F7D21">
        <w:rPr>
          <w:rFonts w:ascii="Times New Roman" w:hAnsi="Times New Roman" w:cs="Times New Roman"/>
          <w:b w:val="0"/>
          <w:caps w:val="0"/>
        </w:rPr>
        <w:softHyphen/>
        <w:t>ту</w:t>
      </w:r>
      <w:r w:rsidRPr="000F7D21">
        <w:rPr>
          <w:rFonts w:ascii="Times New Roman" w:hAnsi="Times New Roman" w:cs="Times New Roman"/>
          <w:b w:val="0"/>
          <w:caps w:val="0"/>
        </w:rPr>
        <w:softHyphen/>
        <w:t>аль</w:t>
      </w:r>
      <w:r w:rsidRPr="000F7D21">
        <w:rPr>
          <w:rFonts w:ascii="Times New Roman" w:hAnsi="Times New Roman" w:cs="Times New Roman"/>
          <w:b w:val="0"/>
          <w:caps w:val="0"/>
        </w:rPr>
        <w:softHyphen/>
        <w:t xml:space="preserve">ными нарушениями) </w:t>
      </w:r>
      <w:r w:rsidRPr="000F7D21">
        <w:rPr>
          <w:rFonts w:ascii="Times New Roman" w:hAnsi="Times New Roman" w:cs="Times New Roman"/>
          <w:b w:val="0"/>
          <w:caps w:val="0"/>
          <w:color w:val="auto"/>
          <w:shd w:val="clear" w:color="auto" w:fill="FFFFFF"/>
        </w:rPr>
        <w:t>позволяют выделить образовательные потребности, как общие для всех обучающихся с ОВЗ, так и специфические</w:t>
      </w:r>
      <w:r w:rsidRPr="000F7D21">
        <w:rPr>
          <w:rStyle w:val="a3"/>
          <w:rFonts w:ascii="Times New Roman" w:hAnsi="Times New Roman" w:cs="Times New Roman"/>
          <w:color w:val="auto"/>
          <w:shd w:val="clear" w:color="auto" w:fill="FFFFFF"/>
        </w:rPr>
        <w:footnoteReference w:id="5"/>
      </w:r>
      <w:r w:rsidRPr="000F7D21">
        <w:rPr>
          <w:rFonts w:ascii="Times New Roman" w:hAnsi="Times New Roman" w:cs="Times New Roman"/>
          <w:b w:val="0"/>
          <w:color w:val="auto"/>
          <w:shd w:val="clear" w:color="auto" w:fill="FFFFFF"/>
        </w:rPr>
        <w:t xml:space="preserve">. </w:t>
      </w:r>
    </w:p>
    <w:p w:rsidR="005B5BE4" w:rsidRPr="000F7D21" w:rsidRDefault="005B5BE4" w:rsidP="00B33429">
      <w:pPr>
        <w:pStyle w:val="09PodZAG"/>
        <w:widowControl w:val="0"/>
        <w:spacing w:after="0" w:line="240" w:lineRule="auto"/>
        <w:ind w:firstLine="567"/>
        <w:jc w:val="both"/>
        <w:rPr>
          <w:rFonts w:ascii="Times New Roman" w:hAnsi="Times New Roman" w:cs="Times New Roman"/>
          <w:b w:val="0"/>
          <w:caps w:val="0"/>
          <w:color w:val="auto"/>
          <w:shd w:val="clear" w:color="auto" w:fill="FFFFFF"/>
        </w:rPr>
      </w:pPr>
      <w:r w:rsidRPr="000F7D21">
        <w:rPr>
          <w:rFonts w:ascii="Times New Roman" w:hAnsi="Times New Roman" w:cs="Times New Roman"/>
          <w:b w:val="0"/>
          <w:caps w:val="0"/>
          <w:color w:val="auto"/>
          <w:shd w:val="clear" w:color="auto" w:fill="FFFFFF"/>
        </w:rPr>
        <w:t xml:space="preserve">К общим потребностям относятся: </w:t>
      </w:r>
      <w:r w:rsidR="0085579A" w:rsidRPr="000F7D21">
        <w:rPr>
          <w:rFonts w:ascii="Times New Roman" w:hAnsi="Times New Roman" w:cs="Times New Roman"/>
          <w:b w:val="0"/>
          <w:caps w:val="0"/>
          <w:color w:val="auto"/>
          <w:shd w:val="clear" w:color="auto" w:fill="FFFFFF"/>
        </w:rPr>
        <w:t>вр</w:t>
      </w:r>
      <w:r w:rsidRPr="000F7D21">
        <w:rPr>
          <w:rFonts w:ascii="Times New Roman" w:hAnsi="Times New Roman" w:cs="Times New Roman"/>
          <w:b w:val="0"/>
          <w:caps w:val="0"/>
          <w:color w:val="auto"/>
          <w:shd w:val="clear" w:color="auto" w:fill="FFFFFF"/>
        </w:rPr>
        <w:t xml:space="preserve">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5B5BE4" w:rsidRPr="000F7D21" w:rsidRDefault="005B5BE4" w:rsidP="00B33429">
      <w:pPr>
        <w:pStyle w:val="09PodZAG"/>
        <w:widowControl w:val="0"/>
        <w:spacing w:after="0" w:line="240" w:lineRule="auto"/>
        <w:ind w:firstLine="567"/>
        <w:jc w:val="both"/>
        <w:rPr>
          <w:rFonts w:ascii="Times New Roman" w:hAnsi="Times New Roman" w:cs="Times New Roman"/>
        </w:rPr>
      </w:pPr>
      <w:r w:rsidRPr="000F7D21">
        <w:rPr>
          <w:rFonts w:ascii="Times New Roman" w:hAnsi="Times New Roman" w:cs="Times New Roman"/>
          <w:b w:val="0"/>
          <w:caps w:val="0"/>
          <w:color w:val="auto"/>
          <w:shd w:val="clear" w:color="auto" w:fill="FFFFFF"/>
        </w:rPr>
        <w:t>Для обучающихся с ле</w:t>
      </w:r>
      <w:r w:rsidRPr="000F7D21">
        <w:rPr>
          <w:rFonts w:ascii="Times New Roman" w:hAnsi="Times New Roman" w:cs="Times New Roman"/>
          <w:b w:val="0"/>
          <w:caps w:val="0"/>
          <w:color w:val="auto"/>
          <w:shd w:val="clear" w:color="auto" w:fill="FFFFFF"/>
        </w:rPr>
        <w:softHyphen/>
        <w:t xml:space="preserve">гкой умственной отсталостью </w:t>
      </w:r>
      <w:r w:rsidRPr="000F7D21">
        <w:rPr>
          <w:rFonts w:ascii="Times New Roman" w:hAnsi="Times New Roman" w:cs="Times New Roman"/>
          <w:b w:val="0"/>
          <w:caps w:val="0"/>
          <w:color w:val="auto"/>
        </w:rPr>
        <w:t xml:space="preserve">(интеллектуальными нарушениями) </w:t>
      </w:r>
      <w:r w:rsidRPr="000F7D21">
        <w:rPr>
          <w:rFonts w:ascii="Times New Roman" w:hAnsi="Times New Roman" w:cs="Times New Roman"/>
          <w:b w:val="0"/>
          <w:caps w:val="0"/>
          <w:color w:val="auto"/>
          <w:shd w:val="clear" w:color="auto" w:fill="FFFFFF"/>
        </w:rPr>
        <w:t>характерны следующие специфические об</w:t>
      </w:r>
      <w:r w:rsidRPr="000F7D21">
        <w:rPr>
          <w:rFonts w:ascii="Times New Roman" w:hAnsi="Times New Roman" w:cs="Times New Roman"/>
          <w:b w:val="0"/>
          <w:caps w:val="0"/>
          <w:color w:val="auto"/>
          <w:shd w:val="clear" w:color="auto" w:fill="FFFFFF"/>
        </w:rPr>
        <w:softHyphen/>
        <w:t>ра</w:t>
      </w:r>
      <w:r w:rsidRPr="000F7D21">
        <w:rPr>
          <w:rFonts w:ascii="Times New Roman" w:hAnsi="Times New Roman" w:cs="Times New Roman"/>
          <w:b w:val="0"/>
          <w:caps w:val="0"/>
          <w:color w:val="auto"/>
          <w:shd w:val="clear" w:color="auto" w:fill="FFFFFF"/>
        </w:rPr>
        <w:softHyphen/>
        <w:t>зовательные потребности:</w:t>
      </w:r>
    </w:p>
    <w:p w:rsidR="005B5BE4" w:rsidRPr="000F7D21" w:rsidRDefault="005B5BE4" w:rsidP="00B33429">
      <w:pPr>
        <w:pStyle w:val="p4"/>
        <w:numPr>
          <w:ilvl w:val="0"/>
          <w:numId w:val="4"/>
        </w:numPr>
        <w:tabs>
          <w:tab w:val="left" w:pos="851"/>
        </w:tabs>
        <w:spacing w:before="0" w:after="0"/>
        <w:ind w:left="0" w:firstLine="567"/>
        <w:jc w:val="both"/>
        <w:rPr>
          <w:rStyle w:val="s1"/>
          <w:sz w:val="22"/>
          <w:szCs w:val="22"/>
        </w:rPr>
      </w:pPr>
      <w:r w:rsidRPr="000F7D21">
        <w:rPr>
          <w:sz w:val="22"/>
          <w:szCs w:val="22"/>
        </w:rPr>
        <w:t xml:space="preserve"> раннее получение специальной помощи средствами образования; </w:t>
      </w:r>
    </w:p>
    <w:p w:rsidR="005B5BE4" w:rsidRPr="000F7D21" w:rsidRDefault="005B5BE4" w:rsidP="00B33429">
      <w:pPr>
        <w:pStyle w:val="p4"/>
        <w:spacing w:before="0" w:after="0"/>
        <w:ind w:firstLine="567"/>
        <w:jc w:val="both"/>
        <w:rPr>
          <w:rStyle w:val="s1"/>
          <w:sz w:val="22"/>
          <w:szCs w:val="22"/>
        </w:rPr>
      </w:pPr>
      <w:r w:rsidRPr="000F7D21">
        <w:rPr>
          <w:rStyle w:val="s1"/>
          <w:sz w:val="22"/>
          <w:szCs w:val="22"/>
        </w:rPr>
        <w:t> </w:t>
      </w:r>
      <w:r w:rsidRPr="000F7D21">
        <w:rPr>
          <w:sz w:val="22"/>
          <w:szCs w:val="22"/>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Pr="000F7D21" w:rsidRDefault="005B5BE4" w:rsidP="00B33429">
      <w:pPr>
        <w:pStyle w:val="p4"/>
        <w:spacing w:before="0" w:after="0"/>
        <w:ind w:firstLine="567"/>
        <w:jc w:val="both"/>
        <w:rPr>
          <w:rStyle w:val="s1"/>
          <w:sz w:val="22"/>
          <w:szCs w:val="22"/>
        </w:rPr>
      </w:pPr>
      <w:r w:rsidRPr="000F7D21">
        <w:rPr>
          <w:rStyle w:val="s1"/>
          <w:sz w:val="22"/>
          <w:szCs w:val="22"/>
        </w:rPr>
        <w:t> </w:t>
      </w:r>
      <w:r w:rsidRPr="000F7D21">
        <w:rPr>
          <w:sz w:val="22"/>
          <w:szCs w:val="22"/>
        </w:rPr>
        <w:t>научный, практико-ориентированный, действенный характер содержа</w:t>
      </w:r>
      <w:r w:rsidRPr="000F7D21">
        <w:rPr>
          <w:sz w:val="22"/>
          <w:szCs w:val="22"/>
        </w:rPr>
        <w:softHyphen/>
        <w:t>ния образования;</w:t>
      </w:r>
    </w:p>
    <w:p w:rsidR="005B5BE4" w:rsidRPr="000F7D21" w:rsidRDefault="005B5BE4" w:rsidP="00B33429">
      <w:pPr>
        <w:pStyle w:val="p4"/>
        <w:spacing w:before="0" w:after="0"/>
        <w:ind w:firstLine="567"/>
        <w:jc w:val="both"/>
        <w:rPr>
          <w:rStyle w:val="s1"/>
          <w:sz w:val="22"/>
          <w:szCs w:val="22"/>
        </w:rPr>
      </w:pPr>
      <w:r w:rsidRPr="000F7D21">
        <w:rPr>
          <w:rStyle w:val="s1"/>
          <w:sz w:val="22"/>
          <w:szCs w:val="22"/>
        </w:rPr>
        <w:t> </w:t>
      </w:r>
      <w:r w:rsidRPr="000F7D21">
        <w:rPr>
          <w:sz w:val="22"/>
          <w:szCs w:val="22"/>
        </w:rPr>
        <w:t>доступность содержания познавательных задач, реализуемых в процессе образования;</w:t>
      </w:r>
    </w:p>
    <w:p w:rsidR="005B5BE4" w:rsidRPr="000F7D21" w:rsidRDefault="005B5BE4" w:rsidP="00B33429">
      <w:pPr>
        <w:pStyle w:val="p4"/>
        <w:spacing w:before="0" w:after="0"/>
        <w:ind w:firstLine="567"/>
        <w:jc w:val="both"/>
        <w:rPr>
          <w:sz w:val="22"/>
          <w:szCs w:val="22"/>
        </w:rPr>
      </w:pPr>
      <w:r w:rsidRPr="000F7D21">
        <w:rPr>
          <w:rStyle w:val="s1"/>
          <w:sz w:val="22"/>
          <w:szCs w:val="22"/>
        </w:rPr>
        <w:t> </w:t>
      </w:r>
      <w:r w:rsidRPr="000F7D21">
        <w:rPr>
          <w:sz w:val="22"/>
          <w:szCs w:val="22"/>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Pr="000F7D21" w:rsidRDefault="005B5BE4" w:rsidP="00B33429">
      <w:pPr>
        <w:pStyle w:val="p4"/>
        <w:spacing w:before="0" w:after="0"/>
        <w:ind w:firstLine="567"/>
        <w:jc w:val="both"/>
        <w:rPr>
          <w:rStyle w:val="s1"/>
          <w:sz w:val="22"/>
          <w:szCs w:val="22"/>
        </w:rPr>
      </w:pPr>
      <w:r w:rsidRPr="000F7D21">
        <w:rPr>
          <w:rStyle w:val="s1"/>
          <w:sz w:val="22"/>
          <w:szCs w:val="22"/>
        </w:rPr>
        <w:lastRenderedPageBreak/>
        <w:t> </w:t>
      </w:r>
      <w:r w:rsidRPr="000F7D21">
        <w:rPr>
          <w:sz w:val="22"/>
          <w:szCs w:val="22"/>
        </w:rPr>
        <w:t xml:space="preserve">обеспечении особой пространственной и </w:t>
      </w:r>
      <w:r w:rsidR="0071347E" w:rsidRPr="000F7D21">
        <w:rPr>
          <w:sz w:val="22"/>
          <w:szCs w:val="22"/>
        </w:rPr>
        <w:t>вр</w:t>
      </w:r>
      <w:r w:rsidRPr="000F7D21">
        <w:rPr>
          <w:sz w:val="22"/>
          <w:szCs w:val="22"/>
        </w:rPr>
        <w:t>еменной организации общеобразовательной среды с учетом функционального состояния центральной не</w:t>
      </w:r>
      <w:r w:rsidRPr="000F7D21">
        <w:rPr>
          <w:sz w:val="22"/>
          <w:szCs w:val="22"/>
        </w:rPr>
        <w:softHyphen/>
        <w:t>рвной системы и нейродинамики психических процессов обучающихся с ум</w:t>
      </w:r>
      <w:r w:rsidRPr="000F7D21">
        <w:rPr>
          <w:sz w:val="22"/>
          <w:szCs w:val="22"/>
        </w:rPr>
        <w:softHyphen/>
        <w:t>ственной отсталостью (интеллектуальными нарушениями);</w:t>
      </w:r>
    </w:p>
    <w:p w:rsidR="005B5BE4" w:rsidRPr="000F7D21" w:rsidRDefault="005B5BE4" w:rsidP="00B33429">
      <w:pPr>
        <w:pStyle w:val="p4"/>
        <w:spacing w:before="0" w:after="0"/>
        <w:ind w:firstLine="567"/>
        <w:jc w:val="both"/>
        <w:rPr>
          <w:sz w:val="22"/>
          <w:szCs w:val="22"/>
        </w:rPr>
      </w:pPr>
      <w:r w:rsidRPr="000F7D21">
        <w:rPr>
          <w:rStyle w:val="s1"/>
          <w:sz w:val="22"/>
          <w:szCs w:val="22"/>
        </w:rPr>
        <w:t> </w:t>
      </w:r>
      <w:r w:rsidRPr="000F7D21">
        <w:rPr>
          <w:sz w:val="22"/>
          <w:szCs w:val="22"/>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Pr="000F7D21" w:rsidRDefault="005B5BE4" w:rsidP="00B33429">
      <w:pPr>
        <w:pStyle w:val="p4"/>
        <w:numPr>
          <w:ilvl w:val="0"/>
          <w:numId w:val="8"/>
        </w:numPr>
        <w:tabs>
          <w:tab w:val="left" w:pos="851"/>
        </w:tabs>
        <w:spacing w:before="0" w:after="0"/>
        <w:ind w:left="0" w:firstLine="567"/>
        <w:jc w:val="both"/>
        <w:rPr>
          <w:sz w:val="22"/>
          <w:szCs w:val="22"/>
        </w:rPr>
      </w:pPr>
      <w:r w:rsidRPr="000F7D21">
        <w:rPr>
          <w:sz w:val="22"/>
          <w:szCs w:val="22"/>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Pr="000F7D21" w:rsidRDefault="005B5BE4" w:rsidP="00B33429">
      <w:pPr>
        <w:pStyle w:val="p4"/>
        <w:numPr>
          <w:ilvl w:val="0"/>
          <w:numId w:val="8"/>
        </w:numPr>
        <w:tabs>
          <w:tab w:val="left" w:pos="851"/>
        </w:tabs>
        <w:spacing w:before="0" w:after="0"/>
        <w:ind w:left="0" w:firstLine="567"/>
        <w:jc w:val="both"/>
        <w:rPr>
          <w:rStyle w:val="s1"/>
          <w:b/>
          <w:caps/>
          <w:sz w:val="22"/>
          <w:szCs w:val="22"/>
        </w:rPr>
      </w:pPr>
      <w:r w:rsidRPr="000F7D21">
        <w:rPr>
          <w:sz w:val="22"/>
          <w:szCs w:val="22"/>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Pr="000F7D21" w:rsidRDefault="005B5BE4" w:rsidP="00B33429">
      <w:pPr>
        <w:pStyle w:val="09PodZAG"/>
        <w:widowControl w:val="0"/>
        <w:spacing w:after="0" w:line="240" w:lineRule="auto"/>
        <w:ind w:firstLine="567"/>
        <w:jc w:val="both"/>
        <w:rPr>
          <w:rFonts w:ascii="Times New Roman" w:hAnsi="Times New Roman" w:cs="Times New Roman"/>
          <w:b w:val="0"/>
          <w:caps w:val="0"/>
        </w:rPr>
      </w:pPr>
      <w:r w:rsidRPr="000F7D21">
        <w:rPr>
          <w:rStyle w:val="s1"/>
          <w:rFonts w:ascii="Times New Roman" w:hAnsi="Times New Roman" w:cs="Times New Roman"/>
        </w:rPr>
        <w:t> </w:t>
      </w:r>
      <w:r w:rsidRPr="000F7D21">
        <w:rPr>
          <w:rFonts w:ascii="Times New Roman" w:hAnsi="Times New Roman" w:cs="Times New Roman"/>
          <w:b w:val="0"/>
          <w:caps w:val="0"/>
        </w:rPr>
        <w:t>стимуляция познавательной активности, формирование позитивного отношения к окружающему миру.</w:t>
      </w:r>
    </w:p>
    <w:p w:rsidR="00F7344C" w:rsidRPr="000F7D21" w:rsidRDefault="005B5BE4" w:rsidP="00B33429">
      <w:pPr>
        <w:pStyle w:val="09PodZAG"/>
        <w:widowControl w:val="0"/>
        <w:spacing w:after="0" w:line="240" w:lineRule="auto"/>
        <w:ind w:firstLine="567"/>
        <w:jc w:val="both"/>
        <w:rPr>
          <w:rFonts w:ascii="Times New Roman" w:hAnsi="Times New Roman" w:cs="Times New Roman"/>
          <w:b w:val="0"/>
          <w:caps w:val="0"/>
          <w:color w:val="auto"/>
        </w:rPr>
      </w:pPr>
      <w:r w:rsidRPr="000F7D21">
        <w:rPr>
          <w:rFonts w:ascii="Times New Roman" w:hAnsi="Times New Roman" w:cs="Times New Roman"/>
          <w:b w:val="0"/>
          <w:caps w:val="0"/>
        </w:rPr>
        <w:t xml:space="preserve">Удовлетворение перечисленных особых образовательных потребностей обучающихся возможно на основе </w:t>
      </w:r>
      <w:r w:rsidRPr="000F7D21">
        <w:rPr>
          <w:rFonts w:ascii="Times New Roman" w:hAnsi="Times New Roman" w:cs="Times New Roman"/>
          <w:b w:val="0"/>
          <w:caps w:val="0"/>
          <w:color w:val="auto"/>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sidRPr="000F7D21">
        <w:rPr>
          <w:rFonts w:ascii="Times New Roman" w:hAnsi="Times New Roman" w:cs="Times New Roman"/>
          <w:b w:val="0"/>
          <w:caps w:val="0"/>
          <w:color w:val="auto"/>
        </w:rPr>
        <w:t xml:space="preserve">изучения обучающимися учебных предметов, а также в ходе проведения </w:t>
      </w:r>
      <w:r w:rsidRPr="000F7D21">
        <w:rPr>
          <w:rFonts w:ascii="Times New Roman" w:hAnsi="Times New Roman" w:cs="Times New Roman"/>
          <w:b w:val="0"/>
          <w:caps w:val="0"/>
          <w:color w:val="auto"/>
        </w:rPr>
        <w:t>к</w:t>
      </w:r>
      <w:r w:rsidR="005965CC" w:rsidRPr="000F7D21">
        <w:rPr>
          <w:rFonts w:ascii="Times New Roman" w:hAnsi="Times New Roman" w:cs="Times New Roman"/>
          <w:b w:val="0"/>
          <w:caps w:val="0"/>
          <w:color w:val="auto"/>
        </w:rPr>
        <w:t xml:space="preserve">оррекционно-развивающих занятий. </w:t>
      </w:r>
    </w:p>
    <w:p w:rsidR="005B5BE4" w:rsidRPr="000F7D21" w:rsidRDefault="005B5BE4" w:rsidP="00B33429">
      <w:pPr>
        <w:pStyle w:val="14TexstOSNOVA1012"/>
        <w:spacing w:line="240" w:lineRule="auto"/>
        <w:ind w:firstLine="567"/>
        <w:jc w:val="center"/>
        <w:rPr>
          <w:rFonts w:ascii="Times New Roman" w:hAnsi="Times New Roman" w:cs="Times New Roman"/>
          <w:b/>
          <w:sz w:val="22"/>
          <w:szCs w:val="22"/>
        </w:rPr>
      </w:pPr>
      <w:bookmarkStart w:id="3" w:name="Закладка3"/>
      <w:bookmarkEnd w:id="3"/>
      <w:r w:rsidRPr="000F7D21">
        <w:rPr>
          <w:rFonts w:ascii="Times New Roman" w:hAnsi="Times New Roman" w:cs="Times New Roman"/>
          <w:b/>
          <w:sz w:val="22"/>
          <w:szCs w:val="22"/>
        </w:rPr>
        <w:t>2.1.2. Планируемые результаты освоения обучающимися с легкой</w:t>
      </w:r>
      <w:r w:rsidR="002A7B6E" w:rsidRPr="000F7D21">
        <w:rPr>
          <w:rFonts w:ascii="Times New Roman" w:hAnsi="Times New Roman" w:cs="Times New Roman"/>
          <w:b/>
          <w:sz w:val="22"/>
          <w:szCs w:val="22"/>
        </w:rPr>
        <w:t xml:space="preserve"> умственной </w:t>
      </w:r>
      <w:r w:rsidRPr="000F7D21">
        <w:rPr>
          <w:rFonts w:ascii="Times New Roman" w:hAnsi="Times New Roman" w:cs="Times New Roman"/>
          <w:b/>
          <w:sz w:val="22"/>
          <w:szCs w:val="22"/>
        </w:rPr>
        <w:t>отсталостью</w:t>
      </w:r>
      <w:r w:rsidR="002A7B6E" w:rsidRPr="000F7D21">
        <w:rPr>
          <w:rFonts w:ascii="Times New Roman" w:hAnsi="Times New Roman" w:cs="Times New Roman"/>
          <w:b/>
          <w:sz w:val="22"/>
          <w:szCs w:val="22"/>
        </w:rPr>
        <w:t xml:space="preserve"> </w:t>
      </w:r>
      <w:r w:rsidRPr="000F7D21">
        <w:rPr>
          <w:rFonts w:ascii="Times New Roman" w:hAnsi="Times New Roman" w:cs="Times New Roman"/>
          <w:b/>
          <w:sz w:val="22"/>
          <w:szCs w:val="22"/>
        </w:rPr>
        <w:t>(интеллектуальными нарушениями)</w:t>
      </w:r>
      <w:r w:rsidR="002A7B6E" w:rsidRPr="000F7D21">
        <w:rPr>
          <w:rFonts w:ascii="Times New Roman" w:hAnsi="Times New Roman" w:cs="Times New Roman"/>
          <w:b/>
          <w:sz w:val="22"/>
          <w:szCs w:val="22"/>
        </w:rPr>
        <w:t xml:space="preserve"> </w:t>
      </w:r>
      <w:r w:rsidRPr="000F7D21">
        <w:rPr>
          <w:rFonts w:ascii="Times New Roman" w:hAnsi="Times New Roman" w:cs="Times New Roman"/>
          <w:b/>
          <w:sz w:val="22"/>
          <w:szCs w:val="22"/>
        </w:rPr>
        <w:t>адаптированной основной общеобразовательной программы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Освоение обучающимися АООП, которая создана на основе ФГОС, предполагает достижение ими двух видов результатов: личностных и предметных.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w:t>
      </w:r>
      <w:r w:rsidR="00F468A9" w:rsidRPr="000F7D21">
        <w:rPr>
          <w:rFonts w:ascii="Times New Roman" w:hAnsi="Times New Roman" w:cs="Times New Roman"/>
          <w:color w:val="auto"/>
        </w:rPr>
        <w:t>вр</w:t>
      </w:r>
      <w:r w:rsidRPr="000F7D21">
        <w:rPr>
          <w:rFonts w:ascii="Times New Roman" w:hAnsi="Times New Roman" w:cs="Times New Roman"/>
          <w:color w:val="auto"/>
        </w:rPr>
        <w:t>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Личностные результаты</w:t>
      </w:r>
      <w:r w:rsidR="002A7B6E" w:rsidRPr="000F7D21">
        <w:rPr>
          <w:rFonts w:ascii="Times New Roman" w:hAnsi="Times New Roman" w:cs="Times New Roman"/>
          <w:color w:val="auto"/>
        </w:rPr>
        <w:t xml:space="preserve"> </w:t>
      </w:r>
      <w:r w:rsidRPr="000F7D21">
        <w:rPr>
          <w:rFonts w:ascii="Times New Roman" w:hAnsi="Times New Roman" w:cs="Times New Roman"/>
          <w:color w:val="auto"/>
        </w:rPr>
        <w:t>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rPr>
        <w:t xml:space="preserve">К личностным результатам освоения АООП относятся: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1) осознание себя как гражданина России; формирование чувства гордости за свою Родину;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2) </w:t>
      </w:r>
      <w:r w:rsidR="00000AC8" w:rsidRPr="000F7D21">
        <w:rPr>
          <w:rFonts w:ascii="Times New Roman" w:hAnsi="Times New Roman" w:cs="Times New Roman"/>
        </w:rPr>
        <w:t>воспитание</w:t>
      </w:r>
      <w:r w:rsidRPr="000F7D21">
        <w:rPr>
          <w:rFonts w:ascii="Times New Roman" w:hAnsi="Times New Roman" w:cs="Times New Roman"/>
        </w:rPr>
        <w:t xml:space="preserve"> уважительного отношения к иному мнению, истории и культуре других народов;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3) </w:t>
      </w:r>
      <w:r w:rsidRPr="000F7D21">
        <w:rPr>
          <w:rFonts w:ascii="Times New Roman" w:hAnsi="Times New Roman" w:cs="Times New Roman"/>
          <w:color w:val="auto"/>
        </w:rPr>
        <w:t>сформированность</w:t>
      </w:r>
      <w:r w:rsidR="002A7B6E" w:rsidRPr="000F7D21">
        <w:rPr>
          <w:rFonts w:ascii="Times New Roman" w:hAnsi="Times New Roman" w:cs="Times New Roman"/>
          <w:color w:val="auto"/>
        </w:rPr>
        <w:t xml:space="preserve"> </w:t>
      </w:r>
      <w:r w:rsidRPr="000F7D21">
        <w:rPr>
          <w:rFonts w:ascii="Times New Roman" w:hAnsi="Times New Roman" w:cs="Times New Roman"/>
        </w:rPr>
        <w:t xml:space="preserve">адекватных представлений о собственных возможностях, о насущно необходимом жизнеобеспечении;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4) овладение начальными навыками адаптации в динамично изменяющемся и развивающемся мире; </w:t>
      </w:r>
    </w:p>
    <w:p w:rsidR="005B5BE4" w:rsidRPr="000F7D21" w:rsidRDefault="005B5BE4" w:rsidP="00B33429">
      <w:pPr>
        <w:spacing w:after="0" w:line="240" w:lineRule="auto"/>
        <w:ind w:firstLine="567"/>
        <w:jc w:val="both"/>
        <w:rPr>
          <w:rFonts w:ascii="Times New Roman" w:hAnsi="Times New Roman" w:cs="Times New Roman"/>
          <w:color w:val="FF0000"/>
        </w:rPr>
      </w:pPr>
      <w:r w:rsidRPr="000F7D21">
        <w:rPr>
          <w:rFonts w:ascii="Times New Roman" w:hAnsi="Times New Roman" w:cs="Times New Roman"/>
        </w:rPr>
        <w:t xml:space="preserve">5) овладение социально-бытовыми </w:t>
      </w:r>
      <w:r w:rsidRPr="000F7D21">
        <w:rPr>
          <w:rFonts w:ascii="Times New Roman" w:hAnsi="Times New Roman" w:cs="Times New Roman"/>
          <w:color w:val="auto"/>
        </w:rPr>
        <w:t>навыками</w:t>
      </w:r>
      <w:r w:rsidRPr="000F7D21">
        <w:rPr>
          <w:rFonts w:ascii="Times New Roman" w:hAnsi="Times New Roman" w:cs="Times New Roman"/>
        </w:rPr>
        <w:t xml:space="preserve">, используемыми в повседневной жизни;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6) владение навыками коммуникации и принятыми нормами социального взаимодействия;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8) принятие и освоение социальной роли обучающегося, </w:t>
      </w:r>
      <w:r w:rsidRPr="000F7D21">
        <w:rPr>
          <w:rFonts w:ascii="Times New Roman" w:hAnsi="Times New Roman" w:cs="Times New Roman"/>
          <w:color w:val="auto"/>
        </w:rPr>
        <w:t xml:space="preserve">проявление </w:t>
      </w:r>
      <w:r w:rsidRPr="000F7D21">
        <w:rPr>
          <w:rFonts w:ascii="Times New Roman" w:hAnsi="Times New Roman" w:cs="Times New Roman"/>
        </w:rPr>
        <w:t xml:space="preserve">социально значимых мотивов учебной деятельности;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9) </w:t>
      </w:r>
      <w:r w:rsidRPr="000F7D21">
        <w:rPr>
          <w:rFonts w:ascii="Times New Roman" w:hAnsi="Times New Roman" w:cs="Times New Roman"/>
          <w:color w:val="auto"/>
        </w:rPr>
        <w:t>сформированность</w:t>
      </w:r>
      <w:r w:rsidR="002A7B6E" w:rsidRPr="000F7D21">
        <w:rPr>
          <w:rFonts w:ascii="Times New Roman" w:hAnsi="Times New Roman" w:cs="Times New Roman"/>
          <w:color w:val="auto"/>
        </w:rPr>
        <w:t xml:space="preserve"> </w:t>
      </w:r>
      <w:r w:rsidRPr="000F7D21">
        <w:rPr>
          <w:rFonts w:ascii="Times New Roman" w:hAnsi="Times New Roman" w:cs="Times New Roman"/>
        </w:rPr>
        <w:t xml:space="preserve">навыков сотрудничества с взрослыми и сверстниками в разных социальных ситуациях;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10) </w:t>
      </w:r>
      <w:r w:rsidR="00912D8C" w:rsidRPr="000F7D21">
        <w:rPr>
          <w:rFonts w:ascii="Times New Roman" w:hAnsi="Times New Roman" w:cs="Times New Roman"/>
        </w:rPr>
        <w:t>воспитание</w:t>
      </w:r>
      <w:r w:rsidRPr="000F7D21">
        <w:rPr>
          <w:rFonts w:ascii="Times New Roman" w:hAnsi="Times New Roman" w:cs="Times New Roman"/>
        </w:rPr>
        <w:t xml:space="preserve"> эстетических потребностей, ценностей и чувств;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11) </w:t>
      </w:r>
      <w:r w:rsidR="00584ED6" w:rsidRPr="000F7D21">
        <w:rPr>
          <w:rFonts w:ascii="Times New Roman" w:hAnsi="Times New Roman" w:cs="Times New Roman"/>
        </w:rPr>
        <w:t>развитие этических чувств,</w:t>
      </w:r>
      <w:r w:rsidR="002A7B6E" w:rsidRPr="000F7D21">
        <w:rPr>
          <w:rFonts w:ascii="Times New Roman" w:hAnsi="Times New Roman" w:cs="Times New Roman"/>
        </w:rPr>
        <w:t xml:space="preserve"> </w:t>
      </w:r>
      <w:r w:rsidRPr="000F7D21">
        <w:rPr>
          <w:rFonts w:ascii="Times New Roman" w:hAnsi="Times New Roman" w:cs="Times New Roman"/>
          <w:color w:val="auto"/>
        </w:rPr>
        <w:t>проявление</w:t>
      </w:r>
      <w:r w:rsidRPr="000F7D21">
        <w:rPr>
          <w:rFonts w:ascii="Times New Roman" w:hAnsi="Times New Roman" w:cs="Times New Roman"/>
        </w:rPr>
        <w:t xml:space="preserve"> доброжелательности</w:t>
      </w:r>
      <w:r w:rsidRPr="000F7D21">
        <w:rPr>
          <w:rFonts w:ascii="Times New Roman" w:hAnsi="Times New Roman" w:cs="Times New Roman"/>
          <w:color w:val="auto"/>
        </w:rPr>
        <w:t>,</w:t>
      </w:r>
      <w:r w:rsidRPr="000F7D21">
        <w:rPr>
          <w:rFonts w:ascii="Times New Roman" w:hAnsi="Times New Roman" w:cs="Times New Roman"/>
        </w:rPr>
        <w:t xml:space="preserve"> эмоционально-нра</w:t>
      </w:r>
      <w:r w:rsidRPr="000F7D21">
        <w:rPr>
          <w:rFonts w:ascii="Times New Roman" w:hAnsi="Times New Roman" w:cs="Times New Roman"/>
        </w:rPr>
        <w:softHyphen/>
        <w:t xml:space="preserve">вственной отзывчивости </w:t>
      </w:r>
      <w:r w:rsidRPr="000F7D21">
        <w:rPr>
          <w:rFonts w:ascii="Times New Roman" w:hAnsi="Times New Roman" w:cs="Times New Roman"/>
          <w:color w:val="auto"/>
        </w:rPr>
        <w:t>и взаимопомощи, проявление</w:t>
      </w:r>
      <w:r w:rsidR="002A7B6E" w:rsidRPr="000F7D21">
        <w:rPr>
          <w:rFonts w:ascii="Times New Roman" w:hAnsi="Times New Roman" w:cs="Times New Roman"/>
          <w:color w:val="auto"/>
        </w:rPr>
        <w:t xml:space="preserve"> </w:t>
      </w:r>
      <w:r w:rsidRPr="000F7D21">
        <w:rPr>
          <w:rFonts w:ascii="Times New Roman" w:hAnsi="Times New Roman" w:cs="Times New Roman"/>
        </w:rPr>
        <w:t xml:space="preserve">сопереживания </w:t>
      </w:r>
      <w:r w:rsidRPr="000F7D21">
        <w:rPr>
          <w:rFonts w:ascii="Times New Roman" w:hAnsi="Times New Roman" w:cs="Times New Roman"/>
          <w:color w:val="auto"/>
        </w:rPr>
        <w:t xml:space="preserve">к </w:t>
      </w:r>
      <w:r w:rsidRPr="000F7D21">
        <w:rPr>
          <w:rFonts w:ascii="Times New Roman" w:hAnsi="Times New Roman" w:cs="Times New Roman"/>
        </w:rPr>
        <w:t xml:space="preserve">чувствам других людей; </w:t>
      </w:r>
    </w:p>
    <w:p w:rsidR="00584ED6"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12) </w:t>
      </w:r>
      <w:r w:rsidRPr="000F7D21">
        <w:rPr>
          <w:rFonts w:ascii="Times New Roman" w:hAnsi="Times New Roman" w:cs="Times New Roman"/>
          <w:color w:val="auto"/>
        </w:rPr>
        <w:t>сформированность</w:t>
      </w:r>
      <w:r w:rsidR="002A7B6E" w:rsidRPr="000F7D21">
        <w:rPr>
          <w:rFonts w:ascii="Times New Roman" w:hAnsi="Times New Roman" w:cs="Times New Roman"/>
          <w:color w:val="auto"/>
        </w:rPr>
        <w:t xml:space="preserve"> </w:t>
      </w:r>
      <w:r w:rsidRPr="000F7D21">
        <w:rPr>
          <w:rFonts w:ascii="Times New Roman" w:hAnsi="Times New Roman" w:cs="Times New Roman"/>
        </w:rPr>
        <w:t xml:space="preserve">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1</w:t>
      </w:r>
      <w:r w:rsidR="00584ED6" w:rsidRPr="000F7D21">
        <w:rPr>
          <w:rFonts w:ascii="Times New Roman" w:hAnsi="Times New Roman" w:cs="Times New Roman"/>
          <w:color w:val="auto"/>
        </w:rPr>
        <w:t>3</w:t>
      </w:r>
      <w:r w:rsidRPr="000F7D21">
        <w:rPr>
          <w:rFonts w:ascii="Times New Roman" w:hAnsi="Times New Roman" w:cs="Times New Roman"/>
          <w:color w:val="auto"/>
        </w:rPr>
        <w:t>) проявление</w:t>
      </w:r>
      <w:r w:rsidR="002A7B6E" w:rsidRPr="000F7D21">
        <w:rPr>
          <w:rFonts w:ascii="Times New Roman" w:hAnsi="Times New Roman" w:cs="Times New Roman"/>
          <w:color w:val="auto"/>
        </w:rPr>
        <w:t xml:space="preserve"> </w:t>
      </w:r>
      <w:r w:rsidRPr="000F7D21">
        <w:rPr>
          <w:rFonts w:ascii="Times New Roman" w:hAnsi="Times New Roman" w:cs="Times New Roman"/>
        </w:rPr>
        <w:t>готовности к самостоятельной жизни.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Предметные результаты освоения АООП образования вклю</w:t>
      </w:r>
      <w:r w:rsidRPr="000F7D21">
        <w:rPr>
          <w:rFonts w:ascii="Times New Roman" w:hAnsi="Times New Roman" w:cs="Times New Roman"/>
          <w:color w:val="auto"/>
        </w:rPr>
        <w:softHyphen/>
        <w:t>ча</w:t>
      </w:r>
      <w:r w:rsidRPr="000F7D21">
        <w:rPr>
          <w:rFonts w:ascii="Times New Roman" w:hAnsi="Times New Roman" w:cs="Times New Roman"/>
          <w:color w:val="auto"/>
        </w:rPr>
        <w:softHyphen/>
        <w:t>ют освоенные обучающимися знания и умения, специфичные для каждой предметной области, готовность их применения. Предметные ре</w:t>
      </w:r>
      <w:r w:rsidRPr="000F7D21">
        <w:rPr>
          <w:rFonts w:ascii="Times New Roman" w:hAnsi="Times New Roman" w:cs="Times New Roman"/>
          <w:color w:val="auto"/>
        </w:rPr>
        <w:softHyphen/>
        <w:t>зуль</w:t>
      </w:r>
      <w:r w:rsidRPr="000F7D21">
        <w:rPr>
          <w:rFonts w:ascii="Times New Roman" w:hAnsi="Times New Roman" w:cs="Times New Roman"/>
          <w:color w:val="auto"/>
        </w:rPr>
        <w:softHyphen/>
        <w:t>та</w:t>
      </w:r>
      <w:r w:rsidRPr="000F7D21">
        <w:rPr>
          <w:rFonts w:ascii="Times New Roman" w:hAnsi="Times New Roman" w:cs="Times New Roman"/>
          <w:color w:val="auto"/>
        </w:rPr>
        <w:softHyphen/>
        <w:t>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w:t>
      </w:r>
      <w:r w:rsidRPr="000F7D21">
        <w:rPr>
          <w:rFonts w:ascii="Times New Roman" w:hAnsi="Times New Roman" w:cs="Times New Roman"/>
          <w:color w:val="auto"/>
        </w:rPr>
        <w:softHyphen/>
        <w:t xml:space="preserve">сматриваются как одна из составляющих при оценке итоговых достижений.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rPr>
        <w:t xml:space="preserve">АООП определяет два уровня овладения предметными результатами: минимальный и достаточный.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rPr>
        <w:t>Минимальный уровень является обязательным для большинства обучающихся с ум</w:t>
      </w:r>
      <w:r w:rsidRPr="000F7D21">
        <w:rPr>
          <w:rFonts w:ascii="Times New Roman" w:hAnsi="Times New Roman" w:cs="Times New Roman"/>
        </w:rPr>
        <w:softHyphen/>
        <w:t xml:space="preserve">ственной отсталостью </w:t>
      </w:r>
      <w:r w:rsidRPr="000F7D21">
        <w:rPr>
          <w:rFonts w:ascii="Times New Roman" w:hAnsi="Times New Roman" w:cs="Times New Roman"/>
          <w:caps/>
        </w:rPr>
        <w:t>(</w:t>
      </w:r>
      <w:r w:rsidRPr="000F7D21">
        <w:rPr>
          <w:rFonts w:ascii="Times New Roman" w:hAnsi="Times New Roman" w:cs="Times New Roman"/>
        </w:rPr>
        <w:t>интеллектуальными нарушениями</w:t>
      </w:r>
      <w:r w:rsidRPr="000F7D21">
        <w:rPr>
          <w:rFonts w:ascii="Times New Roman" w:hAnsi="Times New Roman" w:cs="Times New Roman"/>
          <w:caps/>
        </w:rPr>
        <w:t>)</w:t>
      </w:r>
      <w:r w:rsidRPr="000F7D21">
        <w:rPr>
          <w:rFonts w:ascii="Times New Roman" w:hAnsi="Times New Roman" w:cs="Times New Roman"/>
        </w:rPr>
        <w:t>. Вместе с тем, отсутствие достижения это</w:t>
      </w:r>
      <w:r w:rsidRPr="000F7D21">
        <w:rPr>
          <w:rFonts w:ascii="Times New Roman" w:hAnsi="Times New Roman" w:cs="Times New Roman"/>
        </w:rPr>
        <w:softHyphen/>
        <w:t xml:space="preserve">го уровня отдельными обучающимися по отдельным предметам не является препятствием к получению ими образования по этому варианту программы. </w:t>
      </w:r>
      <w:r w:rsidRPr="000F7D21">
        <w:rPr>
          <w:rFonts w:ascii="Times New Roman" w:hAnsi="Times New Roman" w:cs="Times New Roman"/>
          <w:color w:val="auto"/>
        </w:rPr>
        <w:t>В том случае, если обу</w:t>
      </w:r>
      <w:r w:rsidRPr="000F7D21">
        <w:rPr>
          <w:rFonts w:ascii="Times New Roman" w:hAnsi="Times New Roman" w:cs="Times New Roman"/>
          <w:color w:val="auto"/>
        </w:rPr>
        <w:softHyphen/>
        <w:t>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w:t>
      </w:r>
      <w:r w:rsidRPr="000F7D21">
        <w:rPr>
          <w:rFonts w:ascii="Times New Roman" w:hAnsi="Times New Roman" w:cs="Times New Roman"/>
          <w:color w:val="auto"/>
        </w:rPr>
        <w:lastRenderedPageBreak/>
        <w:t xml:space="preserve">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(вариант 2). </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Минимальный и достаточный уровни усвоения предметных результатов по отдельным учебным предметам на конец обучения в младших классах (</w:t>
      </w:r>
      <w:r w:rsidRPr="000F7D21">
        <w:rPr>
          <w:rFonts w:ascii="Times New Roman" w:hAnsi="Times New Roman" w:cs="Times New Roman"/>
          <w:color w:val="auto"/>
          <w:lang w:val="en-US"/>
        </w:rPr>
        <w:t>IV</w:t>
      </w:r>
      <w:r w:rsidRPr="000F7D21">
        <w:rPr>
          <w:rFonts w:ascii="Times New Roman" w:hAnsi="Times New Roman" w:cs="Times New Roman"/>
          <w:color w:val="auto"/>
        </w:rPr>
        <w:t xml:space="preserve"> класс):</w:t>
      </w:r>
    </w:p>
    <w:p w:rsidR="005B5BE4" w:rsidRPr="000F7D21" w:rsidRDefault="005B5BE4" w:rsidP="00B33429">
      <w:pPr>
        <w:spacing w:after="0" w:line="240" w:lineRule="auto"/>
        <w:ind w:firstLine="567"/>
        <w:jc w:val="both"/>
        <w:rPr>
          <w:rFonts w:ascii="Times New Roman" w:hAnsi="Times New Roman" w:cs="Times New Roman"/>
          <w:u w:val="single"/>
        </w:rPr>
      </w:pPr>
      <w:r w:rsidRPr="000F7D21">
        <w:rPr>
          <w:rFonts w:ascii="Times New Roman" w:hAnsi="Times New Roman" w:cs="Times New Roman"/>
          <w:b/>
          <w:color w:val="auto"/>
        </w:rPr>
        <w:t>Русский язык</w:t>
      </w:r>
    </w:p>
    <w:p w:rsidR="005B5BE4" w:rsidRPr="000F7D21" w:rsidRDefault="005B5BE4" w:rsidP="00B33429">
      <w:pPr>
        <w:pStyle w:val="p16"/>
        <w:shd w:val="clear" w:color="auto" w:fill="FFFFFF"/>
        <w:spacing w:before="0" w:after="0"/>
        <w:ind w:firstLine="567"/>
        <w:jc w:val="both"/>
        <w:rPr>
          <w:sz w:val="22"/>
          <w:szCs w:val="22"/>
        </w:rPr>
      </w:pPr>
      <w:r w:rsidRPr="000F7D21">
        <w:rPr>
          <w:sz w:val="22"/>
          <w:szCs w:val="22"/>
          <w:u w:val="single"/>
        </w:rPr>
        <w:t>Минимальный уровень:</w:t>
      </w:r>
    </w:p>
    <w:p w:rsidR="005B5BE4" w:rsidRPr="000F7D21" w:rsidRDefault="005B5BE4" w:rsidP="00B33429">
      <w:pPr>
        <w:pStyle w:val="p16"/>
        <w:shd w:val="clear" w:color="auto" w:fill="FFFFFF"/>
        <w:spacing w:before="0" w:after="0"/>
        <w:ind w:firstLine="567"/>
        <w:jc w:val="both"/>
        <w:rPr>
          <w:sz w:val="22"/>
          <w:szCs w:val="22"/>
        </w:rPr>
      </w:pPr>
      <w:r w:rsidRPr="000F7D21">
        <w:rPr>
          <w:sz w:val="22"/>
          <w:szCs w:val="22"/>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Pr="000F7D21" w:rsidRDefault="005B5BE4" w:rsidP="00B33429">
      <w:pPr>
        <w:pStyle w:val="p16"/>
        <w:shd w:val="clear" w:color="auto" w:fill="FFFFFF"/>
        <w:spacing w:before="0" w:after="0"/>
        <w:ind w:firstLine="567"/>
        <w:jc w:val="both"/>
        <w:rPr>
          <w:sz w:val="22"/>
          <w:szCs w:val="22"/>
        </w:rPr>
      </w:pPr>
      <w:r w:rsidRPr="000F7D21">
        <w:rPr>
          <w:sz w:val="22"/>
          <w:szCs w:val="22"/>
        </w:rPr>
        <w:t>деление слов на слоги для переноса;</w:t>
      </w:r>
    </w:p>
    <w:p w:rsidR="005B5BE4" w:rsidRPr="000F7D21" w:rsidRDefault="005B5BE4" w:rsidP="00B33429">
      <w:pPr>
        <w:pStyle w:val="p16"/>
        <w:shd w:val="clear" w:color="auto" w:fill="FFFFFF"/>
        <w:spacing w:before="0" w:after="0"/>
        <w:ind w:firstLine="567"/>
        <w:jc w:val="both"/>
        <w:rPr>
          <w:sz w:val="22"/>
          <w:szCs w:val="22"/>
        </w:rPr>
      </w:pPr>
      <w:r w:rsidRPr="000F7D21">
        <w:rPr>
          <w:sz w:val="22"/>
          <w:szCs w:val="22"/>
        </w:rPr>
        <w:t>списывание по слогам и целыми словами с рукописного и печатного текста с орфографическим проговариванием;</w:t>
      </w:r>
    </w:p>
    <w:p w:rsidR="005B5BE4" w:rsidRPr="000F7D21" w:rsidRDefault="005B5BE4" w:rsidP="00B33429">
      <w:pPr>
        <w:pStyle w:val="p16"/>
        <w:shd w:val="clear" w:color="auto" w:fill="FFFFFF"/>
        <w:spacing w:before="0" w:after="0"/>
        <w:ind w:firstLine="567"/>
        <w:jc w:val="both"/>
        <w:rPr>
          <w:sz w:val="22"/>
          <w:szCs w:val="22"/>
        </w:rPr>
      </w:pPr>
      <w:r w:rsidRPr="000F7D21">
        <w:rPr>
          <w:sz w:val="22"/>
          <w:szCs w:val="22"/>
        </w:rPr>
        <w:t>запись под диктовку слов и коротких предложений (2-4 слова) с изученными орфограммами;</w:t>
      </w:r>
    </w:p>
    <w:p w:rsidR="005B5BE4" w:rsidRPr="000F7D21" w:rsidRDefault="005B5BE4" w:rsidP="00B33429">
      <w:pPr>
        <w:pStyle w:val="p16"/>
        <w:shd w:val="clear" w:color="auto" w:fill="FFFFFF"/>
        <w:spacing w:before="0" w:after="0"/>
        <w:ind w:firstLine="567"/>
        <w:jc w:val="both"/>
        <w:rPr>
          <w:sz w:val="22"/>
          <w:szCs w:val="22"/>
        </w:rPr>
      </w:pPr>
      <w:r w:rsidRPr="000F7D21">
        <w:rPr>
          <w:sz w:val="22"/>
          <w:szCs w:val="22"/>
        </w:rPr>
        <w:t>обозначение мягкости и твердости согласных звуков на письме гласными буквами и буквой Ь (после предварительной отработки);</w:t>
      </w:r>
    </w:p>
    <w:p w:rsidR="005B5BE4" w:rsidRPr="000F7D21" w:rsidRDefault="005B5BE4" w:rsidP="00B33429">
      <w:pPr>
        <w:pStyle w:val="p16"/>
        <w:shd w:val="clear" w:color="auto" w:fill="FFFFFF"/>
        <w:spacing w:before="0" w:after="0"/>
        <w:ind w:firstLine="567"/>
        <w:jc w:val="both"/>
        <w:rPr>
          <w:sz w:val="22"/>
          <w:szCs w:val="22"/>
        </w:rPr>
      </w:pPr>
      <w:r w:rsidRPr="000F7D21">
        <w:rPr>
          <w:sz w:val="22"/>
          <w:szCs w:val="22"/>
        </w:rPr>
        <w:t>дифференциация и подбор слов, обозначающих предметы, действия, признаки;</w:t>
      </w:r>
    </w:p>
    <w:p w:rsidR="005B5BE4" w:rsidRPr="000F7D21" w:rsidRDefault="005B5BE4" w:rsidP="00B33429">
      <w:pPr>
        <w:pStyle w:val="p16"/>
        <w:shd w:val="clear" w:color="auto" w:fill="FFFFFF"/>
        <w:spacing w:before="0" w:after="0"/>
        <w:ind w:firstLine="567"/>
        <w:jc w:val="both"/>
        <w:rPr>
          <w:sz w:val="22"/>
          <w:szCs w:val="22"/>
        </w:rPr>
      </w:pPr>
      <w:r w:rsidRPr="000F7D21">
        <w:rPr>
          <w:sz w:val="22"/>
          <w:szCs w:val="22"/>
        </w:rPr>
        <w:t>составление предложений, восстановление в них нарушенного порядка слов с ориентацией на серию сюжетных картинок;</w:t>
      </w:r>
    </w:p>
    <w:p w:rsidR="005B5BE4" w:rsidRPr="000F7D21" w:rsidRDefault="005B5BE4" w:rsidP="00B33429">
      <w:pPr>
        <w:pStyle w:val="p16"/>
        <w:shd w:val="clear" w:color="auto" w:fill="FFFFFF"/>
        <w:spacing w:before="0" w:after="0"/>
        <w:ind w:firstLine="567"/>
        <w:jc w:val="both"/>
        <w:rPr>
          <w:sz w:val="22"/>
          <w:szCs w:val="22"/>
        </w:rPr>
      </w:pPr>
      <w:r w:rsidRPr="000F7D21">
        <w:rPr>
          <w:sz w:val="22"/>
          <w:szCs w:val="22"/>
        </w:rPr>
        <w:t>выделение из текста предложений на заданную тему;</w:t>
      </w:r>
    </w:p>
    <w:p w:rsidR="005B5BE4" w:rsidRPr="000F7D21" w:rsidRDefault="005B5BE4" w:rsidP="00B33429">
      <w:pPr>
        <w:pStyle w:val="p16"/>
        <w:shd w:val="clear" w:color="auto" w:fill="FFFFFF"/>
        <w:spacing w:before="0" w:after="0"/>
        <w:ind w:firstLine="567"/>
        <w:jc w:val="both"/>
        <w:rPr>
          <w:sz w:val="22"/>
          <w:szCs w:val="22"/>
          <w:u w:val="single"/>
        </w:rPr>
      </w:pPr>
      <w:r w:rsidRPr="000F7D21">
        <w:rPr>
          <w:sz w:val="22"/>
          <w:szCs w:val="22"/>
        </w:rPr>
        <w:t>участие в обсуждении темы текста и выбора заголовка к нему.</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Достаточный уровень:</w:t>
      </w:r>
    </w:p>
    <w:p w:rsidR="005B5BE4" w:rsidRPr="000F7D21" w:rsidRDefault="005B5BE4" w:rsidP="00B33429">
      <w:pPr>
        <w:pStyle w:val="p15"/>
        <w:shd w:val="clear" w:color="auto" w:fill="FFFFFF"/>
        <w:spacing w:before="0" w:after="0"/>
        <w:ind w:firstLine="567"/>
        <w:jc w:val="both"/>
        <w:rPr>
          <w:sz w:val="22"/>
          <w:szCs w:val="22"/>
        </w:rPr>
      </w:pPr>
      <w:r w:rsidRPr="000F7D21">
        <w:rPr>
          <w:sz w:val="22"/>
          <w:szCs w:val="22"/>
        </w:rPr>
        <w:t xml:space="preserve">различение звуков и букв; </w:t>
      </w:r>
    </w:p>
    <w:p w:rsidR="005B5BE4" w:rsidRPr="000F7D21" w:rsidRDefault="005B5BE4" w:rsidP="00B33429">
      <w:pPr>
        <w:pStyle w:val="p15"/>
        <w:shd w:val="clear" w:color="auto" w:fill="FFFFFF"/>
        <w:spacing w:before="0" w:after="0"/>
        <w:ind w:firstLine="567"/>
        <w:jc w:val="both"/>
        <w:rPr>
          <w:sz w:val="22"/>
          <w:szCs w:val="22"/>
        </w:rPr>
      </w:pPr>
      <w:r w:rsidRPr="000F7D21">
        <w:rPr>
          <w:sz w:val="22"/>
          <w:szCs w:val="22"/>
        </w:rPr>
        <w:t>характеристика гласных и согласных звуков с опорой на образец и опорную схему;</w:t>
      </w:r>
    </w:p>
    <w:p w:rsidR="005B5BE4" w:rsidRPr="000F7D21" w:rsidRDefault="005B5BE4" w:rsidP="00B33429">
      <w:pPr>
        <w:pStyle w:val="p15"/>
        <w:shd w:val="clear" w:color="auto" w:fill="FFFFFF"/>
        <w:spacing w:before="0" w:after="0"/>
        <w:ind w:firstLine="567"/>
        <w:jc w:val="both"/>
        <w:rPr>
          <w:sz w:val="22"/>
          <w:szCs w:val="22"/>
        </w:rPr>
      </w:pPr>
      <w:r w:rsidRPr="000F7D21">
        <w:rPr>
          <w:sz w:val="22"/>
          <w:szCs w:val="22"/>
        </w:rPr>
        <w:t>списывание рукописного и печатного текста целыми словами с орфографическим проговариванием;</w:t>
      </w:r>
    </w:p>
    <w:p w:rsidR="005B5BE4" w:rsidRPr="000F7D21" w:rsidRDefault="005B5BE4" w:rsidP="00B33429">
      <w:pPr>
        <w:pStyle w:val="p15"/>
        <w:shd w:val="clear" w:color="auto" w:fill="FFFFFF"/>
        <w:spacing w:before="0" w:after="0"/>
        <w:ind w:firstLine="567"/>
        <w:jc w:val="both"/>
        <w:rPr>
          <w:sz w:val="22"/>
          <w:szCs w:val="22"/>
        </w:rPr>
      </w:pPr>
      <w:r w:rsidRPr="000F7D21">
        <w:rPr>
          <w:sz w:val="22"/>
          <w:szCs w:val="22"/>
        </w:rPr>
        <w:t>запись под диктовку текста, включающего слова с изученными орфограммами (30-35 слов);</w:t>
      </w:r>
    </w:p>
    <w:p w:rsidR="005B5BE4" w:rsidRPr="000F7D21" w:rsidRDefault="005B5BE4" w:rsidP="00B33429">
      <w:pPr>
        <w:pStyle w:val="p15"/>
        <w:shd w:val="clear" w:color="auto" w:fill="FFFFFF"/>
        <w:spacing w:before="0" w:after="0"/>
        <w:ind w:firstLine="567"/>
        <w:jc w:val="both"/>
        <w:rPr>
          <w:sz w:val="22"/>
          <w:szCs w:val="22"/>
        </w:rPr>
      </w:pPr>
      <w:r w:rsidRPr="000F7D21">
        <w:rPr>
          <w:sz w:val="22"/>
          <w:szCs w:val="22"/>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Pr="000F7D21" w:rsidRDefault="005B5BE4" w:rsidP="00B33429">
      <w:pPr>
        <w:pStyle w:val="p15"/>
        <w:shd w:val="clear" w:color="auto" w:fill="FFFFFF"/>
        <w:spacing w:before="0" w:after="0"/>
        <w:ind w:firstLine="567"/>
        <w:jc w:val="both"/>
        <w:rPr>
          <w:sz w:val="22"/>
          <w:szCs w:val="22"/>
        </w:rPr>
      </w:pPr>
      <w:r w:rsidRPr="000F7D21">
        <w:rPr>
          <w:sz w:val="22"/>
          <w:szCs w:val="22"/>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Pr="000F7D21" w:rsidRDefault="005B5BE4" w:rsidP="00B33429">
      <w:pPr>
        <w:pStyle w:val="p15"/>
        <w:shd w:val="clear" w:color="auto" w:fill="FFFFFF"/>
        <w:spacing w:before="0" w:after="0"/>
        <w:ind w:firstLine="567"/>
        <w:jc w:val="both"/>
        <w:rPr>
          <w:sz w:val="22"/>
          <w:szCs w:val="22"/>
        </w:rPr>
      </w:pPr>
      <w:r w:rsidRPr="000F7D21">
        <w:rPr>
          <w:sz w:val="22"/>
          <w:szCs w:val="22"/>
        </w:rPr>
        <w:t>деление текста на предложения;</w:t>
      </w:r>
    </w:p>
    <w:p w:rsidR="005B5BE4" w:rsidRPr="000F7D21" w:rsidRDefault="005B5BE4" w:rsidP="00B33429">
      <w:pPr>
        <w:pStyle w:val="p15"/>
        <w:shd w:val="clear" w:color="auto" w:fill="FFFFFF"/>
        <w:spacing w:before="0" w:after="0"/>
        <w:ind w:firstLine="567"/>
        <w:jc w:val="both"/>
        <w:rPr>
          <w:sz w:val="22"/>
          <w:szCs w:val="22"/>
        </w:rPr>
      </w:pPr>
      <w:r w:rsidRPr="000F7D21">
        <w:rPr>
          <w:sz w:val="22"/>
          <w:szCs w:val="22"/>
        </w:rPr>
        <w:t>выделение темы текста (о чём идет речь), выбор одного заголовка из нескольких, подходящего по смыслу;</w:t>
      </w:r>
    </w:p>
    <w:p w:rsidR="005B5BE4" w:rsidRPr="000F7D21" w:rsidRDefault="005B5BE4" w:rsidP="00B33429">
      <w:pPr>
        <w:pStyle w:val="p15"/>
        <w:shd w:val="clear" w:color="auto" w:fill="FFFFFF"/>
        <w:spacing w:before="0" w:after="0"/>
        <w:ind w:firstLine="567"/>
        <w:jc w:val="both"/>
        <w:rPr>
          <w:b/>
          <w:sz w:val="22"/>
          <w:szCs w:val="22"/>
        </w:rPr>
      </w:pPr>
      <w:r w:rsidRPr="000F7D21">
        <w:rPr>
          <w:sz w:val="22"/>
          <w:szCs w:val="22"/>
        </w:rPr>
        <w:t>самостоятельная запись 3-4 предложений из составленного текста после его анализа.</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b/>
          <w:color w:val="auto"/>
        </w:rPr>
        <w:t>Чтение</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Минимальный уровень:</w:t>
      </w:r>
    </w:p>
    <w:p w:rsidR="005B5BE4" w:rsidRPr="000F7D21" w:rsidRDefault="005B5BE4" w:rsidP="00B33429">
      <w:pPr>
        <w:pStyle w:val="p23"/>
        <w:shd w:val="clear" w:color="auto" w:fill="FFFFFF"/>
        <w:spacing w:before="0" w:after="0"/>
        <w:ind w:firstLine="567"/>
        <w:jc w:val="both"/>
        <w:rPr>
          <w:sz w:val="22"/>
          <w:szCs w:val="22"/>
        </w:rPr>
      </w:pPr>
      <w:r w:rsidRPr="000F7D21">
        <w:rPr>
          <w:sz w:val="22"/>
          <w:szCs w:val="22"/>
        </w:rPr>
        <w:t>осознанное и правильное чтение текст вслух по слогам и целыми словами;</w:t>
      </w:r>
    </w:p>
    <w:p w:rsidR="005B5BE4" w:rsidRPr="000F7D21" w:rsidRDefault="005B5BE4" w:rsidP="00B33429">
      <w:pPr>
        <w:pStyle w:val="p23"/>
        <w:shd w:val="clear" w:color="auto" w:fill="FFFFFF"/>
        <w:spacing w:before="0" w:after="0"/>
        <w:ind w:firstLine="567"/>
        <w:jc w:val="both"/>
        <w:rPr>
          <w:sz w:val="22"/>
          <w:szCs w:val="22"/>
        </w:rPr>
      </w:pPr>
      <w:r w:rsidRPr="000F7D21">
        <w:rPr>
          <w:sz w:val="22"/>
          <w:szCs w:val="22"/>
        </w:rPr>
        <w:t>пересказ содержания прочитанного текста по вопросам;</w:t>
      </w:r>
    </w:p>
    <w:p w:rsidR="005B5BE4" w:rsidRPr="000F7D21" w:rsidRDefault="005B5BE4" w:rsidP="00B33429">
      <w:pPr>
        <w:pStyle w:val="p23"/>
        <w:shd w:val="clear" w:color="auto" w:fill="FFFFFF"/>
        <w:spacing w:before="0" w:after="0"/>
        <w:ind w:firstLine="567"/>
        <w:jc w:val="both"/>
        <w:rPr>
          <w:sz w:val="22"/>
          <w:szCs w:val="22"/>
        </w:rPr>
      </w:pPr>
      <w:r w:rsidRPr="000F7D21">
        <w:rPr>
          <w:sz w:val="22"/>
          <w:szCs w:val="22"/>
        </w:rPr>
        <w:t>участие в коллективной работе по оценке поступков героев и событий;</w:t>
      </w:r>
    </w:p>
    <w:p w:rsidR="005B5BE4" w:rsidRPr="000F7D21" w:rsidRDefault="005B5BE4" w:rsidP="00B33429">
      <w:pPr>
        <w:pStyle w:val="p23"/>
        <w:shd w:val="clear" w:color="auto" w:fill="FFFFFF"/>
        <w:spacing w:before="0" w:after="0"/>
        <w:ind w:firstLine="567"/>
        <w:jc w:val="both"/>
        <w:rPr>
          <w:sz w:val="22"/>
          <w:szCs w:val="22"/>
          <w:u w:val="single"/>
        </w:rPr>
      </w:pPr>
      <w:r w:rsidRPr="000F7D21">
        <w:rPr>
          <w:sz w:val="22"/>
          <w:szCs w:val="22"/>
        </w:rPr>
        <w:t>выразительное чтение наизусть 5-7 коротких стихотворений.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Достаточный уровень:</w:t>
      </w:r>
    </w:p>
    <w:p w:rsidR="005B5BE4" w:rsidRPr="000F7D21" w:rsidRDefault="005B5BE4" w:rsidP="00B33429">
      <w:pPr>
        <w:pStyle w:val="p22"/>
        <w:shd w:val="clear" w:color="auto" w:fill="FFFFFF"/>
        <w:spacing w:before="0" w:after="0"/>
        <w:ind w:firstLine="567"/>
        <w:jc w:val="both"/>
        <w:rPr>
          <w:sz w:val="22"/>
          <w:szCs w:val="22"/>
        </w:rPr>
      </w:pPr>
      <w:r w:rsidRPr="000F7D21">
        <w:rPr>
          <w:sz w:val="22"/>
          <w:szCs w:val="22"/>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Pr="000F7D21" w:rsidRDefault="005B5BE4" w:rsidP="00B33429">
      <w:pPr>
        <w:pStyle w:val="p22"/>
        <w:shd w:val="clear" w:color="auto" w:fill="FFFFFF"/>
        <w:spacing w:before="0" w:after="0"/>
        <w:ind w:firstLine="567"/>
        <w:jc w:val="both"/>
        <w:rPr>
          <w:sz w:val="22"/>
          <w:szCs w:val="22"/>
        </w:rPr>
      </w:pPr>
      <w:r w:rsidRPr="000F7D21">
        <w:rPr>
          <w:sz w:val="22"/>
          <w:szCs w:val="22"/>
        </w:rPr>
        <w:t>ответы на вопросы учителя по прочитанному тексту;</w:t>
      </w:r>
    </w:p>
    <w:p w:rsidR="005B5BE4" w:rsidRPr="000F7D21" w:rsidRDefault="005B5BE4" w:rsidP="00B33429">
      <w:pPr>
        <w:pStyle w:val="p22"/>
        <w:shd w:val="clear" w:color="auto" w:fill="FFFFFF"/>
        <w:spacing w:before="0" w:after="0"/>
        <w:ind w:firstLine="567"/>
        <w:jc w:val="both"/>
        <w:rPr>
          <w:sz w:val="22"/>
          <w:szCs w:val="22"/>
        </w:rPr>
      </w:pPr>
      <w:r w:rsidRPr="000F7D21">
        <w:rPr>
          <w:sz w:val="22"/>
          <w:szCs w:val="22"/>
        </w:rPr>
        <w:t>определение основной мысли текста после предварительного его анализа;</w:t>
      </w:r>
    </w:p>
    <w:p w:rsidR="005B5BE4" w:rsidRPr="000F7D21" w:rsidRDefault="005B5BE4" w:rsidP="00B33429">
      <w:pPr>
        <w:pStyle w:val="p22"/>
        <w:shd w:val="clear" w:color="auto" w:fill="FFFFFF"/>
        <w:spacing w:before="0" w:after="0"/>
        <w:ind w:firstLine="567"/>
        <w:jc w:val="both"/>
        <w:rPr>
          <w:sz w:val="22"/>
          <w:szCs w:val="22"/>
        </w:rPr>
      </w:pPr>
      <w:r w:rsidRPr="000F7D21">
        <w:rPr>
          <w:sz w:val="22"/>
          <w:szCs w:val="22"/>
        </w:rPr>
        <w:t>чтение текста молча с выполнением заданий учителя;</w:t>
      </w:r>
    </w:p>
    <w:p w:rsidR="005B5BE4" w:rsidRPr="000F7D21" w:rsidRDefault="005B5BE4" w:rsidP="00B33429">
      <w:pPr>
        <w:pStyle w:val="p22"/>
        <w:shd w:val="clear" w:color="auto" w:fill="FFFFFF"/>
        <w:spacing w:before="0" w:after="0"/>
        <w:ind w:firstLine="567"/>
        <w:jc w:val="both"/>
        <w:rPr>
          <w:sz w:val="22"/>
          <w:szCs w:val="22"/>
        </w:rPr>
      </w:pPr>
      <w:r w:rsidRPr="000F7D21">
        <w:rPr>
          <w:sz w:val="22"/>
          <w:szCs w:val="22"/>
        </w:rPr>
        <w:t>определение главных действующих лиц произведения; элементарная оценка их поступков;</w:t>
      </w:r>
    </w:p>
    <w:p w:rsidR="005B5BE4" w:rsidRPr="000F7D21" w:rsidRDefault="005B5BE4" w:rsidP="00B33429">
      <w:pPr>
        <w:pStyle w:val="p22"/>
        <w:shd w:val="clear" w:color="auto" w:fill="FFFFFF"/>
        <w:spacing w:before="0" w:after="0"/>
        <w:ind w:firstLine="567"/>
        <w:jc w:val="both"/>
        <w:rPr>
          <w:sz w:val="22"/>
          <w:szCs w:val="22"/>
        </w:rPr>
      </w:pPr>
      <w:r w:rsidRPr="000F7D21">
        <w:rPr>
          <w:sz w:val="22"/>
          <w:szCs w:val="22"/>
        </w:rPr>
        <w:t>чтение диалогов по ролям с использованием некоторых средств устной выразительности (после предварительного разбора);</w:t>
      </w:r>
    </w:p>
    <w:p w:rsidR="005B5BE4" w:rsidRPr="000F7D21" w:rsidRDefault="005B5BE4" w:rsidP="00B33429">
      <w:pPr>
        <w:pStyle w:val="p22"/>
        <w:shd w:val="clear" w:color="auto" w:fill="FFFFFF"/>
        <w:spacing w:before="0" w:after="0"/>
        <w:ind w:firstLine="567"/>
        <w:jc w:val="both"/>
        <w:rPr>
          <w:rStyle w:val="s12"/>
          <w:sz w:val="22"/>
          <w:szCs w:val="22"/>
        </w:rPr>
      </w:pPr>
      <w:r w:rsidRPr="000F7D21">
        <w:rPr>
          <w:sz w:val="22"/>
          <w:szCs w:val="22"/>
        </w:rPr>
        <w:t>пересказ текста по частям с опорой на вопросы учителя, картинный план или иллюстрацию;</w:t>
      </w:r>
    </w:p>
    <w:p w:rsidR="005B5BE4" w:rsidRPr="000F7D21" w:rsidRDefault="005B5BE4" w:rsidP="00B33429">
      <w:pPr>
        <w:pStyle w:val="p22"/>
        <w:shd w:val="clear" w:color="auto" w:fill="FFFFFF"/>
        <w:spacing w:before="0" w:after="0"/>
        <w:ind w:firstLine="567"/>
        <w:jc w:val="both"/>
        <w:rPr>
          <w:b/>
          <w:sz w:val="22"/>
          <w:szCs w:val="22"/>
        </w:rPr>
      </w:pPr>
      <w:r w:rsidRPr="000F7D21">
        <w:rPr>
          <w:rStyle w:val="s12"/>
          <w:sz w:val="22"/>
          <w:szCs w:val="22"/>
        </w:rPr>
        <w:t>в</w:t>
      </w:r>
      <w:r w:rsidRPr="000F7D21">
        <w:rPr>
          <w:sz w:val="22"/>
          <w:szCs w:val="22"/>
        </w:rPr>
        <w:t>ыразительное чтение наизусть 7-8 стихотворений.</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b/>
          <w:color w:val="auto"/>
        </w:rPr>
        <w:t>Речевая практика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Минимальный уровень:</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формулировка просьб и желаний с использованием этикетных слов и выражений;</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участие в ролевых играх в соответствии с речевыми возможностями;</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восприятие на слух сказок и рассказов; ответы на вопросы учителя по их содержанию с опорой на иллюстративный материал;</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выразительное произнесение чистоговорок, коротких стихотворений с опорой на образец чтения учителя;</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участие в беседах на темы, близкие личному опыту ребенка;</w:t>
      </w:r>
    </w:p>
    <w:p w:rsidR="005B5BE4" w:rsidRPr="000F7D21" w:rsidRDefault="005B5BE4" w:rsidP="00B33429">
      <w:pPr>
        <w:pStyle w:val="p28"/>
        <w:shd w:val="clear" w:color="auto" w:fill="FFFFFF"/>
        <w:spacing w:before="0" w:after="0"/>
        <w:ind w:firstLine="567"/>
        <w:jc w:val="both"/>
        <w:rPr>
          <w:sz w:val="22"/>
          <w:szCs w:val="22"/>
          <w:u w:val="single"/>
        </w:rPr>
      </w:pPr>
      <w:r w:rsidRPr="000F7D21">
        <w:rPr>
          <w:sz w:val="22"/>
          <w:szCs w:val="22"/>
        </w:rPr>
        <w:t>ответы на вопросы учителя по содержанию прослушанных и/или просмотренных радио- и телепередач.</w:t>
      </w:r>
    </w:p>
    <w:p w:rsidR="005B5BE4" w:rsidRPr="000F7D21" w:rsidRDefault="005B5BE4" w:rsidP="00B33429">
      <w:pPr>
        <w:pStyle w:val="p28"/>
        <w:shd w:val="clear" w:color="auto" w:fill="FFFFFF"/>
        <w:spacing w:before="0" w:after="0"/>
        <w:ind w:firstLine="567"/>
        <w:jc w:val="both"/>
        <w:rPr>
          <w:rStyle w:val="s13"/>
          <w:sz w:val="22"/>
          <w:szCs w:val="22"/>
        </w:rPr>
      </w:pPr>
      <w:r w:rsidRPr="000F7D21">
        <w:rPr>
          <w:sz w:val="22"/>
          <w:szCs w:val="22"/>
          <w:u w:val="single"/>
        </w:rPr>
        <w:t>Достаточный уровень:</w:t>
      </w:r>
    </w:p>
    <w:p w:rsidR="005B5BE4" w:rsidRPr="000F7D21" w:rsidRDefault="005B5BE4" w:rsidP="00B33429">
      <w:pPr>
        <w:pStyle w:val="p28"/>
        <w:shd w:val="clear" w:color="auto" w:fill="FFFFFF"/>
        <w:spacing w:before="0" w:after="0"/>
        <w:ind w:firstLine="567"/>
        <w:jc w:val="both"/>
        <w:rPr>
          <w:sz w:val="22"/>
          <w:szCs w:val="22"/>
        </w:rPr>
      </w:pPr>
      <w:r w:rsidRPr="000F7D21">
        <w:rPr>
          <w:rStyle w:val="s13"/>
          <w:sz w:val="22"/>
          <w:szCs w:val="22"/>
        </w:rPr>
        <w:t>п</w:t>
      </w:r>
      <w:r w:rsidRPr="000F7D21">
        <w:rPr>
          <w:sz w:val="22"/>
          <w:szCs w:val="22"/>
        </w:rPr>
        <w:t>онимание содержания небольших по объему сказок, рассказов и стихотворений; ответы на вопросы;</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понимание содержания детских радио- и телепередач, ответы на вопросы учителя;</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lastRenderedPageBreak/>
        <w:t>выбор правильных средств интонации с опорой на образец речи учителя и анализ речевой ситуации;</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активное участие в диалогах по темам речевых ситуаций;</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участие в коллективном составлении рассказа или сказки по темам речевых ситуаций;</w:t>
      </w:r>
    </w:p>
    <w:p w:rsidR="005B5BE4" w:rsidRPr="000F7D21" w:rsidRDefault="005B5BE4" w:rsidP="00B33429">
      <w:pPr>
        <w:pStyle w:val="p28"/>
        <w:shd w:val="clear" w:color="auto" w:fill="FFFFFF"/>
        <w:spacing w:before="0" w:after="0"/>
        <w:ind w:firstLine="567"/>
        <w:jc w:val="both"/>
        <w:rPr>
          <w:b/>
          <w:sz w:val="22"/>
          <w:szCs w:val="22"/>
        </w:rPr>
      </w:pPr>
      <w:r w:rsidRPr="000F7D21">
        <w:rPr>
          <w:sz w:val="22"/>
          <w:szCs w:val="22"/>
        </w:rPr>
        <w:t>составление рассказов с опорой на картинный или картинно-символический план.</w:t>
      </w:r>
    </w:p>
    <w:p w:rsidR="005B5BE4" w:rsidRPr="000F7D21" w:rsidRDefault="005B5BE4" w:rsidP="00B33429">
      <w:pPr>
        <w:spacing w:after="0" w:line="240" w:lineRule="auto"/>
        <w:ind w:firstLine="567"/>
        <w:jc w:val="both"/>
        <w:rPr>
          <w:rFonts w:ascii="Times New Roman" w:hAnsi="Times New Roman" w:cs="Times New Roman"/>
          <w:u w:val="single"/>
        </w:rPr>
      </w:pPr>
      <w:r w:rsidRPr="000F7D21">
        <w:rPr>
          <w:rFonts w:ascii="Times New Roman" w:hAnsi="Times New Roman" w:cs="Times New Roman"/>
          <w:b/>
          <w:color w:val="auto"/>
        </w:rPr>
        <w:t>Математика: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u w:val="single"/>
        </w:rPr>
        <w:t>Минимальный уровень:</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числового ряда 1—100 в прямом порядке; откладывание любых чисел в пределах 100, с использованием счетного материала;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названий компонентов сложения, вычитания, умножения, деления;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понимание смысла арифметических действий сложения и вычитания, умножения и деления (на равные части).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таблицы умножения однозначных чисел до 5;</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порядка действий в примерах в два арифметических действия;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и применение переместительного свойства сложения и умножения;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устных и письменных действий сложения и вычитания чисел в пределах 100;</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знание единиц измерения (меры) стоимости, длины, массы, </w:t>
      </w:r>
      <w:r w:rsidR="00F468A9" w:rsidRPr="000F7D21">
        <w:rPr>
          <w:rFonts w:ascii="Times New Roman" w:hAnsi="Times New Roman" w:cs="Times New Roman"/>
        </w:rPr>
        <w:t>вр</w:t>
      </w:r>
      <w:r w:rsidRPr="000F7D21">
        <w:rPr>
          <w:rFonts w:ascii="Times New Roman" w:hAnsi="Times New Roman" w:cs="Times New Roman"/>
        </w:rPr>
        <w:t>емени и их соотношения;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различение чисел, полученных при счете и измерении, запись числа, полученного при измерении двумя мерами;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пользование календарем для установления порядка месяцев в году, количества суток в месяцах;</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определение </w:t>
      </w:r>
      <w:r w:rsidR="00F468A9" w:rsidRPr="000F7D21">
        <w:rPr>
          <w:rFonts w:ascii="Times New Roman" w:hAnsi="Times New Roman" w:cs="Times New Roman"/>
        </w:rPr>
        <w:t>вр</w:t>
      </w:r>
      <w:r w:rsidRPr="000F7D21">
        <w:rPr>
          <w:rFonts w:ascii="Times New Roman" w:hAnsi="Times New Roman" w:cs="Times New Roman"/>
        </w:rPr>
        <w:t>емени по часам (одним способом);</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решение, составление, иллюстрирование изученных простых арифметических задач;</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решение составных арифметических задач в два действия (с помощью учителя);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различение замкнутых, незамкнутых кривых, ломаных линий; вычисление длины ломаной;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Pr="000F7D21" w:rsidRDefault="005B5BE4" w:rsidP="00B33429">
      <w:pPr>
        <w:spacing w:after="0" w:line="240" w:lineRule="auto"/>
        <w:ind w:firstLine="567"/>
        <w:jc w:val="both"/>
        <w:rPr>
          <w:rFonts w:ascii="Times New Roman" w:hAnsi="Times New Roman" w:cs="Times New Roman"/>
          <w:u w:val="single"/>
        </w:rPr>
      </w:pPr>
      <w:r w:rsidRPr="000F7D21">
        <w:rPr>
          <w:rFonts w:ascii="Times New Roman" w:hAnsi="Times New Roman" w:cs="Times New Roman"/>
        </w:rPr>
        <w:t>различение окружности и круга, вычерчивание окружности разных радиусов.</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u w:val="single"/>
        </w:rPr>
        <w:t>Достаточный уровень:</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знание числового ряда 1—100 в прямом и обратном порядке;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счет, присчитыванием, отсчитыванием по единице и равными числовыми группами в пределах 100;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откладывание любых чисел в пределах 100 с использованием счетного материала;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названия компонентов сложения, вычитания, умножения, деления;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таблицы умножения всех однозначных чисел и числа 10; правила умножения чисел 1 и 0, на 1 и 0, деления 0 и деления на 1, на 10;</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порядка действий в примерах в два арифметических действия;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и применение переместительного свойство сложения и умножения;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устных и письменных действий сложения и вычитания чисел в пределах 100;</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знание единиц (мер) измерения стоимости, длины, массы, </w:t>
      </w:r>
      <w:r w:rsidR="00F468A9" w:rsidRPr="000F7D21">
        <w:rPr>
          <w:rFonts w:ascii="Times New Roman" w:hAnsi="Times New Roman" w:cs="Times New Roman"/>
        </w:rPr>
        <w:t>вр</w:t>
      </w:r>
      <w:r w:rsidRPr="000F7D21">
        <w:rPr>
          <w:rFonts w:ascii="Times New Roman" w:hAnsi="Times New Roman" w:cs="Times New Roman"/>
        </w:rPr>
        <w:t>емени и их соотношения;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определение </w:t>
      </w:r>
      <w:r w:rsidR="00F468A9" w:rsidRPr="000F7D21">
        <w:rPr>
          <w:rFonts w:ascii="Times New Roman" w:hAnsi="Times New Roman" w:cs="Times New Roman"/>
        </w:rPr>
        <w:t>вр</w:t>
      </w:r>
      <w:r w:rsidRPr="000F7D21">
        <w:rPr>
          <w:rFonts w:ascii="Times New Roman" w:hAnsi="Times New Roman" w:cs="Times New Roman"/>
        </w:rPr>
        <w:t>емени по часам тремя способами с точностью до 1 мин;</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решение, составление, иллюстрирование всех изученных простых арифметических задач;</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краткая запись, моделирование содержания, решение составных арифметических задач в два действия;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различение замкнутых, незамкнутых кривых, ломаных линий; вычисление длины ломаной;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rPr>
        <w:lastRenderedPageBreak/>
        <w:t>вычерчивание окружности разных радиусов, различение окружности и круга.</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b/>
          <w:color w:val="auto"/>
        </w:rPr>
        <w:t>Мир природы и человека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Минимальный уровень:</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представления о назначении объектов изучения;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узнавание и называние изученных объектов на иллюстрациях, фотографиях;</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отнесение изученных объект</w:t>
      </w:r>
      <w:r w:rsidR="00F468A9" w:rsidRPr="000F7D21">
        <w:rPr>
          <w:rFonts w:ascii="Times New Roman" w:hAnsi="Times New Roman"/>
        </w:rPr>
        <w:t>ов к определенным группам (видо-</w:t>
      </w:r>
      <w:r w:rsidRPr="000F7D21">
        <w:rPr>
          <w:rFonts w:ascii="Times New Roman" w:hAnsi="Times New Roman"/>
        </w:rPr>
        <w:t xml:space="preserve">родовые понятия);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называние сходных объектов, отнесенных к одной и той же изучаемой группе;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представления об элементарных правилах безопасного поведения в природе и обществе;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знание требований к режиму дня школьника и понимание необходимости его выполнения;</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знание основных правил личной гигиены и выполнение их в повседневной жизни;</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ухаживание за комнатными растениями; кормление зимующих птиц;</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составление повествовательного или описательного рассказа из 3-5 предложений об изученных объектах по предложенному плану;</w:t>
      </w:r>
    </w:p>
    <w:p w:rsidR="005B5BE4" w:rsidRPr="000F7D21" w:rsidRDefault="005B5BE4" w:rsidP="00B33429">
      <w:pPr>
        <w:pStyle w:val="aff3"/>
        <w:shd w:val="clear" w:color="auto" w:fill="FFFFFF"/>
        <w:spacing w:after="0" w:line="240" w:lineRule="auto"/>
        <w:ind w:left="0" w:firstLine="567"/>
        <w:jc w:val="both"/>
        <w:rPr>
          <w:rFonts w:ascii="Times New Roman" w:hAnsi="Times New Roman"/>
          <w:u w:val="single"/>
        </w:rPr>
      </w:pPr>
      <w:r w:rsidRPr="000F7D21">
        <w:rPr>
          <w:rFonts w:ascii="Times New Roman" w:hAnsi="Times New Roman"/>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Достаточный уровень:</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представления о взаимосвязях между изученными объектами, их месте в окружающем мире;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узнавание и называние изученных объектов в натуральном виде в естественных условиях;</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отнесение изученных объектов к определенным группам с учетом различных оснований для классификации; </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color w:val="auto"/>
          <w:szCs w:val="22"/>
        </w:rPr>
        <w:t>развернутая характеристика своего отношения к изученным объектам;</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знание отличительных существенных признаков групп объектов;</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знание правил гигиены органов чувств;</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rPr>
        <w:t>знание некоторых правила безопасного поведения в природе и обществе с учетом возрастных особенностей;</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bCs/>
        </w:rPr>
        <w:t>готовность к использованию полученных знаний при решении учебных, учебно-бытовых и учебно-трудовых задач.</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соблюдение элементарных санитарно-гигиенических норм;</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rPr>
        <w:t>выполнение доступных природоохранительных действий;</w:t>
      </w:r>
    </w:p>
    <w:p w:rsidR="005B5BE4" w:rsidRPr="000F7D21" w:rsidRDefault="005B5BE4" w:rsidP="00B33429">
      <w:pPr>
        <w:pStyle w:val="aff3"/>
        <w:shd w:val="clear" w:color="auto" w:fill="FFFFFF"/>
        <w:spacing w:after="0" w:line="240" w:lineRule="auto"/>
        <w:ind w:left="0" w:firstLine="567"/>
        <w:jc w:val="both"/>
        <w:rPr>
          <w:rFonts w:ascii="Times New Roman" w:hAnsi="Times New Roman"/>
          <w:b/>
        </w:rPr>
      </w:pPr>
      <w:r w:rsidRPr="000F7D21">
        <w:rPr>
          <w:rFonts w:ascii="Times New Roman" w:hAnsi="Times New Roman"/>
          <w:bCs/>
        </w:rPr>
        <w:t>готовность к использованию сформированных умений при решении учебных, учебно-бытовых и учебно-трудовых задач в объеме программы.</w:t>
      </w:r>
    </w:p>
    <w:p w:rsidR="005B5BE4" w:rsidRPr="000F7D21" w:rsidRDefault="005B5BE4" w:rsidP="00B33429">
      <w:pPr>
        <w:pStyle w:val="aff3"/>
        <w:shd w:val="clear" w:color="auto" w:fill="FFFFFF"/>
        <w:spacing w:after="0" w:line="240" w:lineRule="auto"/>
        <w:ind w:left="0" w:firstLine="567"/>
        <w:jc w:val="both"/>
        <w:rPr>
          <w:rFonts w:ascii="Times New Roman" w:hAnsi="Times New Roman"/>
          <w:u w:val="single"/>
        </w:rPr>
      </w:pPr>
      <w:r w:rsidRPr="000F7D21">
        <w:rPr>
          <w:rFonts w:ascii="Times New Roman" w:hAnsi="Times New Roman"/>
          <w:b/>
        </w:rPr>
        <w:t>Изобразительное искусство</w:t>
      </w:r>
      <w:r w:rsidRPr="000F7D21">
        <w:rPr>
          <w:rFonts w:ascii="Times New Roman" w:hAnsi="Times New Roman"/>
        </w:rPr>
        <w:t xml:space="preserve"> (</w:t>
      </w:r>
      <w:r w:rsidRPr="000F7D21">
        <w:rPr>
          <w:rFonts w:ascii="Times New Roman" w:hAnsi="Times New Roman"/>
          <w:lang w:val="en-US"/>
        </w:rPr>
        <w:t>V</w:t>
      </w:r>
      <w:r w:rsidRPr="000F7D21">
        <w:rPr>
          <w:rFonts w:ascii="Times New Roman" w:hAnsi="Times New Roman"/>
        </w:rPr>
        <w:t xml:space="preserve"> класс)</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u w:val="single"/>
        </w:rPr>
        <w:t>Минимальный уровень:</w:t>
      </w:r>
    </w:p>
    <w:p w:rsidR="005B5BE4" w:rsidRPr="000F7D21" w:rsidRDefault="005B5BE4" w:rsidP="00B33429">
      <w:pPr>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rPr>
        <w:t>знание</w:t>
      </w:r>
      <w:r w:rsidRPr="000F7D21">
        <w:rPr>
          <w:rFonts w:ascii="Times New Roman" w:hAnsi="Times New Roman" w:cs="Times New Roman"/>
          <w:color w:val="auto"/>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Pr="000F7D21" w:rsidRDefault="005B5BE4" w:rsidP="00B33429">
      <w:pPr>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rPr>
        <w:t>знание</w:t>
      </w:r>
      <w:r w:rsidRPr="000F7D21">
        <w:rPr>
          <w:rFonts w:ascii="Times New Roman" w:hAnsi="Times New Roman" w:cs="Times New Roman"/>
          <w:color w:val="auto"/>
        </w:rPr>
        <w:t xml:space="preserve"> элементарных правил композиции, цветоведения, передачи формы предмета и др.;</w:t>
      </w:r>
    </w:p>
    <w:p w:rsidR="005B5BE4" w:rsidRPr="000F7D21" w:rsidRDefault="005B5BE4" w:rsidP="00B33429">
      <w:pPr>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rPr>
        <w:t>знание</w:t>
      </w:r>
      <w:r w:rsidRPr="000F7D21">
        <w:rPr>
          <w:rFonts w:ascii="Times New Roman" w:hAnsi="Times New Roman" w:cs="Times New Roman"/>
          <w:color w:val="auto"/>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пользование </w:t>
      </w:r>
      <w:r w:rsidRPr="000F7D21">
        <w:rPr>
          <w:rFonts w:ascii="Times New Roman" w:hAnsi="Times New Roman"/>
          <w:bCs/>
        </w:rPr>
        <w:t>материалами для рисования, аппликации, лепки;</w:t>
      </w:r>
    </w:p>
    <w:p w:rsidR="005B5BE4" w:rsidRPr="000F7D21" w:rsidRDefault="005B5BE4" w:rsidP="00B33429">
      <w:pPr>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rPr>
        <w:t>знание</w:t>
      </w:r>
      <w:r w:rsidRPr="000F7D21">
        <w:rPr>
          <w:rFonts w:ascii="Times New Roman" w:hAnsi="Times New Roman" w:cs="Times New Roman"/>
          <w:color w:val="auto"/>
        </w:rPr>
        <w:t xml:space="preserve"> названий предметов, подлежащих рисованию, лепке и аппликации;</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rPr>
        <w:t>знание</w:t>
      </w:r>
      <w:r w:rsidRPr="000F7D21">
        <w:rPr>
          <w:rFonts w:ascii="Times New Roman" w:hAnsi="Times New Roman" w:cs="Times New Roman"/>
          <w:color w:val="auto"/>
        </w:rPr>
        <w:t xml:space="preserve"> названий некоторых народных и национальных промыслов, изготавливающих игрушки: Дымково, Гжель, Городец, Каргополь и др.;</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организация рабочего места в зависимости от характера выполняемой работы;</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владение некоторыми приемами лепки (раскатывание, сплющивание, отщипывание) и аппликации (вырезание и наклеивание);</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рисование по образцу</w:t>
      </w:r>
      <w:r w:rsidRPr="000F7D21">
        <w:rPr>
          <w:rFonts w:ascii="Times New Roman" w:hAnsi="Times New Roman" w:cs="Times New Roman"/>
          <w:color w:val="FF0000"/>
        </w:rPr>
        <w:t xml:space="preserve">, </w:t>
      </w:r>
      <w:r w:rsidRPr="000F7D21">
        <w:rPr>
          <w:rFonts w:ascii="Times New Roman" w:hAnsi="Times New Roman" w:cs="Times New Roman"/>
          <w:color w:val="auto"/>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применение приемов работы карандашом, гуашью,</w:t>
      </w:r>
      <w:r w:rsidR="00F468A9" w:rsidRPr="000F7D21">
        <w:rPr>
          <w:rFonts w:ascii="Times New Roman" w:hAnsi="Times New Roman" w:cs="Times New Roman"/>
          <w:color w:val="auto"/>
        </w:rPr>
        <w:t xml:space="preserve"> </w:t>
      </w:r>
      <w:r w:rsidRPr="000F7D21">
        <w:rPr>
          <w:rFonts w:ascii="Times New Roman" w:hAnsi="Times New Roman" w:cs="Times New Roman"/>
          <w:color w:val="auto"/>
        </w:rPr>
        <w:t>акварельными красками с целью передачи фактуры предмета;</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lastRenderedPageBreak/>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Pr="000F7D21" w:rsidRDefault="005B5BE4" w:rsidP="00B33429">
      <w:pPr>
        <w:suppressAutoHyphens w:val="0"/>
        <w:spacing w:after="0" w:line="240" w:lineRule="auto"/>
        <w:ind w:firstLine="567"/>
        <w:jc w:val="both"/>
        <w:rPr>
          <w:rFonts w:ascii="Times New Roman" w:hAnsi="Times New Roman" w:cs="Times New Roman"/>
          <w:bCs/>
          <w:u w:val="single"/>
        </w:rPr>
      </w:pPr>
      <w:r w:rsidRPr="000F7D21">
        <w:rPr>
          <w:rFonts w:ascii="Times New Roman" w:hAnsi="Times New Roman" w:cs="Times New Roman"/>
          <w:color w:val="auto"/>
        </w:rPr>
        <w:t>узнавание и различение в книжных иллюстрациях и репродукциях изображенных предметов и действий.</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bCs/>
          <w:u w:val="single"/>
        </w:rPr>
        <w:t>Достаточный уровень:</w:t>
      </w:r>
    </w:p>
    <w:p w:rsidR="005B5BE4" w:rsidRPr="000F7D21" w:rsidRDefault="005B5BE4" w:rsidP="00B33429">
      <w:pPr>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rPr>
        <w:t>знание</w:t>
      </w:r>
      <w:r w:rsidRPr="000F7D21">
        <w:rPr>
          <w:rFonts w:ascii="Times New Roman" w:hAnsi="Times New Roman" w:cs="Times New Roman"/>
          <w:color w:val="auto"/>
        </w:rPr>
        <w:t xml:space="preserve"> названий жанров изобразительного искусства (портрет, натюрморт, пейзаж и др.);</w:t>
      </w:r>
    </w:p>
    <w:p w:rsidR="005B5BE4" w:rsidRPr="000F7D21" w:rsidRDefault="005B5BE4" w:rsidP="00B33429">
      <w:pPr>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rPr>
        <w:t>знание</w:t>
      </w:r>
      <w:r w:rsidRPr="000F7D21">
        <w:rPr>
          <w:rFonts w:ascii="Times New Roman" w:hAnsi="Times New Roman" w:cs="Times New Roman"/>
          <w:color w:val="auto"/>
        </w:rPr>
        <w:t xml:space="preserve"> названий некоторых народных и национальных промыслов (Дымково, Гжель, Городец, Хохлома и др.);</w:t>
      </w:r>
    </w:p>
    <w:p w:rsidR="005B5BE4" w:rsidRPr="000F7D21" w:rsidRDefault="005B5BE4" w:rsidP="00B33429">
      <w:pPr>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rPr>
        <w:t>знание</w:t>
      </w:r>
      <w:r w:rsidRPr="000F7D21">
        <w:rPr>
          <w:rFonts w:ascii="Times New Roman" w:hAnsi="Times New Roman" w:cs="Times New Roman"/>
          <w:color w:val="auto"/>
        </w:rPr>
        <w:t xml:space="preserve"> основных особенностей некоторых материалов, используемых в рисовании, лепке и аппликации;</w:t>
      </w:r>
    </w:p>
    <w:p w:rsidR="005B5BE4" w:rsidRPr="000F7D21" w:rsidRDefault="005B5BE4" w:rsidP="00B33429">
      <w:pPr>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rPr>
        <w:t>знание</w:t>
      </w:r>
      <w:r w:rsidRPr="000F7D21">
        <w:rPr>
          <w:rFonts w:ascii="Times New Roman" w:hAnsi="Times New Roman" w:cs="Times New Roman"/>
          <w:color w:val="auto"/>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rPr>
        <w:t>знание</w:t>
      </w:r>
      <w:r w:rsidRPr="000F7D21">
        <w:rPr>
          <w:rFonts w:ascii="Times New Roman" w:hAnsi="Times New Roman" w:cs="Times New Roman"/>
          <w:color w:val="auto"/>
        </w:rPr>
        <w:t xml:space="preserve"> правил цветоведения, светотени, перспективы; построения орнамента, стилизации формы предмета и др.;</w:t>
      </w:r>
    </w:p>
    <w:p w:rsidR="005B5BE4" w:rsidRPr="000F7D21" w:rsidRDefault="005B5BE4" w:rsidP="00B33429">
      <w:pPr>
        <w:suppressAutoHyphens w:val="0"/>
        <w:spacing w:after="0" w:line="240" w:lineRule="auto"/>
        <w:ind w:firstLine="567"/>
        <w:jc w:val="both"/>
        <w:rPr>
          <w:rFonts w:ascii="Times New Roman" w:hAnsi="Times New Roman" w:cs="Times New Roman"/>
          <w:bCs/>
          <w:color w:val="auto"/>
        </w:rPr>
      </w:pPr>
      <w:r w:rsidRPr="000F7D21">
        <w:rPr>
          <w:rFonts w:ascii="Times New Roman" w:hAnsi="Times New Roman" w:cs="Times New Roman"/>
          <w:color w:val="auto"/>
        </w:rPr>
        <w:t xml:space="preserve">знание видов аппликации </w:t>
      </w:r>
      <w:r w:rsidRPr="000F7D21">
        <w:rPr>
          <w:rFonts w:ascii="Times New Roman" w:hAnsi="Times New Roman" w:cs="Times New Roman"/>
          <w:bCs/>
          <w:color w:val="auto"/>
        </w:rPr>
        <w:t>(предметная, сюжетная, декоративная);</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bCs/>
          <w:color w:val="auto"/>
        </w:rPr>
        <w:t>знание способов лепки (конструктивный, пластический, комбинированный);</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нахождение необходимой для выполнения работы информации в материалах учебника, рабочей тетради; </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Pr="000F7D21" w:rsidRDefault="005B5BE4" w:rsidP="00B33429">
      <w:pPr>
        <w:suppressAutoHyphens w:val="0"/>
        <w:spacing w:after="0" w:line="240" w:lineRule="auto"/>
        <w:ind w:firstLine="567"/>
        <w:jc w:val="both"/>
        <w:rPr>
          <w:rFonts w:ascii="Times New Roman" w:hAnsi="Times New Roman" w:cs="Times New Roman"/>
          <w:bCs/>
        </w:rPr>
      </w:pPr>
      <w:r w:rsidRPr="000F7D21">
        <w:rPr>
          <w:rFonts w:ascii="Times New Roman" w:hAnsi="Times New Roman" w:cs="Times New Roman"/>
          <w:color w:val="auto"/>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Pr="000F7D21" w:rsidRDefault="005B5BE4" w:rsidP="00B33429">
      <w:pPr>
        <w:pStyle w:val="aff3"/>
        <w:spacing w:after="0" w:line="240" w:lineRule="auto"/>
        <w:ind w:left="0" w:firstLine="567"/>
        <w:jc w:val="both"/>
        <w:rPr>
          <w:rFonts w:ascii="Times New Roman" w:hAnsi="Times New Roman"/>
          <w:bCs/>
        </w:rPr>
      </w:pPr>
      <w:r w:rsidRPr="000F7D21">
        <w:rPr>
          <w:rFonts w:ascii="Times New Roman" w:hAnsi="Times New Roman"/>
          <w:bCs/>
        </w:rPr>
        <w:t>использование разнообразных технологических способов выполнения аппликации;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Cs/>
        </w:rPr>
        <w:t>применение разных способов лепки;</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различение и передача в рисунке эмоционального состояния и своего отношения к природе, человеку, семье и обществу;</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различение произведений живописи, графики, скульптуры, архитектуры и декоративно-прикладного искусства;</w:t>
      </w:r>
    </w:p>
    <w:p w:rsidR="005B5BE4" w:rsidRPr="000F7D21" w:rsidRDefault="005B5BE4" w:rsidP="00B33429">
      <w:pPr>
        <w:suppressAutoHyphens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различение жанров изобразительного искусства: пейзаж, портрет, натюрморт, сюжетное изображение.</w:t>
      </w:r>
    </w:p>
    <w:p w:rsidR="005B5BE4" w:rsidRPr="000F7D21" w:rsidRDefault="005B5BE4" w:rsidP="00B33429">
      <w:pPr>
        <w:autoSpaceDE w:val="0"/>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b/>
          <w:color w:val="auto"/>
        </w:rPr>
        <w:t xml:space="preserve">Музыка </w:t>
      </w:r>
      <w:r w:rsidRPr="000F7D21">
        <w:rPr>
          <w:rFonts w:ascii="Times New Roman" w:hAnsi="Times New Roman" w:cs="Times New Roman"/>
          <w:color w:val="auto"/>
        </w:rPr>
        <w:t>(</w:t>
      </w:r>
      <w:r w:rsidRPr="000F7D21">
        <w:rPr>
          <w:rFonts w:ascii="Times New Roman" w:hAnsi="Times New Roman" w:cs="Times New Roman"/>
          <w:lang w:val="en-US"/>
        </w:rPr>
        <w:t>V</w:t>
      </w:r>
      <w:r w:rsidRPr="000F7D21">
        <w:rPr>
          <w:rFonts w:ascii="Times New Roman" w:hAnsi="Times New Roman" w:cs="Times New Roman"/>
        </w:rPr>
        <w:t xml:space="preserve"> класс)</w:t>
      </w:r>
    </w:p>
    <w:p w:rsidR="005B5BE4" w:rsidRPr="000F7D21" w:rsidRDefault="005B5BE4" w:rsidP="00B33429">
      <w:pPr>
        <w:autoSpaceDE w:val="0"/>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Минимальный уровень:</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определение характера и содержания знакомых музыкальных произведений, предусмотренных Программой;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представления о некоторых музыкальных инструментах и их звучании (труба, баян, гитара);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пение с инструментальным сопровождением и без него (с помощью педагога);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выразительное, слаженное и достаточно эмоциональное исполнение выученных песен с простейшими элементами динамических оттенков;</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правильное формирование при пении гласных звуков и отчетливое произнесение согласных звуков в конце и в середине слов;</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правильная передача мелодии в диапазоне ре1-си1;</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различение вступления, запева, припева, проигрыша, окончания песни;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различение песни, танца, марша;</w:t>
      </w:r>
    </w:p>
    <w:p w:rsidR="005B5BE4" w:rsidRPr="000F7D21" w:rsidRDefault="00F468A9" w:rsidP="00B33429">
      <w:pPr>
        <w:pStyle w:val="aff3"/>
        <w:spacing w:after="0" w:line="240" w:lineRule="auto"/>
        <w:ind w:left="0" w:firstLine="567"/>
        <w:jc w:val="both"/>
        <w:rPr>
          <w:rFonts w:ascii="Times New Roman" w:hAnsi="Times New Roman"/>
        </w:rPr>
      </w:pPr>
      <w:r w:rsidRPr="000F7D21">
        <w:rPr>
          <w:rFonts w:ascii="Times New Roman" w:hAnsi="Times New Roman"/>
        </w:rPr>
        <w:t>передача ритмического рисунка по</w:t>
      </w:r>
      <w:r w:rsidR="005B5BE4" w:rsidRPr="000F7D21">
        <w:rPr>
          <w:rFonts w:ascii="Times New Roman" w:hAnsi="Times New Roman"/>
        </w:rPr>
        <w:t>певок (хлопками, на металлофоне, голосом);</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определение разнообразных по содержанию и характеру музыкальных произведений (веселые, грустные и спокойные);</w:t>
      </w:r>
    </w:p>
    <w:p w:rsidR="005B5BE4" w:rsidRPr="000F7D21" w:rsidRDefault="005B5BE4" w:rsidP="00B33429">
      <w:pPr>
        <w:pStyle w:val="aff3"/>
        <w:shd w:val="clear" w:color="auto" w:fill="FFFFFF"/>
        <w:spacing w:after="0" w:line="240" w:lineRule="auto"/>
        <w:ind w:left="0" w:firstLine="567"/>
        <w:jc w:val="both"/>
        <w:textAlignment w:val="baseline"/>
        <w:rPr>
          <w:rFonts w:ascii="Times New Roman" w:hAnsi="Times New Roman"/>
          <w:u w:val="single"/>
        </w:rPr>
      </w:pPr>
      <w:r w:rsidRPr="000F7D21">
        <w:rPr>
          <w:rFonts w:ascii="Times New Roman" w:hAnsi="Times New Roman"/>
        </w:rPr>
        <w:t>владение элементарными представлениями о нотной грамоте.</w:t>
      </w:r>
    </w:p>
    <w:p w:rsidR="005B5BE4" w:rsidRPr="000F7D21" w:rsidRDefault="005B5BE4" w:rsidP="00B33429">
      <w:pPr>
        <w:autoSpaceDE w:val="0"/>
        <w:spacing w:after="0" w:line="240" w:lineRule="auto"/>
        <w:ind w:firstLine="567"/>
        <w:jc w:val="both"/>
        <w:rPr>
          <w:rFonts w:ascii="Times New Roman" w:hAnsi="Times New Roman" w:cs="Times New Roman"/>
        </w:rPr>
      </w:pPr>
      <w:r w:rsidRPr="000F7D21">
        <w:rPr>
          <w:rFonts w:ascii="Times New Roman" w:hAnsi="Times New Roman" w:cs="Times New Roman"/>
          <w:u w:val="single"/>
        </w:rPr>
        <w:t>Достаточный уровень</w:t>
      </w:r>
      <w:r w:rsidRPr="000F7D21">
        <w:rPr>
          <w:rFonts w:ascii="Times New Roman" w:hAnsi="Times New Roman" w:cs="Times New Roman"/>
        </w:rPr>
        <w:t>:</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самостоятельное исполнение разученных детских песен; знание динамических оттенков (форте-громко, пиано-тихо);</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представления о народных музыкальных инструментах и их звучании (домра, мандолина, баян, гусли, свирель, гармонь, трещотка и др.);</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представления об особенностях мелодического голосоведения (плавно, отрывисто, скачкообразно);</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пение хором с выполнением требований художественного исполнения;</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ясное и четкое произнесение слов в песнях подвижного характера;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исполнение выученных песен без музыкального сопровождения, самостоятельно;</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различение разнообразных по характеру и звучанию песен, маршей, танцев;</w:t>
      </w:r>
    </w:p>
    <w:p w:rsidR="005B5BE4" w:rsidRPr="000F7D21" w:rsidRDefault="005B5BE4" w:rsidP="00B33429">
      <w:pPr>
        <w:pStyle w:val="aff3"/>
        <w:spacing w:after="0" w:line="240" w:lineRule="auto"/>
        <w:ind w:left="0" w:firstLine="567"/>
        <w:jc w:val="both"/>
        <w:rPr>
          <w:rFonts w:ascii="Times New Roman" w:hAnsi="Times New Roman"/>
          <w:b/>
          <w:bCs/>
        </w:rPr>
      </w:pPr>
      <w:r w:rsidRPr="000F7D21">
        <w:rPr>
          <w:rFonts w:ascii="Times New Roman" w:hAnsi="Times New Roman"/>
        </w:rPr>
        <w:t>владение элементами музыкальной грамоты, как средства осознания музыкальной речи.</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u w:val="single"/>
        </w:rPr>
      </w:pPr>
      <w:r w:rsidRPr="000F7D21">
        <w:rPr>
          <w:rFonts w:ascii="Times New Roman" w:hAnsi="Times New Roman"/>
          <w:b/>
          <w:bCs/>
        </w:rPr>
        <w:t>Физическая культура</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bCs/>
          <w:u w:val="single"/>
        </w:rPr>
        <w:t>Минимальный уровень:</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lastRenderedPageBreak/>
        <w:t>представления о физической культуре как средстве укрепления здоровья, физического развития и физической подготовки человека;</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выполнение комплексов утренней гимнастики под руководством </w:t>
      </w:r>
      <w:r w:rsidRPr="000F7D21">
        <w:rPr>
          <w:rStyle w:val="s2"/>
          <w:rFonts w:ascii="Times New Roman" w:hAnsi="Times New Roman"/>
        </w:rPr>
        <w:t>учителя</w:t>
      </w:r>
      <w:r w:rsidRPr="000F7D21">
        <w:rPr>
          <w:rFonts w:ascii="Times New Roman" w:hAnsi="Times New Roman"/>
        </w:rPr>
        <w:t>;</w:t>
      </w:r>
    </w:p>
    <w:p w:rsidR="005B5BE4" w:rsidRPr="000F7D21" w:rsidRDefault="005B5BE4" w:rsidP="00B33429">
      <w:pPr>
        <w:pStyle w:val="p6"/>
        <w:spacing w:before="0" w:after="0"/>
        <w:ind w:firstLine="567"/>
        <w:jc w:val="both"/>
        <w:rPr>
          <w:rStyle w:val="s2"/>
          <w:sz w:val="22"/>
          <w:szCs w:val="22"/>
        </w:rPr>
      </w:pPr>
      <w:r w:rsidRPr="000F7D21">
        <w:rPr>
          <w:sz w:val="22"/>
          <w:szCs w:val="22"/>
        </w:rPr>
        <w:t>знание</w:t>
      </w:r>
      <w:r w:rsidRPr="000F7D21">
        <w:rPr>
          <w:rStyle w:val="s2"/>
          <w:sz w:val="22"/>
          <w:szCs w:val="22"/>
        </w:rPr>
        <w:t xml:space="preserve"> основных правил поведения на уроках физической культуры и осознанное их применение;</w:t>
      </w:r>
    </w:p>
    <w:p w:rsidR="005B5BE4" w:rsidRPr="000F7D21" w:rsidRDefault="005B5BE4" w:rsidP="00B33429">
      <w:pPr>
        <w:pStyle w:val="p6"/>
        <w:spacing w:before="0" w:after="0"/>
        <w:ind w:firstLine="567"/>
        <w:jc w:val="both"/>
        <w:rPr>
          <w:rStyle w:val="s2"/>
          <w:sz w:val="22"/>
          <w:szCs w:val="22"/>
        </w:rPr>
      </w:pPr>
      <w:r w:rsidRPr="000F7D21">
        <w:rPr>
          <w:rStyle w:val="s2"/>
          <w:sz w:val="22"/>
          <w:szCs w:val="22"/>
        </w:rPr>
        <w:t>выполнение несложных упражнений по словесной инструкции при выполнении строевых команд;</w:t>
      </w:r>
    </w:p>
    <w:p w:rsidR="005B5BE4" w:rsidRPr="000F7D21" w:rsidRDefault="005B5BE4" w:rsidP="00B33429">
      <w:pPr>
        <w:pStyle w:val="p6"/>
        <w:spacing w:before="0" w:after="0"/>
        <w:ind w:firstLine="567"/>
        <w:jc w:val="both"/>
        <w:rPr>
          <w:rStyle w:val="s2"/>
          <w:sz w:val="22"/>
          <w:szCs w:val="22"/>
        </w:rPr>
      </w:pPr>
      <w:r w:rsidRPr="000F7D21">
        <w:rPr>
          <w:rStyle w:val="s2"/>
          <w:sz w:val="22"/>
          <w:szCs w:val="22"/>
        </w:rPr>
        <w:t>представления о двигательных действиях; знание основных строевых команд; подсчёт при выполнении общеразвивающих упражнений;</w:t>
      </w:r>
    </w:p>
    <w:p w:rsidR="005B5BE4" w:rsidRPr="000F7D21" w:rsidRDefault="005B5BE4" w:rsidP="00B33429">
      <w:pPr>
        <w:pStyle w:val="p6"/>
        <w:spacing w:before="0" w:after="0"/>
        <w:ind w:firstLine="567"/>
        <w:jc w:val="both"/>
        <w:rPr>
          <w:rStyle w:val="s2"/>
          <w:sz w:val="22"/>
          <w:szCs w:val="22"/>
        </w:rPr>
      </w:pPr>
      <w:r w:rsidRPr="000F7D21">
        <w:rPr>
          <w:rStyle w:val="s2"/>
          <w:sz w:val="22"/>
          <w:szCs w:val="22"/>
        </w:rPr>
        <w:t>ходьба в различном темпе с различными исходными положениями;</w:t>
      </w:r>
    </w:p>
    <w:p w:rsidR="005B5BE4" w:rsidRPr="000F7D21" w:rsidRDefault="005B5BE4" w:rsidP="00B33429">
      <w:pPr>
        <w:pStyle w:val="p6"/>
        <w:spacing w:before="0" w:after="0"/>
        <w:ind w:firstLine="567"/>
        <w:jc w:val="both"/>
        <w:rPr>
          <w:sz w:val="22"/>
          <w:szCs w:val="22"/>
        </w:rPr>
      </w:pPr>
      <w:r w:rsidRPr="000F7D21">
        <w:rPr>
          <w:rStyle w:val="s2"/>
          <w:sz w:val="22"/>
          <w:szCs w:val="22"/>
        </w:rPr>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Pr="000F7D21" w:rsidRDefault="005B5BE4" w:rsidP="00B33429">
      <w:pPr>
        <w:pStyle w:val="p6"/>
        <w:spacing w:before="0" w:after="0"/>
        <w:ind w:firstLine="567"/>
        <w:jc w:val="both"/>
        <w:rPr>
          <w:sz w:val="22"/>
          <w:szCs w:val="22"/>
          <w:u w:val="single"/>
        </w:rPr>
      </w:pPr>
      <w:r w:rsidRPr="000F7D21">
        <w:rPr>
          <w:sz w:val="22"/>
          <w:szCs w:val="22"/>
        </w:rPr>
        <w:t>знание</w:t>
      </w:r>
      <w:r w:rsidRPr="000F7D21">
        <w:rPr>
          <w:rStyle w:val="s2"/>
          <w:sz w:val="22"/>
          <w:szCs w:val="22"/>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Pr="000F7D21" w:rsidRDefault="005B5BE4" w:rsidP="00B33429">
      <w:pPr>
        <w:pStyle w:val="aff3"/>
        <w:shd w:val="clear" w:color="auto" w:fill="FFFFFF"/>
        <w:spacing w:after="0" w:line="240" w:lineRule="auto"/>
        <w:ind w:left="0" w:firstLine="567"/>
        <w:jc w:val="both"/>
        <w:rPr>
          <w:rStyle w:val="s2"/>
          <w:rFonts w:ascii="Times New Roman" w:hAnsi="Times New Roman"/>
        </w:rPr>
      </w:pPr>
      <w:r w:rsidRPr="000F7D21">
        <w:rPr>
          <w:rFonts w:ascii="Times New Roman" w:hAnsi="Times New Roman"/>
          <w:u w:val="single"/>
        </w:rPr>
        <w:t>Достаточный уровень:</w:t>
      </w:r>
    </w:p>
    <w:p w:rsidR="005B5BE4" w:rsidRPr="000F7D21" w:rsidRDefault="005B5BE4" w:rsidP="00B33429">
      <w:pPr>
        <w:pStyle w:val="p6"/>
        <w:spacing w:before="0" w:after="0"/>
        <w:ind w:firstLine="567"/>
        <w:jc w:val="both"/>
        <w:rPr>
          <w:rStyle w:val="s2"/>
          <w:sz w:val="22"/>
          <w:szCs w:val="22"/>
        </w:rPr>
      </w:pPr>
      <w:r w:rsidRPr="000F7D21">
        <w:rPr>
          <w:rStyle w:val="s2"/>
          <w:sz w:val="22"/>
          <w:szCs w:val="22"/>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Pr="000F7D21" w:rsidRDefault="005B5BE4" w:rsidP="00B33429">
      <w:pPr>
        <w:pStyle w:val="p6"/>
        <w:spacing w:before="0" w:after="0"/>
        <w:ind w:firstLine="567"/>
        <w:jc w:val="both"/>
        <w:rPr>
          <w:rStyle w:val="s2"/>
          <w:sz w:val="22"/>
          <w:szCs w:val="22"/>
        </w:rPr>
      </w:pPr>
      <w:r w:rsidRPr="000F7D21">
        <w:rPr>
          <w:rStyle w:val="s2"/>
          <w:sz w:val="22"/>
          <w:szCs w:val="22"/>
        </w:rPr>
        <w:t>самостоятельное выполнение комплексов утренней гимнастики;</w:t>
      </w:r>
    </w:p>
    <w:p w:rsidR="005B5BE4" w:rsidRPr="000F7D21" w:rsidRDefault="005B5BE4" w:rsidP="00B33429">
      <w:pPr>
        <w:pStyle w:val="p6"/>
        <w:spacing w:before="0" w:after="0"/>
        <w:ind w:firstLine="567"/>
        <w:jc w:val="both"/>
        <w:rPr>
          <w:rStyle w:val="s2"/>
          <w:sz w:val="22"/>
          <w:szCs w:val="22"/>
        </w:rPr>
      </w:pPr>
      <w:r w:rsidRPr="000F7D21">
        <w:rPr>
          <w:rStyle w:val="s2"/>
          <w:sz w:val="22"/>
          <w:szCs w:val="22"/>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Pr="000F7D21" w:rsidRDefault="005B5BE4" w:rsidP="00B33429">
      <w:pPr>
        <w:pStyle w:val="p6"/>
        <w:spacing w:before="0" w:after="0"/>
        <w:ind w:firstLine="567"/>
        <w:jc w:val="both"/>
        <w:rPr>
          <w:rStyle w:val="s2"/>
          <w:sz w:val="22"/>
          <w:szCs w:val="22"/>
        </w:rPr>
      </w:pPr>
      <w:r w:rsidRPr="000F7D21">
        <w:rPr>
          <w:rStyle w:val="s2"/>
          <w:sz w:val="22"/>
          <w:szCs w:val="22"/>
        </w:rPr>
        <w:t>выполнение основных двигательных действий в соответствии с заданием учителя: бег, ходьба, прыжки и др.;</w:t>
      </w:r>
    </w:p>
    <w:p w:rsidR="005B5BE4" w:rsidRPr="000F7D21" w:rsidRDefault="005B5BE4" w:rsidP="00B33429">
      <w:pPr>
        <w:pStyle w:val="p6"/>
        <w:spacing w:before="0" w:after="0"/>
        <w:ind w:firstLine="567"/>
        <w:jc w:val="both"/>
        <w:rPr>
          <w:rStyle w:val="s2"/>
          <w:sz w:val="22"/>
          <w:szCs w:val="22"/>
        </w:rPr>
      </w:pPr>
      <w:r w:rsidRPr="000F7D21">
        <w:rPr>
          <w:rStyle w:val="s2"/>
          <w:sz w:val="22"/>
          <w:szCs w:val="22"/>
        </w:rPr>
        <w:t>подача и выполнение строевых команд, ведение подсчёта при выполнении общеразвивающих упражнений.</w:t>
      </w:r>
    </w:p>
    <w:p w:rsidR="005B5BE4" w:rsidRPr="000F7D21" w:rsidRDefault="005B5BE4" w:rsidP="00B33429">
      <w:pPr>
        <w:pStyle w:val="p6"/>
        <w:spacing w:before="0" w:after="0"/>
        <w:ind w:firstLine="567"/>
        <w:jc w:val="both"/>
        <w:rPr>
          <w:rStyle w:val="s2"/>
          <w:sz w:val="22"/>
          <w:szCs w:val="22"/>
        </w:rPr>
      </w:pPr>
      <w:r w:rsidRPr="000F7D21">
        <w:rPr>
          <w:rStyle w:val="s2"/>
          <w:sz w:val="22"/>
          <w:szCs w:val="22"/>
        </w:rPr>
        <w:t>совместное участие со сверстниками в подвижных играх и эстафетах;</w:t>
      </w:r>
    </w:p>
    <w:p w:rsidR="005B5BE4" w:rsidRPr="000F7D21" w:rsidRDefault="005B5BE4" w:rsidP="00B33429">
      <w:pPr>
        <w:pStyle w:val="p6"/>
        <w:spacing w:before="0" w:after="0"/>
        <w:ind w:firstLine="567"/>
        <w:jc w:val="both"/>
        <w:rPr>
          <w:sz w:val="22"/>
          <w:szCs w:val="22"/>
        </w:rPr>
      </w:pPr>
      <w:r w:rsidRPr="000F7D21">
        <w:rPr>
          <w:rStyle w:val="s2"/>
          <w:sz w:val="22"/>
          <w:szCs w:val="22"/>
        </w:rPr>
        <w:t>оказание посильной помощь и поддержки сверстникам в процессе участия в подвижных играх и сор</w:t>
      </w:r>
      <w:r w:rsidRPr="000F7D21">
        <w:rPr>
          <w:rStyle w:val="s5"/>
          <w:sz w:val="22"/>
          <w:szCs w:val="22"/>
        </w:rPr>
        <w:t>е</w:t>
      </w:r>
      <w:r w:rsidRPr="000F7D21">
        <w:rPr>
          <w:rStyle w:val="s2"/>
          <w:sz w:val="22"/>
          <w:szCs w:val="22"/>
        </w:rPr>
        <w:t xml:space="preserve">внованиях; </w:t>
      </w:r>
    </w:p>
    <w:p w:rsidR="005B5BE4" w:rsidRPr="000F7D21" w:rsidRDefault="005B5BE4" w:rsidP="00B33429">
      <w:pPr>
        <w:pStyle w:val="p6"/>
        <w:spacing w:before="0" w:after="0"/>
        <w:ind w:firstLine="567"/>
        <w:jc w:val="both"/>
        <w:rPr>
          <w:sz w:val="22"/>
          <w:szCs w:val="22"/>
        </w:rPr>
      </w:pPr>
      <w:r w:rsidRPr="000F7D21">
        <w:rPr>
          <w:sz w:val="22"/>
          <w:szCs w:val="22"/>
        </w:rPr>
        <w:t>знание</w:t>
      </w:r>
      <w:r w:rsidRPr="000F7D21">
        <w:rPr>
          <w:rStyle w:val="s2"/>
          <w:sz w:val="22"/>
          <w:szCs w:val="22"/>
        </w:rPr>
        <w:t xml:space="preserve"> спортивных традиций своего народа и других народов; </w:t>
      </w:r>
    </w:p>
    <w:p w:rsidR="005B5BE4" w:rsidRPr="000F7D21" w:rsidRDefault="005B5BE4" w:rsidP="00B33429">
      <w:pPr>
        <w:pStyle w:val="p6"/>
        <w:spacing w:before="0" w:after="0"/>
        <w:ind w:firstLine="567"/>
        <w:jc w:val="both"/>
        <w:rPr>
          <w:sz w:val="22"/>
          <w:szCs w:val="22"/>
        </w:rPr>
      </w:pPr>
      <w:r w:rsidRPr="000F7D21">
        <w:rPr>
          <w:sz w:val="22"/>
          <w:szCs w:val="22"/>
        </w:rPr>
        <w:t>знание</w:t>
      </w:r>
      <w:r w:rsidRPr="000F7D21">
        <w:rPr>
          <w:rStyle w:val="s2"/>
          <w:sz w:val="22"/>
          <w:szCs w:val="22"/>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Pr="000F7D21" w:rsidRDefault="005B5BE4" w:rsidP="00B33429">
      <w:pPr>
        <w:pStyle w:val="p6"/>
        <w:spacing w:before="0" w:after="0"/>
        <w:ind w:firstLine="567"/>
        <w:jc w:val="both"/>
        <w:rPr>
          <w:sz w:val="22"/>
          <w:szCs w:val="22"/>
        </w:rPr>
      </w:pPr>
      <w:r w:rsidRPr="000F7D21">
        <w:rPr>
          <w:sz w:val="22"/>
          <w:szCs w:val="22"/>
        </w:rPr>
        <w:t>знание</w:t>
      </w:r>
      <w:r w:rsidRPr="000F7D21">
        <w:rPr>
          <w:rStyle w:val="s2"/>
          <w:sz w:val="22"/>
          <w:szCs w:val="22"/>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Pr="000F7D21" w:rsidRDefault="005B5BE4" w:rsidP="00B33429">
      <w:pPr>
        <w:pStyle w:val="p6"/>
        <w:spacing w:before="0" w:after="0"/>
        <w:ind w:firstLine="567"/>
        <w:jc w:val="both"/>
        <w:rPr>
          <w:rStyle w:val="s2"/>
          <w:sz w:val="22"/>
          <w:szCs w:val="22"/>
        </w:rPr>
      </w:pPr>
      <w:r w:rsidRPr="000F7D21">
        <w:rPr>
          <w:sz w:val="22"/>
          <w:szCs w:val="22"/>
        </w:rPr>
        <w:t>знание</w:t>
      </w:r>
      <w:r w:rsidRPr="000F7D21">
        <w:rPr>
          <w:rStyle w:val="s2"/>
          <w:sz w:val="22"/>
          <w:szCs w:val="22"/>
        </w:rPr>
        <w:t xml:space="preserve"> и применение правил бережного обращения с инвентарём и оборудованием в повседневной жизни; </w:t>
      </w:r>
    </w:p>
    <w:p w:rsidR="005B5BE4" w:rsidRPr="000F7D21" w:rsidRDefault="005B5BE4" w:rsidP="00B33429">
      <w:pPr>
        <w:pStyle w:val="p6"/>
        <w:spacing w:before="0" w:after="0"/>
        <w:ind w:firstLine="567"/>
        <w:jc w:val="both"/>
        <w:rPr>
          <w:b/>
          <w:sz w:val="22"/>
          <w:szCs w:val="22"/>
        </w:rPr>
      </w:pPr>
      <w:r w:rsidRPr="000F7D21">
        <w:rPr>
          <w:rStyle w:val="s2"/>
          <w:sz w:val="22"/>
          <w:szCs w:val="22"/>
        </w:rPr>
        <w:t>соблюдение требований техники безопасности в процессе участия в физкультурно-спортивных мероприятиях.</w:t>
      </w:r>
    </w:p>
    <w:p w:rsidR="005B5BE4" w:rsidRPr="000F7D21" w:rsidRDefault="005B5BE4" w:rsidP="00B33429">
      <w:pPr>
        <w:pStyle w:val="aff3"/>
        <w:shd w:val="clear" w:color="auto" w:fill="FFFFFF"/>
        <w:spacing w:after="0" w:line="240" w:lineRule="auto"/>
        <w:ind w:left="0" w:firstLine="567"/>
        <w:jc w:val="both"/>
        <w:rPr>
          <w:rFonts w:ascii="Times New Roman" w:hAnsi="Times New Roman"/>
          <w:u w:val="single"/>
        </w:rPr>
      </w:pPr>
      <w:r w:rsidRPr="000F7D21">
        <w:rPr>
          <w:rFonts w:ascii="Times New Roman" w:hAnsi="Times New Roman"/>
          <w:b/>
        </w:rPr>
        <w:t>Ручной труд</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u w:val="single"/>
        </w:rPr>
        <w:t>Минимальный уровень:</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 xml:space="preserve">знание правил организации рабочего места и </w:t>
      </w:r>
      <w:r w:rsidRPr="000F7D21">
        <w:rPr>
          <w:rFonts w:ascii="Times New Roman" w:hAnsi="Times New Roman"/>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 xml:space="preserve">знание видов трудовых работ; </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bCs/>
        </w:rPr>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пользование доступными технологическими (инструкционными) картами;</w:t>
      </w:r>
    </w:p>
    <w:p w:rsidR="005B5BE4" w:rsidRPr="000F7D21" w:rsidRDefault="005B5BE4" w:rsidP="00B33429">
      <w:pPr>
        <w:pStyle w:val="aff3"/>
        <w:tabs>
          <w:tab w:val="left" w:pos="0"/>
        </w:tabs>
        <w:spacing w:after="0" w:line="240" w:lineRule="auto"/>
        <w:ind w:left="0" w:firstLine="567"/>
        <w:jc w:val="both"/>
        <w:rPr>
          <w:rFonts w:ascii="Times New Roman" w:hAnsi="Times New Roman"/>
          <w:bCs/>
        </w:rPr>
      </w:pPr>
      <w:r w:rsidRPr="000F7D21">
        <w:rPr>
          <w:rFonts w:ascii="Times New Roman" w:hAnsi="Times New Roman"/>
        </w:rPr>
        <w:t>составление стандартного плана работы по пунктам;</w:t>
      </w:r>
    </w:p>
    <w:p w:rsidR="005B5BE4" w:rsidRPr="000F7D21" w:rsidRDefault="005B5BE4" w:rsidP="00B33429">
      <w:pPr>
        <w:pStyle w:val="Standard"/>
        <w:widowControl/>
        <w:ind w:firstLine="567"/>
        <w:jc w:val="both"/>
        <w:rPr>
          <w:rFonts w:ascii="Times New Roman" w:hAnsi="Times New Roman" w:cs="Times New Roman"/>
          <w:sz w:val="22"/>
          <w:szCs w:val="22"/>
        </w:rPr>
      </w:pPr>
      <w:r w:rsidRPr="000F7D21">
        <w:rPr>
          <w:rFonts w:ascii="Times New Roman" w:hAnsi="Times New Roman" w:cs="Times New Roman"/>
          <w:bCs/>
          <w:sz w:val="22"/>
          <w:szCs w:val="22"/>
        </w:rPr>
        <w:t>владение некоторыми технологическими приемами ручной обработки материалов;</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rPr>
        <w:t>выполнение несложного ремонта одежды.</w:t>
      </w:r>
    </w:p>
    <w:p w:rsidR="005B5BE4" w:rsidRPr="000F7D21" w:rsidRDefault="005B5BE4" w:rsidP="00B33429">
      <w:pPr>
        <w:pStyle w:val="aff3"/>
        <w:spacing w:after="0" w:line="240" w:lineRule="auto"/>
        <w:ind w:left="0" w:firstLine="567"/>
        <w:jc w:val="both"/>
        <w:rPr>
          <w:rFonts w:ascii="Times New Roman" w:hAnsi="Times New Roman"/>
          <w:bCs/>
        </w:rPr>
      </w:pPr>
      <w:r w:rsidRPr="000F7D21">
        <w:rPr>
          <w:rFonts w:ascii="Times New Roman" w:hAnsi="Times New Roman"/>
          <w:u w:val="single"/>
        </w:rPr>
        <w:t>Достаточный уровень:</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знание правил рациональной организации труда, включающих упорядоченность действий и самодисциплину;</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знание</w:t>
      </w:r>
      <w:r w:rsidRPr="000F7D21">
        <w:rPr>
          <w:rFonts w:ascii="Times New Roman" w:hAnsi="Times New Roman"/>
        </w:rPr>
        <w:t xml:space="preserve"> об исторической, культурной  и эстетической ценности вещей;</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bCs/>
        </w:rPr>
        <w:t>знание видов художественных ремесел;</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нахождение необходимой информации в материалах учебника, рабочей тетради;</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lastRenderedPageBreak/>
        <w:t xml:space="preserve">осознанный подбор материалов по их физическим, декоративно-художественным и конструктивным свойствам;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осуществление текущего самоконтроля выполняемых практических действий и корректировка хода практической работы;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оценка своих изделий (красиво, некрасиво, аккуратно, похоже на образец);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установление причинно-следственных связей между выполняемыми действиями и их результатами;</w:t>
      </w:r>
    </w:p>
    <w:p w:rsidR="005B5BE4" w:rsidRPr="000F7D21" w:rsidRDefault="005B5BE4" w:rsidP="00B33429">
      <w:pPr>
        <w:pStyle w:val="aff3"/>
        <w:shd w:val="clear" w:color="auto" w:fill="FFFFFF"/>
        <w:spacing w:after="0" w:line="240" w:lineRule="auto"/>
        <w:ind w:left="0" w:firstLine="567"/>
        <w:jc w:val="both"/>
        <w:rPr>
          <w:rFonts w:ascii="Times New Roman" w:hAnsi="Times New Roman"/>
          <w:b/>
        </w:rPr>
      </w:pPr>
      <w:r w:rsidRPr="000F7D21">
        <w:rPr>
          <w:rFonts w:ascii="Times New Roman" w:hAnsi="Times New Roman"/>
        </w:rPr>
        <w:t>выполнение общественных поручений по уборке класса/мастерской после уроков трудового обучения.</w:t>
      </w:r>
    </w:p>
    <w:p w:rsidR="005B5BE4" w:rsidRPr="000F7D21" w:rsidRDefault="005B5BE4" w:rsidP="00B33429">
      <w:pPr>
        <w:pStyle w:val="26"/>
        <w:autoSpaceDE w:val="0"/>
        <w:spacing w:after="0" w:line="240" w:lineRule="auto"/>
        <w:ind w:left="0" w:firstLine="567"/>
        <w:jc w:val="center"/>
        <w:rPr>
          <w:rFonts w:ascii="Times New Roman" w:hAnsi="Times New Roman"/>
          <w:b/>
        </w:rPr>
      </w:pPr>
      <w:r w:rsidRPr="000F7D21">
        <w:rPr>
          <w:rFonts w:ascii="Times New Roman" w:hAnsi="Times New Roman"/>
          <w:b/>
        </w:rPr>
        <w:t>Минимальный и достаточный уровни усвоения предметных результатов по отдельным учебным предметам на конец школьного обучения (</w:t>
      </w:r>
      <w:r w:rsidRPr="000F7D21">
        <w:rPr>
          <w:rFonts w:ascii="Times New Roman" w:hAnsi="Times New Roman"/>
          <w:b/>
          <w:lang w:val="en-US"/>
        </w:rPr>
        <w:t>IX</w:t>
      </w:r>
      <w:r w:rsidRPr="000F7D21">
        <w:rPr>
          <w:rFonts w:ascii="Times New Roman" w:hAnsi="Times New Roman"/>
          <w:b/>
        </w:rPr>
        <w:t xml:space="preserve"> класс)</w:t>
      </w:r>
      <w:r w:rsidRPr="000F7D21">
        <w:rPr>
          <w:rFonts w:ascii="Times New Roman" w:hAnsi="Times New Roman"/>
        </w:rPr>
        <w:t>:</w:t>
      </w:r>
    </w:p>
    <w:p w:rsidR="005B5BE4" w:rsidRPr="000F7D21" w:rsidRDefault="005B5BE4" w:rsidP="00B33429">
      <w:pPr>
        <w:pStyle w:val="aff3"/>
        <w:shd w:val="clear" w:color="auto" w:fill="FFFFFF"/>
        <w:spacing w:after="0" w:line="240" w:lineRule="auto"/>
        <w:ind w:left="0" w:firstLine="567"/>
        <w:jc w:val="both"/>
        <w:rPr>
          <w:rFonts w:ascii="Times New Roman" w:hAnsi="Times New Roman"/>
          <w:u w:val="single"/>
        </w:rPr>
      </w:pPr>
      <w:r w:rsidRPr="000F7D21">
        <w:rPr>
          <w:rFonts w:ascii="Times New Roman" w:hAnsi="Times New Roman"/>
          <w:b/>
        </w:rPr>
        <w:t>Русский язык</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u w:val="single"/>
        </w:rPr>
        <w:t>Минимальный уровень:</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rPr>
        <w:t>знание отличительных грамматических признаков основных частей слова;</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rPr>
        <w:t>разбор слова с опорой на представленный образец, схему, вопросы учителя;</w:t>
      </w:r>
    </w:p>
    <w:p w:rsidR="005B5BE4" w:rsidRPr="000F7D21" w:rsidRDefault="005B5BE4" w:rsidP="00B33429">
      <w:pPr>
        <w:pStyle w:val="p20"/>
        <w:shd w:val="clear" w:color="auto" w:fill="FFFFFF"/>
        <w:spacing w:before="0" w:after="0"/>
        <w:ind w:firstLine="567"/>
        <w:jc w:val="both"/>
        <w:rPr>
          <w:rStyle w:val="s11"/>
          <w:rFonts w:eastAsia="Arial Unicode MS"/>
          <w:sz w:val="22"/>
          <w:szCs w:val="22"/>
        </w:rPr>
      </w:pPr>
      <w:r w:rsidRPr="000F7D21">
        <w:rPr>
          <w:sz w:val="22"/>
          <w:szCs w:val="22"/>
        </w:rPr>
        <w:t>образование слов с новым значением с опорой на образец;</w:t>
      </w:r>
    </w:p>
    <w:p w:rsidR="005B5BE4" w:rsidRPr="000F7D21" w:rsidRDefault="005B5BE4" w:rsidP="00B33429">
      <w:pPr>
        <w:pStyle w:val="p20"/>
        <w:shd w:val="clear" w:color="auto" w:fill="FFFFFF"/>
        <w:spacing w:before="0" w:after="0"/>
        <w:ind w:firstLine="567"/>
        <w:jc w:val="both"/>
        <w:rPr>
          <w:rStyle w:val="s11"/>
          <w:rFonts w:eastAsia="Arial Unicode MS"/>
          <w:sz w:val="22"/>
          <w:szCs w:val="22"/>
        </w:rPr>
      </w:pPr>
      <w:r w:rsidRPr="000F7D21">
        <w:rPr>
          <w:rStyle w:val="s11"/>
          <w:rFonts w:eastAsia="Arial Unicode MS"/>
          <w:sz w:val="22"/>
          <w:szCs w:val="22"/>
        </w:rPr>
        <w:t xml:space="preserve">представления о грамматических разрядах слов; </w:t>
      </w:r>
    </w:p>
    <w:p w:rsidR="005B5BE4" w:rsidRPr="000F7D21" w:rsidRDefault="005B5BE4" w:rsidP="00B33429">
      <w:pPr>
        <w:pStyle w:val="p20"/>
        <w:shd w:val="clear" w:color="auto" w:fill="FFFFFF"/>
        <w:spacing w:before="0" w:after="0"/>
        <w:ind w:firstLine="567"/>
        <w:jc w:val="both"/>
        <w:rPr>
          <w:rStyle w:val="s11"/>
          <w:rFonts w:eastAsia="Arial Unicode MS"/>
          <w:sz w:val="22"/>
          <w:szCs w:val="22"/>
        </w:rPr>
      </w:pPr>
      <w:r w:rsidRPr="000F7D21">
        <w:rPr>
          <w:rStyle w:val="s11"/>
          <w:rFonts w:eastAsia="Arial Unicode MS"/>
          <w:sz w:val="22"/>
          <w:szCs w:val="22"/>
        </w:rPr>
        <w:t>различение изученных частей речи</w:t>
      </w:r>
      <w:r w:rsidRPr="000F7D21">
        <w:rPr>
          <w:sz w:val="22"/>
          <w:szCs w:val="22"/>
        </w:rPr>
        <w:t xml:space="preserve"> по вопросу и значению;</w:t>
      </w:r>
    </w:p>
    <w:p w:rsidR="005B5BE4" w:rsidRPr="000F7D21" w:rsidRDefault="005B5BE4" w:rsidP="00B33429">
      <w:pPr>
        <w:pStyle w:val="p20"/>
        <w:shd w:val="clear" w:color="auto" w:fill="FFFFFF"/>
        <w:spacing w:before="0" w:after="0"/>
        <w:ind w:firstLine="567"/>
        <w:jc w:val="both"/>
        <w:rPr>
          <w:sz w:val="22"/>
          <w:szCs w:val="22"/>
        </w:rPr>
      </w:pPr>
      <w:r w:rsidRPr="000F7D21">
        <w:rPr>
          <w:rStyle w:val="s11"/>
          <w:rFonts w:eastAsia="Arial Unicode MS"/>
          <w:sz w:val="22"/>
          <w:szCs w:val="22"/>
        </w:rPr>
        <w:t>и</w:t>
      </w:r>
      <w:r w:rsidRPr="000F7D21">
        <w:rPr>
          <w:sz w:val="22"/>
          <w:szCs w:val="22"/>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rPr>
        <w:t>составление различных конструкций предложений с опорой на представленный образец;</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rPr>
        <w:t>установление смысловых связей в словосочетании по образцу, вопросам учителя;</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rPr>
        <w:t>нахождение главных и второстепенных членов предложения без деления на виды (с помощью учителя);</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rPr>
        <w:t>нахождение в тексте однородных членов предложения;</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rPr>
        <w:t>различение предложений, разных по интонации;</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rPr>
        <w:t>нахождение в тексте предложений, различных по цели высказывания (с помощью учителя);</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rPr>
        <w:t>участие в обсуждении фактического материала высказывания, необходимого для раскрытия его темы и основной мысли;</w:t>
      </w:r>
    </w:p>
    <w:p w:rsidR="005B5BE4" w:rsidRPr="000F7D21" w:rsidRDefault="005B5BE4" w:rsidP="00B33429">
      <w:pPr>
        <w:pStyle w:val="p20"/>
        <w:shd w:val="clear" w:color="auto" w:fill="FFFFFF"/>
        <w:spacing w:before="0" w:after="0"/>
        <w:ind w:firstLine="567"/>
        <w:jc w:val="both"/>
        <w:rPr>
          <w:rStyle w:val="s11"/>
          <w:rFonts w:eastAsia="Arial Unicode MS"/>
          <w:sz w:val="22"/>
          <w:szCs w:val="22"/>
        </w:rPr>
      </w:pPr>
      <w:r w:rsidRPr="000F7D21">
        <w:rPr>
          <w:sz w:val="22"/>
          <w:szCs w:val="22"/>
        </w:rPr>
        <w:t>выбор одного заголовка из нескольких предложенных, соответствующих теме текста;</w:t>
      </w:r>
    </w:p>
    <w:p w:rsidR="005B5BE4" w:rsidRPr="000F7D21" w:rsidRDefault="005B5BE4" w:rsidP="00B33429">
      <w:pPr>
        <w:pStyle w:val="p20"/>
        <w:shd w:val="clear" w:color="auto" w:fill="FFFFFF"/>
        <w:spacing w:before="0" w:after="0"/>
        <w:ind w:firstLine="567"/>
        <w:jc w:val="both"/>
        <w:rPr>
          <w:rStyle w:val="s11"/>
          <w:rFonts w:eastAsia="Arial Unicode MS"/>
          <w:sz w:val="22"/>
          <w:szCs w:val="22"/>
        </w:rPr>
      </w:pPr>
      <w:r w:rsidRPr="000F7D21">
        <w:rPr>
          <w:rStyle w:val="s11"/>
          <w:rFonts w:eastAsia="Arial Unicode MS"/>
          <w:sz w:val="22"/>
          <w:szCs w:val="22"/>
        </w:rPr>
        <w:t>о</w:t>
      </w:r>
      <w:r w:rsidRPr="000F7D21">
        <w:rPr>
          <w:sz w:val="22"/>
          <w:szCs w:val="22"/>
        </w:rPr>
        <w:t>формление изученных видов деловых бумаг с опорой на представленный образец;</w:t>
      </w:r>
    </w:p>
    <w:p w:rsidR="005B5BE4" w:rsidRPr="000F7D21" w:rsidRDefault="005B5BE4" w:rsidP="00B33429">
      <w:pPr>
        <w:pStyle w:val="p20"/>
        <w:shd w:val="clear" w:color="auto" w:fill="FFFFFF"/>
        <w:spacing w:before="0" w:after="0"/>
        <w:ind w:firstLine="567"/>
        <w:jc w:val="both"/>
        <w:rPr>
          <w:rStyle w:val="s11"/>
          <w:rFonts w:eastAsia="Arial Unicode MS"/>
          <w:sz w:val="22"/>
          <w:szCs w:val="22"/>
        </w:rPr>
      </w:pPr>
      <w:r w:rsidRPr="000F7D21">
        <w:rPr>
          <w:rStyle w:val="s11"/>
          <w:rFonts w:eastAsia="Arial Unicode MS"/>
          <w:sz w:val="22"/>
          <w:szCs w:val="22"/>
        </w:rPr>
        <w:t>п</w:t>
      </w:r>
      <w:r w:rsidRPr="000F7D21">
        <w:rPr>
          <w:sz w:val="22"/>
          <w:szCs w:val="22"/>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Pr="000F7D21" w:rsidRDefault="005B5BE4" w:rsidP="00B33429">
      <w:pPr>
        <w:pStyle w:val="p20"/>
        <w:shd w:val="clear" w:color="auto" w:fill="FFFFFF"/>
        <w:spacing w:before="0" w:after="0"/>
        <w:ind w:firstLine="567"/>
        <w:jc w:val="both"/>
        <w:rPr>
          <w:sz w:val="22"/>
          <w:szCs w:val="22"/>
          <w:u w:val="single"/>
        </w:rPr>
      </w:pPr>
      <w:r w:rsidRPr="000F7D21">
        <w:rPr>
          <w:rStyle w:val="s11"/>
          <w:rFonts w:eastAsia="Arial Unicode MS"/>
          <w:sz w:val="22"/>
          <w:szCs w:val="22"/>
        </w:rPr>
        <w:t>с</w:t>
      </w:r>
      <w:r w:rsidRPr="000F7D21">
        <w:rPr>
          <w:sz w:val="22"/>
          <w:szCs w:val="22"/>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Pr="000F7D21" w:rsidRDefault="005B5BE4" w:rsidP="00B33429">
      <w:pPr>
        <w:pStyle w:val="p20"/>
        <w:shd w:val="clear" w:color="auto" w:fill="FFFFFF"/>
        <w:spacing w:before="0" w:after="0"/>
        <w:ind w:firstLine="567"/>
        <w:jc w:val="both"/>
        <w:rPr>
          <w:sz w:val="22"/>
          <w:szCs w:val="22"/>
        </w:rPr>
      </w:pPr>
      <w:r w:rsidRPr="000F7D21">
        <w:rPr>
          <w:sz w:val="22"/>
          <w:szCs w:val="22"/>
          <w:u w:val="single"/>
        </w:rPr>
        <w:t>Достаточный уровень:</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 xml:space="preserve">знание значимых частей слова и их дифференцировка по существенным признакам; </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 xml:space="preserve">разбор слова по составу с использованием опорных схем; </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образование слов с новым значением, относящихся к разным частям речи, с использованием приставок и суффиксов с опорой на схему;</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 xml:space="preserve">дифференцировка слов, относящихся к различным частям речи по существенным признакам; </w:t>
      </w:r>
    </w:p>
    <w:p w:rsidR="005B5BE4" w:rsidRPr="000F7D21" w:rsidRDefault="005B5BE4" w:rsidP="00B33429">
      <w:pPr>
        <w:pStyle w:val="p19"/>
        <w:shd w:val="clear" w:color="auto" w:fill="FFFFFF"/>
        <w:spacing w:before="0" w:after="0"/>
        <w:ind w:firstLine="567"/>
        <w:jc w:val="both"/>
        <w:rPr>
          <w:rStyle w:val="s11"/>
          <w:rFonts w:eastAsia="Arial Unicode MS"/>
          <w:sz w:val="22"/>
          <w:szCs w:val="22"/>
        </w:rPr>
      </w:pPr>
      <w:r w:rsidRPr="000F7D21">
        <w:rPr>
          <w:sz w:val="22"/>
          <w:szCs w:val="22"/>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5B5BE4" w:rsidRPr="000F7D21" w:rsidRDefault="005B5BE4" w:rsidP="00B33429">
      <w:pPr>
        <w:pStyle w:val="p19"/>
        <w:shd w:val="clear" w:color="auto" w:fill="FFFFFF"/>
        <w:spacing w:before="0" w:after="0"/>
        <w:ind w:firstLine="567"/>
        <w:jc w:val="both"/>
        <w:rPr>
          <w:sz w:val="22"/>
          <w:szCs w:val="22"/>
        </w:rPr>
      </w:pPr>
      <w:r w:rsidRPr="000F7D21">
        <w:rPr>
          <w:rStyle w:val="s11"/>
          <w:rFonts w:eastAsia="Arial Unicode MS"/>
          <w:sz w:val="22"/>
          <w:szCs w:val="22"/>
        </w:rPr>
        <w:t>нахождение орфографической трудности в слове</w:t>
      </w:r>
      <w:r w:rsidRPr="000F7D21">
        <w:rPr>
          <w:sz w:val="22"/>
          <w:szCs w:val="22"/>
        </w:rPr>
        <w:t xml:space="preserve"> и решение орографической задачи (под руководством учителя);</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пользование орфографическим словарем для уточнения написания слова;</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составление простых распространенных и сложных предложений по схеме, опорным словам, на предложенную тему и т. д.;</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нахождение главных и второстепенных членов предложения с использованием опорных схем;</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составление предложений с однородными членами с опорой на образец;</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 xml:space="preserve">составление предложений, разных по интонации с опорой на образец; </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различение предложений (с помощью учителя) различных по цели высказывания;</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отбор фактического материала, необходимого для раскрытия темы текста;</w:t>
      </w:r>
    </w:p>
    <w:p w:rsidR="005B5BE4" w:rsidRPr="000F7D21" w:rsidRDefault="005B5BE4" w:rsidP="00B33429">
      <w:pPr>
        <w:pStyle w:val="p19"/>
        <w:shd w:val="clear" w:color="auto" w:fill="FFFFFF"/>
        <w:spacing w:before="0" w:after="0"/>
        <w:ind w:firstLine="567"/>
        <w:jc w:val="both"/>
        <w:rPr>
          <w:sz w:val="22"/>
          <w:szCs w:val="22"/>
        </w:rPr>
      </w:pPr>
      <w:r w:rsidRPr="000F7D21">
        <w:rPr>
          <w:sz w:val="22"/>
          <w:szCs w:val="22"/>
        </w:rPr>
        <w:t>отбор фактического материала, необходимого для раскрытия основной мысли текста (с помощью учителя);</w:t>
      </w:r>
    </w:p>
    <w:p w:rsidR="005B5BE4" w:rsidRPr="000F7D21" w:rsidRDefault="005B5BE4" w:rsidP="00B33429">
      <w:pPr>
        <w:pStyle w:val="p19"/>
        <w:shd w:val="clear" w:color="auto" w:fill="FFFFFF"/>
        <w:spacing w:before="0" w:after="0"/>
        <w:ind w:firstLine="567"/>
        <w:jc w:val="both"/>
        <w:rPr>
          <w:rStyle w:val="s11"/>
          <w:rFonts w:eastAsia="Arial Unicode MS"/>
          <w:sz w:val="22"/>
          <w:szCs w:val="22"/>
        </w:rPr>
      </w:pPr>
      <w:r w:rsidRPr="000F7D21">
        <w:rPr>
          <w:sz w:val="22"/>
          <w:szCs w:val="22"/>
        </w:rPr>
        <w:t>выбор одного заголовка из нескольких предложенных, соответствующих теме и основной мысли текста;</w:t>
      </w:r>
    </w:p>
    <w:p w:rsidR="005B5BE4" w:rsidRPr="000F7D21" w:rsidRDefault="005B5BE4" w:rsidP="00B33429">
      <w:pPr>
        <w:pStyle w:val="p19"/>
        <w:shd w:val="clear" w:color="auto" w:fill="FFFFFF"/>
        <w:spacing w:before="0" w:after="0"/>
        <w:ind w:firstLine="567"/>
        <w:jc w:val="both"/>
        <w:rPr>
          <w:rStyle w:val="s11"/>
          <w:rFonts w:eastAsia="Arial Unicode MS"/>
          <w:sz w:val="22"/>
          <w:szCs w:val="22"/>
        </w:rPr>
      </w:pPr>
      <w:r w:rsidRPr="000F7D21">
        <w:rPr>
          <w:rStyle w:val="s11"/>
          <w:rFonts w:eastAsia="Arial Unicode MS"/>
          <w:sz w:val="22"/>
          <w:szCs w:val="22"/>
        </w:rPr>
        <w:lastRenderedPageBreak/>
        <w:t>о</w:t>
      </w:r>
      <w:r w:rsidRPr="000F7D21">
        <w:rPr>
          <w:sz w:val="22"/>
          <w:szCs w:val="22"/>
        </w:rPr>
        <w:t>формление всех видов изученных деловых бумаг;</w:t>
      </w:r>
    </w:p>
    <w:p w:rsidR="005B5BE4" w:rsidRPr="000F7D21" w:rsidRDefault="005B5BE4" w:rsidP="00B33429">
      <w:pPr>
        <w:pStyle w:val="p19"/>
        <w:shd w:val="clear" w:color="auto" w:fill="FFFFFF"/>
        <w:spacing w:before="0" w:after="0"/>
        <w:ind w:firstLine="567"/>
        <w:jc w:val="both"/>
        <w:rPr>
          <w:rStyle w:val="s11"/>
          <w:rFonts w:eastAsia="Arial Unicode MS"/>
          <w:sz w:val="22"/>
          <w:szCs w:val="22"/>
        </w:rPr>
      </w:pPr>
      <w:r w:rsidRPr="000F7D21">
        <w:rPr>
          <w:rStyle w:val="s11"/>
          <w:rFonts w:eastAsia="Arial Unicode MS"/>
          <w:sz w:val="22"/>
          <w:szCs w:val="22"/>
        </w:rPr>
        <w:t>п</w:t>
      </w:r>
      <w:r w:rsidRPr="000F7D21">
        <w:rPr>
          <w:sz w:val="22"/>
          <w:szCs w:val="22"/>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Pr="000F7D21" w:rsidRDefault="005B5BE4" w:rsidP="00B33429">
      <w:pPr>
        <w:pStyle w:val="p19"/>
        <w:shd w:val="clear" w:color="auto" w:fill="FFFFFF"/>
        <w:spacing w:before="0" w:after="0"/>
        <w:ind w:firstLine="567"/>
        <w:jc w:val="both"/>
        <w:rPr>
          <w:b/>
          <w:sz w:val="22"/>
          <w:szCs w:val="22"/>
        </w:rPr>
      </w:pPr>
      <w:r w:rsidRPr="000F7D21">
        <w:rPr>
          <w:rStyle w:val="s11"/>
          <w:rFonts w:eastAsia="Arial Unicode MS"/>
          <w:sz w:val="22"/>
          <w:szCs w:val="22"/>
        </w:rPr>
        <w:t>п</w:t>
      </w:r>
      <w:r w:rsidRPr="000F7D21">
        <w:rPr>
          <w:sz w:val="22"/>
          <w:szCs w:val="22"/>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Pr="000F7D21" w:rsidRDefault="005B5BE4" w:rsidP="00B33429">
      <w:pPr>
        <w:pStyle w:val="aff3"/>
        <w:shd w:val="clear" w:color="auto" w:fill="FFFFFF"/>
        <w:spacing w:after="0" w:line="240" w:lineRule="auto"/>
        <w:ind w:left="0" w:firstLine="567"/>
        <w:jc w:val="both"/>
        <w:rPr>
          <w:rFonts w:ascii="Times New Roman" w:hAnsi="Times New Roman"/>
          <w:u w:val="single"/>
        </w:rPr>
      </w:pPr>
      <w:r w:rsidRPr="000F7D21">
        <w:rPr>
          <w:rFonts w:ascii="Times New Roman" w:hAnsi="Times New Roman"/>
          <w:b/>
        </w:rPr>
        <w:t>Чтение</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u w:val="single"/>
        </w:rPr>
        <w:t>Минимальный уровень</w:t>
      </w:r>
      <w:r w:rsidRPr="000F7D21">
        <w:rPr>
          <w:rFonts w:ascii="Times New Roman" w:hAnsi="Times New Roman"/>
        </w:rPr>
        <w:t>:</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определение темы произведения (под руководством учителя);</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ответы на вопросы учителя по фактическому содержанию произведения своими словами;</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участие в коллективном составлении словесно-логического плана прочитанного и разобранного под руководством учителя текста;</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пересказ текста по частям на основе коллективно составленного плана (с помощью учителя);</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выбор заголовка к пунктам плана из нескольких предложенных;</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установление последовательности событий в произведении;</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определение главных героев текста;</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 xml:space="preserve">составление элементарной характеристики героя на основе предложенного плана и по вопросам учителя; </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нахождение в тексте незнакомых слов и выражений, объяснение их значения с помощью учителя;</w:t>
      </w:r>
    </w:p>
    <w:p w:rsidR="005B5BE4" w:rsidRPr="000F7D21" w:rsidRDefault="005B5BE4" w:rsidP="00B33429">
      <w:pPr>
        <w:pStyle w:val="p29"/>
        <w:shd w:val="clear" w:color="auto" w:fill="FFFFFF"/>
        <w:spacing w:before="0" w:after="0"/>
        <w:ind w:firstLine="567"/>
        <w:jc w:val="both"/>
        <w:rPr>
          <w:sz w:val="22"/>
          <w:szCs w:val="22"/>
        </w:rPr>
      </w:pPr>
      <w:r w:rsidRPr="000F7D21">
        <w:rPr>
          <w:sz w:val="22"/>
          <w:szCs w:val="22"/>
        </w:rPr>
        <w:t xml:space="preserve">заучивание стихотворений наизусть (7-9); </w:t>
      </w:r>
    </w:p>
    <w:p w:rsidR="005B5BE4" w:rsidRPr="000F7D21" w:rsidRDefault="005B5BE4" w:rsidP="00B33429">
      <w:pPr>
        <w:pStyle w:val="p29"/>
        <w:shd w:val="clear" w:color="auto" w:fill="FFFFFF"/>
        <w:spacing w:before="0" w:after="0"/>
        <w:ind w:firstLine="567"/>
        <w:jc w:val="both"/>
        <w:rPr>
          <w:sz w:val="22"/>
          <w:szCs w:val="22"/>
          <w:u w:val="single"/>
        </w:rPr>
      </w:pPr>
      <w:r w:rsidRPr="000F7D21">
        <w:rPr>
          <w:sz w:val="22"/>
          <w:szCs w:val="22"/>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Pr="000F7D21" w:rsidRDefault="005B5BE4" w:rsidP="00B33429">
      <w:pPr>
        <w:pStyle w:val="p29"/>
        <w:shd w:val="clear" w:color="auto" w:fill="FFFFFF"/>
        <w:spacing w:before="0" w:after="0"/>
        <w:ind w:firstLine="567"/>
        <w:jc w:val="both"/>
        <w:rPr>
          <w:rStyle w:val="s13"/>
          <w:sz w:val="22"/>
          <w:szCs w:val="22"/>
        </w:rPr>
      </w:pPr>
      <w:r w:rsidRPr="000F7D21">
        <w:rPr>
          <w:sz w:val="22"/>
          <w:szCs w:val="22"/>
          <w:u w:val="single"/>
        </w:rPr>
        <w:t>Достаточный уровень:</w:t>
      </w:r>
    </w:p>
    <w:p w:rsidR="005B5BE4" w:rsidRPr="000F7D21" w:rsidRDefault="005B5BE4" w:rsidP="00B33429">
      <w:pPr>
        <w:pStyle w:val="p28"/>
        <w:shd w:val="clear" w:color="auto" w:fill="FFFFFF"/>
        <w:spacing w:before="0" w:after="0"/>
        <w:ind w:firstLine="567"/>
        <w:jc w:val="both"/>
        <w:rPr>
          <w:sz w:val="22"/>
          <w:szCs w:val="22"/>
        </w:rPr>
      </w:pPr>
      <w:r w:rsidRPr="000F7D21">
        <w:rPr>
          <w:rStyle w:val="s13"/>
          <w:sz w:val="22"/>
          <w:szCs w:val="22"/>
        </w:rPr>
        <w:t>п</w:t>
      </w:r>
      <w:r w:rsidRPr="000F7D21">
        <w:rPr>
          <w:sz w:val="22"/>
          <w:szCs w:val="22"/>
        </w:rPr>
        <w:t>равильное, осознанное и беглое чтение вслух, с соблюдением некоторых усвоенных норм орфоэпии;</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ответы на вопросы учителя своими словами и словами автора (выборочное чтение);</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 xml:space="preserve">определение темы художественного произведения; </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определение основной мысли произведения (с помощью учителя);</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самостоятельное деление на части несложного по структуре и содержанию текста;</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формулировка заголовков пунктов плана (с помощью учителя);</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различение главных и второстепенных героев произведения с элементарным обоснованием;</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 xml:space="preserve">пересказ текста по коллективно составленному плану; </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нахождение в тексте непонятных слов и выражений, объяснение их значения и смысла с опорой на контекст;</w:t>
      </w:r>
    </w:p>
    <w:p w:rsidR="005B5BE4" w:rsidRPr="000F7D21" w:rsidRDefault="005B5BE4" w:rsidP="00B33429">
      <w:pPr>
        <w:pStyle w:val="p28"/>
        <w:shd w:val="clear" w:color="auto" w:fill="FFFFFF"/>
        <w:spacing w:before="0" w:after="0"/>
        <w:ind w:firstLine="567"/>
        <w:jc w:val="both"/>
        <w:rPr>
          <w:sz w:val="22"/>
          <w:szCs w:val="22"/>
        </w:rPr>
      </w:pPr>
      <w:r w:rsidRPr="000F7D21">
        <w:rPr>
          <w:sz w:val="22"/>
          <w:szCs w:val="22"/>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Pr="000F7D21" w:rsidRDefault="005B5BE4" w:rsidP="00B33429">
      <w:pPr>
        <w:pStyle w:val="p28"/>
        <w:shd w:val="clear" w:color="auto" w:fill="FFFFFF"/>
        <w:spacing w:before="0" w:after="0"/>
        <w:ind w:firstLine="567"/>
        <w:jc w:val="both"/>
        <w:rPr>
          <w:b/>
          <w:sz w:val="22"/>
          <w:szCs w:val="22"/>
        </w:rPr>
      </w:pPr>
      <w:r w:rsidRPr="000F7D21">
        <w:rPr>
          <w:sz w:val="22"/>
          <w:szCs w:val="22"/>
        </w:rPr>
        <w:t>знание наизусть 10-12 стихотворений и 1 прозаического отрывка.</w:t>
      </w:r>
    </w:p>
    <w:p w:rsidR="005B5BE4" w:rsidRPr="000F7D21" w:rsidRDefault="005B5BE4" w:rsidP="00B33429">
      <w:pPr>
        <w:pStyle w:val="p28"/>
        <w:shd w:val="clear" w:color="auto" w:fill="FFFFFF"/>
        <w:spacing w:before="0" w:after="0"/>
        <w:ind w:firstLine="567"/>
        <w:jc w:val="both"/>
        <w:rPr>
          <w:sz w:val="22"/>
          <w:szCs w:val="22"/>
          <w:u w:val="single"/>
        </w:rPr>
      </w:pPr>
      <w:r w:rsidRPr="000F7D21">
        <w:rPr>
          <w:b/>
          <w:sz w:val="22"/>
          <w:szCs w:val="22"/>
        </w:rPr>
        <w:t>Математика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u w:val="single"/>
        </w:rPr>
        <w:t>Минимальный уровень:</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числового ряда чисел в пределах 100 000; чтение, запись и сравнение целых чисел в пределах 100 000;</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знание таблицы сложения однозначных чисел;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табличных случаев умножения и получаемых из них случаев деления;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обыкновенных и десятичных дробей; их получение, запись, чтение;</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знание названий, обозначения, соотношения крупных и мелких единиц измерения стоимости, длины, массы, </w:t>
      </w:r>
      <w:r w:rsidR="00F468A9" w:rsidRPr="000F7D21">
        <w:rPr>
          <w:rFonts w:ascii="Times New Roman" w:hAnsi="Times New Roman" w:cs="Times New Roman"/>
        </w:rPr>
        <w:t>вр</w:t>
      </w:r>
      <w:r w:rsidRPr="000F7D21">
        <w:rPr>
          <w:rFonts w:ascii="Times New Roman" w:hAnsi="Times New Roman" w:cs="Times New Roman"/>
        </w:rPr>
        <w:t>емени; выполнение действий с числами, полученными при измерении величин;</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нахождение доли величины и величины по значению её доли (половина, треть, четверть, пятая, десятая часть);</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решение простых арифметических задач и составных задач в 2 действия;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Pr="000F7D21" w:rsidRDefault="005B5BE4" w:rsidP="00B33429">
      <w:pPr>
        <w:spacing w:after="0" w:line="240" w:lineRule="auto"/>
        <w:ind w:firstLine="567"/>
        <w:jc w:val="both"/>
        <w:rPr>
          <w:rFonts w:ascii="Times New Roman" w:hAnsi="Times New Roman" w:cs="Times New Roman"/>
          <w:u w:val="single"/>
        </w:rPr>
      </w:pPr>
      <w:r w:rsidRPr="000F7D21">
        <w:rPr>
          <w:rFonts w:ascii="Times New Roman" w:hAnsi="Times New Roman" w:cs="Times New Roman"/>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u w:val="single"/>
        </w:rPr>
        <w:lastRenderedPageBreak/>
        <w:t>Достаточный уровень:</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числового ряда чисел в пределах 1 000 000; чтение, запись и сравнение чисел в пределах 1 000 000;</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таблицы сложения однозначных чисел, в том числе с переходом через десяток;</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знание табличных случаев умножения и получаемых из них случаев деления;</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знание названий, обозначений, соотношения крупных и мелких единиц измерения стоимости, длины, массы, </w:t>
      </w:r>
      <w:r w:rsidR="00F468A9" w:rsidRPr="000F7D21">
        <w:rPr>
          <w:rFonts w:ascii="Times New Roman" w:hAnsi="Times New Roman" w:cs="Times New Roman"/>
        </w:rPr>
        <w:t>вр</w:t>
      </w:r>
      <w:r w:rsidRPr="000F7D21">
        <w:rPr>
          <w:rFonts w:ascii="Times New Roman" w:hAnsi="Times New Roman" w:cs="Times New Roman"/>
        </w:rPr>
        <w:t>емени, площади, объема;</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письменное выполнение арифметических действий с многозначными числами и числами, полученными при измерении, в пределах 1 000 000;</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знание обыкновенных и десятичных дробей, их получение, запись, чтение;</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арифметических действий с десятичными дробями;</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нахождение одной или нескольких долей (процентов) от числа, числа по одной его доли (проценту);</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решение простых задач в соответствии с программой, составных задач в 2-3 арифметических действия;</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распознавание, различение и называние геометрических фигур и тел (куб, шар, параллелепипед, пирамида, призма, цилиндр, конус); </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rPr>
        <w:t>знание свойств элементов многоугольников (треугольник, прямоугольник, параллелограмм), прямоугольного параллелепипеда;</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rPr>
        <w:t>вычисление площади прямоугольника, объема прямоугольного параллелепипеда (куба);</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применение математических знаний для решения профессиональных трудовых задач;</w:t>
      </w:r>
    </w:p>
    <w:p w:rsidR="005B5BE4" w:rsidRPr="000F7D21" w:rsidRDefault="005B5BE4" w:rsidP="00B33429">
      <w:pPr>
        <w:tabs>
          <w:tab w:val="left" w:pos="567"/>
        </w:tabs>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представления о персональном компьютере как техническом средстве, его основных устройствах и их назначении; </w:t>
      </w:r>
    </w:p>
    <w:p w:rsidR="005B5BE4" w:rsidRPr="000F7D21" w:rsidRDefault="005B5BE4" w:rsidP="00B33429">
      <w:pPr>
        <w:tabs>
          <w:tab w:val="left" w:pos="567"/>
        </w:tabs>
        <w:spacing w:after="0" w:line="240" w:lineRule="auto"/>
        <w:ind w:firstLine="567"/>
        <w:jc w:val="both"/>
        <w:rPr>
          <w:rFonts w:ascii="Times New Roman" w:hAnsi="Times New Roman" w:cs="Times New Roman"/>
          <w:u w:val="single"/>
        </w:rPr>
      </w:pPr>
      <w:r w:rsidRPr="000F7D21">
        <w:rPr>
          <w:rFonts w:ascii="Times New Roman" w:hAnsi="Times New Roman" w:cs="Times New Roman"/>
          <w:b/>
          <w:color w:val="auto"/>
        </w:rPr>
        <w:t xml:space="preserve">Информатика </w:t>
      </w:r>
      <w:r w:rsidRPr="000F7D21">
        <w:rPr>
          <w:rFonts w:ascii="Times New Roman" w:hAnsi="Times New Roman" w:cs="Times New Roman"/>
          <w:color w:val="auto"/>
        </w:rPr>
        <w:t>(</w:t>
      </w:r>
      <w:r w:rsidRPr="000F7D21">
        <w:rPr>
          <w:rFonts w:ascii="Times New Roman" w:hAnsi="Times New Roman" w:cs="Times New Roman"/>
          <w:color w:val="auto"/>
          <w:lang w:val="en-US"/>
        </w:rPr>
        <w:t>VII</w:t>
      </w:r>
      <w:r w:rsidRPr="000F7D21">
        <w:rPr>
          <w:rFonts w:ascii="Times New Roman" w:hAnsi="Times New Roman" w:cs="Times New Roman"/>
          <w:color w:val="auto"/>
        </w:rPr>
        <w:t>-</w:t>
      </w:r>
      <w:r w:rsidRPr="000F7D21">
        <w:rPr>
          <w:rFonts w:ascii="Times New Roman" w:hAnsi="Times New Roman" w:cs="Times New Roman"/>
          <w:color w:val="auto"/>
          <w:lang w:val="en-US"/>
        </w:rPr>
        <w:t>IX</w:t>
      </w:r>
      <w:r w:rsidRPr="000F7D21">
        <w:rPr>
          <w:rFonts w:ascii="Times New Roman" w:hAnsi="Times New Roman" w:cs="Times New Roman"/>
          <w:color w:val="auto"/>
        </w:rPr>
        <w:t xml:space="preserve"> классы)</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u w:val="single"/>
        </w:rPr>
        <w:t>Минимальный уровень:</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представление о персональном компьютере как техническом средстве, его основных устройствах и их назначении; </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0F7D21" w:rsidRDefault="005B5BE4" w:rsidP="00B33429">
      <w:pPr>
        <w:tabs>
          <w:tab w:val="left" w:pos="567"/>
        </w:tabs>
        <w:spacing w:after="0" w:line="240" w:lineRule="auto"/>
        <w:ind w:firstLine="567"/>
        <w:jc w:val="both"/>
        <w:rPr>
          <w:rFonts w:ascii="Times New Roman" w:hAnsi="Times New Roman" w:cs="Times New Roman"/>
          <w:u w:val="single"/>
        </w:rPr>
      </w:pPr>
      <w:r w:rsidRPr="000F7D21">
        <w:rPr>
          <w:rFonts w:ascii="Times New Roman" w:hAnsi="Times New Roman" w:cs="Times New Roman"/>
          <w:color w:val="auto"/>
        </w:rPr>
        <w:t>пользование компьютером для решения доступных учебных задач с простыми информационными объектами (текстами, рисунками и др.).</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u w:val="single"/>
        </w:rPr>
        <w:t>Достаточный уровень:</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rPr>
        <w:t xml:space="preserve">представление о персональном компьютере как техническом средстве, его основных устройствах и их назначении; </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Pr="000F7D21" w:rsidRDefault="005B5BE4" w:rsidP="00B33429">
      <w:pPr>
        <w:tabs>
          <w:tab w:val="left" w:pos="567"/>
        </w:tabs>
        <w:spacing w:after="0" w:line="240" w:lineRule="auto"/>
        <w:ind w:firstLine="567"/>
        <w:jc w:val="both"/>
        <w:rPr>
          <w:rFonts w:ascii="Times New Roman" w:hAnsi="Times New Roman" w:cs="Times New Roman"/>
        </w:rPr>
      </w:pPr>
      <w:r w:rsidRPr="000F7D21">
        <w:rPr>
          <w:rFonts w:ascii="Times New Roman" w:hAnsi="Times New Roman" w:cs="Times New Roman"/>
          <w:color w:val="auto"/>
        </w:rPr>
        <w:t>пользование компьютером для поиска, получения, хранения, воспроизведения и передачи необходимой информации;</w:t>
      </w:r>
    </w:p>
    <w:p w:rsidR="005B5BE4" w:rsidRPr="000F7D21" w:rsidRDefault="005B5BE4" w:rsidP="00B33429">
      <w:pPr>
        <w:tabs>
          <w:tab w:val="left" w:pos="567"/>
        </w:tabs>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rPr>
        <w:t>запись (фиксация) выборочной информации об окружающем мире и о себе самом с помощью инструментов ИКТ.</w:t>
      </w:r>
    </w:p>
    <w:p w:rsidR="005B5BE4" w:rsidRPr="000F7D21" w:rsidRDefault="005B5BE4" w:rsidP="00B33429">
      <w:pPr>
        <w:pStyle w:val="af5"/>
        <w:tabs>
          <w:tab w:val="left" w:pos="567"/>
        </w:tabs>
        <w:spacing w:after="0" w:line="240" w:lineRule="auto"/>
        <w:ind w:firstLine="567"/>
        <w:jc w:val="both"/>
        <w:rPr>
          <w:rFonts w:ascii="Times New Roman" w:hAnsi="Times New Roman"/>
          <w:bCs/>
          <w:color w:val="auto"/>
          <w:szCs w:val="22"/>
          <w:u w:val="single"/>
        </w:rPr>
      </w:pPr>
      <w:r w:rsidRPr="000F7D21">
        <w:rPr>
          <w:rFonts w:ascii="Times New Roman" w:hAnsi="Times New Roman"/>
          <w:b/>
          <w:bCs/>
          <w:color w:val="auto"/>
          <w:szCs w:val="22"/>
        </w:rPr>
        <w:t xml:space="preserve">Природоведение </w:t>
      </w:r>
      <w:r w:rsidRPr="000F7D21">
        <w:rPr>
          <w:rFonts w:ascii="Times New Roman" w:hAnsi="Times New Roman"/>
          <w:bCs/>
          <w:color w:val="auto"/>
          <w:szCs w:val="22"/>
        </w:rPr>
        <w:t>(</w:t>
      </w:r>
      <w:r w:rsidRPr="000F7D21">
        <w:rPr>
          <w:rFonts w:ascii="Times New Roman" w:hAnsi="Times New Roman"/>
          <w:bCs/>
          <w:color w:val="auto"/>
          <w:szCs w:val="22"/>
          <w:lang w:val="en-US"/>
        </w:rPr>
        <w:t>V</w:t>
      </w:r>
      <w:r w:rsidRPr="000F7D21">
        <w:rPr>
          <w:rFonts w:ascii="Times New Roman" w:hAnsi="Times New Roman"/>
          <w:bCs/>
          <w:color w:val="auto"/>
          <w:szCs w:val="22"/>
        </w:rPr>
        <w:t>-</w:t>
      </w:r>
      <w:r w:rsidRPr="000F7D21">
        <w:rPr>
          <w:rFonts w:ascii="Times New Roman" w:hAnsi="Times New Roman"/>
          <w:bCs/>
          <w:color w:val="auto"/>
          <w:szCs w:val="22"/>
          <w:lang w:val="en-US"/>
        </w:rPr>
        <w:t>VI</w:t>
      </w:r>
      <w:r w:rsidRPr="000F7D21">
        <w:rPr>
          <w:rFonts w:ascii="Times New Roman" w:hAnsi="Times New Roman"/>
          <w:bCs/>
          <w:color w:val="auto"/>
          <w:szCs w:val="22"/>
        </w:rPr>
        <w:t xml:space="preserve"> класс)</w:t>
      </w:r>
    </w:p>
    <w:p w:rsidR="005B5BE4" w:rsidRPr="000F7D21" w:rsidRDefault="005B5BE4" w:rsidP="00B33429">
      <w:pPr>
        <w:pStyle w:val="af5"/>
        <w:tabs>
          <w:tab w:val="left" w:pos="567"/>
        </w:tabs>
        <w:spacing w:after="0" w:line="240" w:lineRule="auto"/>
        <w:ind w:firstLine="567"/>
        <w:jc w:val="both"/>
        <w:rPr>
          <w:rFonts w:ascii="Times New Roman" w:hAnsi="Times New Roman"/>
          <w:szCs w:val="22"/>
        </w:rPr>
      </w:pPr>
      <w:r w:rsidRPr="000F7D21">
        <w:rPr>
          <w:rFonts w:ascii="Times New Roman" w:hAnsi="Times New Roman"/>
          <w:bCs/>
          <w:color w:val="auto"/>
          <w:szCs w:val="22"/>
          <w:u w:val="single"/>
        </w:rPr>
        <w:t>Минимальный уровень:</w:t>
      </w:r>
    </w:p>
    <w:p w:rsidR="005B5BE4" w:rsidRPr="000F7D21" w:rsidRDefault="005B5BE4" w:rsidP="00B33429">
      <w:pPr>
        <w:pStyle w:val="aff3"/>
        <w:shd w:val="clear" w:color="auto" w:fill="FFFFFF"/>
        <w:tabs>
          <w:tab w:val="left" w:pos="567"/>
        </w:tabs>
        <w:spacing w:after="0" w:line="240" w:lineRule="auto"/>
        <w:ind w:left="0" w:firstLine="567"/>
        <w:jc w:val="both"/>
        <w:rPr>
          <w:rFonts w:ascii="Times New Roman" w:hAnsi="Times New Roman"/>
        </w:rPr>
      </w:pPr>
      <w:r w:rsidRPr="000F7D21">
        <w:rPr>
          <w:rFonts w:ascii="Times New Roman" w:hAnsi="Times New Roman"/>
        </w:rPr>
        <w:t>узнавание и называние изученных объектов на иллюстрациях, фотографиях;</w:t>
      </w:r>
    </w:p>
    <w:p w:rsidR="005B5BE4" w:rsidRPr="000F7D21" w:rsidRDefault="005B5BE4" w:rsidP="00B33429">
      <w:pPr>
        <w:pStyle w:val="aff3"/>
        <w:shd w:val="clear" w:color="auto" w:fill="FFFFFF"/>
        <w:tabs>
          <w:tab w:val="left" w:pos="567"/>
        </w:tabs>
        <w:spacing w:after="0" w:line="240" w:lineRule="auto"/>
        <w:ind w:left="0" w:firstLine="567"/>
        <w:jc w:val="both"/>
        <w:rPr>
          <w:rFonts w:ascii="Times New Roman" w:hAnsi="Times New Roman"/>
        </w:rPr>
      </w:pPr>
      <w:r w:rsidRPr="000F7D21">
        <w:rPr>
          <w:rFonts w:ascii="Times New Roman" w:hAnsi="Times New Roman"/>
        </w:rPr>
        <w:t>представления о назначении изученных объектов, их роли в окружающем мире;</w:t>
      </w:r>
    </w:p>
    <w:p w:rsidR="005B5BE4" w:rsidRPr="000F7D21" w:rsidRDefault="005B5BE4" w:rsidP="00B33429">
      <w:pPr>
        <w:pStyle w:val="aff3"/>
        <w:shd w:val="clear" w:color="auto" w:fill="FFFFFF"/>
        <w:tabs>
          <w:tab w:val="left" w:pos="567"/>
        </w:tabs>
        <w:spacing w:after="0" w:line="240" w:lineRule="auto"/>
        <w:ind w:left="0" w:firstLine="567"/>
        <w:jc w:val="both"/>
        <w:rPr>
          <w:rFonts w:ascii="Times New Roman" w:hAnsi="Times New Roman"/>
        </w:rPr>
      </w:pPr>
      <w:r w:rsidRPr="000F7D21">
        <w:rPr>
          <w:rFonts w:ascii="Times New Roman" w:hAnsi="Times New Roman"/>
        </w:rPr>
        <w:t xml:space="preserve">отнесение изученных объектов к определенным группам (осина – лиственное дерево леса); </w:t>
      </w:r>
    </w:p>
    <w:p w:rsidR="005B5BE4" w:rsidRPr="000F7D21" w:rsidRDefault="005B5BE4" w:rsidP="00B33429">
      <w:pPr>
        <w:pStyle w:val="aff3"/>
        <w:shd w:val="clear" w:color="auto" w:fill="FFFFFF"/>
        <w:tabs>
          <w:tab w:val="left" w:pos="567"/>
        </w:tabs>
        <w:spacing w:after="0" w:line="240" w:lineRule="auto"/>
        <w:ind w:left="0" w:firstLine="567"/>
        <w:jc w:val="both"/>
        <w:rPr>
          <w:rFonts w:ascii="Times New Roman" w:hAnsi="Times New Roman"/>
        </w:rPr>
      </w:pPr>
      <w:r w:rsidRPr="000F7D21">
        <w:rPr>
          <w:rFonts w:ascii="Times New Roman" w:hAnsi="Times New Roman"/>
        </w:rPr>
        <w:t>называние сходных объектов, отнесенных к одной и той же изучаемой группе (полезные ископаемые);</w:t>
      </w:r>
    </w:p>
    <w:p w:rsidR="005B5BE4" w:rsidRPr="000F7D21" w:rsidRDefault="005B5BE4" w:rsidP="00B33429">
      <w:pPr>
        <w:pStyle w:val="aff3"/>
        <w:shd w:val="clear" w:color="auto" w:fill="FFFFFF"/>
        <w:tabs>
          <w:tab w:val="left" w:pos="567"/>
        </w:tabs>
        <w:spacing w:after="0" w:line="240" w:lineRule="auto"/>
        <w:ind w:left="0" w:firstLine="567"/>
        <w:jc w:val="both"/>
        <w:rPr>
          <w:rFonts w:ascii="Times New Roman" w:hAnsi="Times New Roman"/>
        </w:rPr>
      </w:pPr>
      <w:r w:rsidRPr="000F7D21">
        <w:rPr>
          <w:rFonts w:ascii="Times New Roman" w:hAnsi="Times New Roman"/>
        </w:rPr>
        <w:t>соблюдение режима дня, правил личной гигиены и здорового образа жизни, понимание их значение в жизни человека;</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соблюдение элементарных правил безопасного поведения в природе и обществе (под контролем взрослого);</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выполнение несложных заданий под контролем учителя;</w:t>
      </w:r>
    </w:p>
    <w:p w:rsidR="005B5BE4" w:rsidRPr="000F7D21" w:rsidRDefault="005B5BE4" w:rsidP="00B33429">
      <w:pPr>
        <w:pStyle w:val="aff3"/>
        <w:shd w:val="clear" w:color="auto" w:fill="FFFFFF"/>
        <w:spacing w:after="0" w:line="240" w:lineRule="auto"/>
        <w:ind w:left="0" w:firstLine="567"/>
        <w:jc w:val="both"/>
        <w:rPr>
          <w:rFonts w:ascii="Times New Roman" w:hAnsi="Times New Roman"/>
          <w:u w:val="single"/>
        </w:rPr>
      </w:pPr>
      <w:r w:rsidRPr="000F7D21">
        <w:rPr>
          <w:rFonts w:ascii="Times New Roman" w:hAnsi="Times New Roman"/>
        </w:rPr>
        <w:t>адекватная оценка своей работы, проявление к ней ценностного отношения, понимание оценки педагога.</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u w:val="single"/>
        </w:rPr>
        <w:lastRenderedPageBreak/>
        <w:t>Достаточный уровень:</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представления о взаимосвязях между изученными объектами, их месте в окружающем мире;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отнесение изученных объектов к определенным группам с учетом раз</w:t>
      </w:r>
      <w:r w:rsidRPr="000F7D21">
        <w:rPr>
          <w:rFonts w:ascii="Times New Roman" w:hAnsi="Times New Roman"/>
        </w:rPr>
        <w:softHyphen/>
        <w:t>лич</w:t>
      </w:r>
      <w:r w:rsidRPr="000F7D21">
        <w:rPr>
          <w:rFonts w:ascii="Times New Roman" w:hAnsi="Times New Roman"/>
        </w:rPr>
        <w:softHyphen/>
        <w:t>ных оснований для классификации (клевер ― травянистое дикорастущее ра</w:t>
      </w:r>
      <w:r w:rsidRPr="000F7D21">
        <w:rPr>
          <w:rFonts w:ascii="Times New Roman" w:hAnsi="Times New Roman"/>
        </w:rPr>
        <w:softHyphen/>
        <w:t>стение; растение луга; кормовое растение; медонос; растение, цветущее ле</w:t>
      </w:r>
      <w:r w:rsidRPr="000F7D21">
        <w:rPr>
          <w:rFonts w:ascii="Times New Roman" w:hAnsi="Times New Roman"/>
        </w:rPr>
        <w:softHyphen/>
        <w:t xml:space="preserve">том);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выделение существенных признаков групп объектов;</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знание и соблюдение правил безопасного поведения в природе и обществе, правил здорового образа жизни;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участие в беседе; обсуждение изученного; проявление желания рассказать о предмете изучения, наблюдения, заинтересовавшем объекте;</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совершение действий по соблюдению санитарно-гигиенических норм в отношении изученных объектов и явлений;</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выполнение доступных возрасту природоохранительных действий;</w:t>
      </w:r>
    </w:p>
    <w:p w:rsidR="005B5BE4" w:rsidRPr="000F7D21" w:rsidRDefault="005B5BE4" w:rsidP="00B33429">
      <w:pPr>
        <w:pStyle w:val="aff3"/>
        <w:shd w:val="clear" w:color="auto" w:fill="FFFFFF"/>
        <w:spacing w:after="0" w:line="240" w:lineRule="auto"/>
        <w:ind w:left="0" w:firstLine="567"/>
        <w:jc w:val="both"/>
        <w:rPr>
          <w:rFonts w:ascii="Times New Roman" w:hAnsi="Times New Roman"/>
          <w:b/>
        </w:rPr>
      </w:pPr>
      <w:r w:rsidRPr="000F7D21">
        <w:rPr>
          <w:rFonts w:ascii="Times New Roman" w:hAnsi="Times New Roman"/>
        </w:rPr>
        <w:t>осуществление деятельности по уходу за комнатными и культурными растениями.</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b/>
          <w:color w:val="auto"/>
        </w:rPr>
        <w:t>Биология</w:t>
      </w:r>
      <w:r w:rsidRPr="000F7D21">
        <w:rPr>
          <w:rFonts w:ascii="Times New Roman" w:hAnsi="Times New Roman" w:cs="Times New Roman"/>
          <w:color w:val="auto"/>
        </w:rPr>
        <w:t>:</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Минимальный уровень:</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представления об объектах и явлениях неживой и живой природы, организма человека;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выполнение совместно с учителем практических работ, предусмотренных программой;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описание особенностей состояния своего организма;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знание названий специализации </w:t>
      </w:r>
      <w:r w:rsidR="00F468A9" w:rsidRPr="000F7D21">
        <w:rPr>
          <w:rFonts w:ascii="Times New Roman" w:hAnsi="Times New Roman"/>
        </w:rPr>
        <w:t>вр</w:t>
      </w:r>
      <w:r w:rsidRPr="000F7D21">
        <w:rPr>
          <w:rFonts w:ascii="Times New Roman" w:hAnsi="Times New Roman"/>
        </w:rPr>
        <w:t>ачей;</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w:t>
      </w:r>
      <w:r w:rsidR="00F468A9" w:rsidRPr="000F7D21">
        <w:rPr>
          <w:rFonts w:ascii="Times New Roman" w:hAnsi="Times New Roman"/>
        </w:rPr>
        <w:t>вр</w:t>
      </w:r>
      <w:r w:rsidRPr="000F7D21">
        <w:rPr>
          <w:rFonts w:ascii="Times New Roman" w:hAnsi="Times New Roman"/>
        </w:rPr>
        <w:t>ачебной помощи).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Достаточный уровень:</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представления об объектах неживой и живой природы, организме человека;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осознание основных взаимосвязей между природными компонентами, природой и человеком, органами и системами органов у человека;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установление взаимосвязи между средой обитания и внешним видом объекта (единство формы и функции);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узнавание изученных природных объектов по внешнему виду (натуральные объекты, муляжи, слайды, рисунки, схемы);</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знание названий, элементарных функций и расположения основных органов в организме человека;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знание правил здорового образа жизни и безопасного поведения, использование их для объяснения новых ситуаций;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выполнение практических работ самостоятельно или при предварительной (ориентировочной) помощи педагога (измерение температуры тела, оказание до</w:t>
      </w:r>
      <w:r w:rsidR="0085579A" w:rsidRPr="000F7D21">
        <w:rPr>
          <w:rFonts w:ascii="Times New Roman" w:hAnsi="Times New Roman"/>
        </w:rPr>
        <w:t>вр</w:t>
      </w:r>
      <w:r w:rsidRPr="000F7D21">
        <w:rPr>
          <w:rFonts w:ascii="Times New Roman" w:hAnsi="Times New Roman"/>
        </w:rPr>
        <w:t>ачебной помощи при вывихах, порезах, кровотечении, ожогах);</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владение сформированными знаниями и умениями в учебных, учебно-бытовых и учебно-трудовых ситуациях.</w:t>
      </w:r>
    </w:p>
    <w:p w:rsidR="005B5BE4" w:rsidRPr="000F7D21" w:rsidRDefault="005B5BE4" w:rsidP="00B33429">
      <w:pPr>
        <w:suppressAutoHyphens w:val="0"/>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b/>
          <w:color w:val="auto"/>
        </w:rPr>
        <w:t>География:</w:t>
      </w:r>
    </w:p>
    <w:p w:rsidR="005B5BE4" w:rsidRPr="000F7D21" w:rsidRDefault="005B5BE4" w:rsidP="00B33429">
      <w:pPr>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color w:val="auto"/>
          <w:u w:val="single"/>
        </w:rPr>
        <w:t>Минимальный уровень:</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выделение, описание и объяснение существенных признаков географических объектов и явлений;</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lastRenderedPageBreak/>
        <w:t>сравнение географических объектов, фактов, явлений, событий по заданным критериям;</w:t>
      </w:r>
    </w:p>
    <w:p w:rsidR="005B5BE4" w:rsidRPr="000F7D21" w:rsidRDefault="005B5BE4" w:rsidP="00B33429">
      <w:pPr>
        <w:pStyle w:val="aff3"/>
        <w:shd w:val="clear" w:color="auto" w:fill="FFFFFF"/>
        <w:spacing w:after="0" w:line="240" w:lineRule="auto"/>
        <w:ind w:left="0" w:firstLine="567"/>
        <w:jc w:val="both"/>
        <w:rPr>
          <w:rFonts w:ascii="Times New Roman" w:hAnsi="Times New Roman"/>
          <w:u w:val="single"/>
        </w:rPr>
      </w:pPr>
      <w:r w:rsidRPr="000F7D21">
        <w:rPr>
          <w:rFonts w:ascii="Times New Roman" w:hAnsi="Times New Roman"/>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u w:val="single"/>
        </w:rPr>
        <w:t>Достаточный уровень:</w:t>
      </w:r>
    </w:p>
    <w:p w:rsidR="005B5BE4" w:rsidRPr="000F7D21" w:rsidRDefault="005B5BE4" w:rsidP="00B33429">
      <w:pPr>
        <w:shd w:val="clear" w:color="auto" w:fill="FFFFFF"/>
        <w:tabs>
          <w:tab w:val="left" w:pos="1440"/>
        </w:tabs>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Pr="000F7D21" w:rsidRDefault="005B5BE4" w:rsidP="00B33429">
      <w:pPr>
        <w:shd w:val="clear" w:color="auto" w:fill="FFFFFF"/>
        <w:tabs>
          <w:tab w:val="left" w:pos="1440"/>
        </w:tabs>
        <w:suppressAutoHyphens w:val="0"/>
        <w:spacing w:after="0" w:line="240" w:lineRule="auto"/>
        <w:ind w:firstLine="567"/>
        <w:jc w:val="both"/>
        <w:rPr>
          <w:rFonts w:ascii="Times New Roman" w:hAnsi="Times New Roman" w:cs="Times New Roman"/>
          <w:bCs/>
          <w:color w:val="auto"/>
        </w:rPr>
      </w:pPr>
      <w:r w:rsidRPr="000F7D21">
        <w:rPr>
          <w:rFonts w:ascii="Times New Roman" w:hAnsi="Times New Roman" w:cs="Times New Roman"/>
          <w:color w:val="auto"/>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Pr="000F7D21" w:rsidRDefault="005B5BE4" w:rsidP="00B33429">
      <w:pPr>
        <w:shd w:val="clear" w:color="auto" w:fill="FFFFFF"/>
        <w:tabs>
          <w:tab w:val="left" w:pos="1440"/>
        </w:tabs>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bCs/>
          <w:color w:val="auto"/>
        </w:rPr>
        <w:t>нахождение в различных источниках и анализ географической информации;</w:t>
      </w:r>
    </w:p>
    <w:p w:rsidR="005B5BE4" w:rsidRPr="000F7D21" w:rsidRDefault="005B5BE4" w:rsidP="00B33429">
      <w:pPr>
        <w:shd w:val="clear" w:color="auto" w:fill="FFFFFF"/>
        <w:tabs>
          <w:tab w:val="left" w:pos="1440"/>
        </w:tabs>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применение приборов и инструментов для определения количественных и качественных характеристик компонентов природы;</w:t>
      </w:r>
    </w:p>
    <w:p w:rsidR="005B5BE4" w:rsidRPr="000F7D21" w:rsidRDefault="005B5BE4" w:rsidP="00B33429">
      <w:pPr>
        <w:shd w:val="clear" w:color="auto" w:fill="FFFFFF"/>
        <w:tabs>
          <w:tab w:val="left" w:pos="1440"/>
        </w:tabs>
        <w:suppressAutoHyphens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называние и показ на иллюстрациях изученных культурных и исторических памятников своей области.</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b/>
          <w:color w:val="auto"/>
        </w:rPr>
        <w:t>Основы социальной жизни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u w:val="single"/>
        </w:rPr>
        <w:t>Минимальный уровень:</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приготовление несложных видов блюд под руководством учителя;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знание отдельных видов одежды и обуви, некоторых правил ухода за ними; соблюдение усвоенных правил в повседневной жизни;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знание правил личной гигиены и их выполнение под руководством взрослого;</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знание названий торговых организаций, их видов и назначения;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совершение покупок различных товаров под руководством взрослого;</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первоначальные представления о статьях семейного бюджета;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представления о различных видах средств связи;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знание и соблюдение правил поведения в общественных местах (магазинах, транспорте, музеях, медицинских учреждениях);</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color w:val="auto"/>
        </w:rPr>
        <w:t>знание названий организаций социальной направленности и их назначения;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u w:val="single"/>
        </w:rPr>
        <w:t>Достаточный уровень:</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знание способов хранения и переработки продуктов питания;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составление ежедневного меню из предложенных продуктов питания;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самостоятельное приготовление несложных знакомых блюд;</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самостоятельное совершение покупок товаров ежедневного назначения;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соблюдение правил личной гигиены по уходу за полостью рта, волосами, кожей рук и т.д.;</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соблюдение правила поведения в доме и общественных местах; представления о морально-этических нормах поведения;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некоторые навыки ведения домашнего хозяйства (уборка дома, стирка белья, мытье посуды и т. п.);</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навыки обращения в различные медицинские учреждения (под руководством взрослого);</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пользование различными средствами связи для решения практических житейских задач;</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знание основных статей семейного бюджета; коллективный расчет расходов и доходов семейного бюджета;</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Pr="000F7D21" w:rsidRDefault="005B5BE4" w:rsidP="00B33429">
      <w:pPr>
        <w:spacing w:after="0" w:line="240" w:lineRule="auto"/>
        <w:ind w:firstLine="567"/>
        <w:jc w:val="both"/>
        <w:rPr>
          <w:rFonts w:ascii="Times New Roman" w:hAnsi="Times New Roman" w:cs="Times New Roman"/>
          <w:u w:val="single"/>
        </w:rPr>
      </w:pPr>
      <w:r w:rsidRPr="000F7D21">
        <w:rPr>
          <w:rFonts w:ascii="Times New Roman" w:hAnsi="Times New Roman" w:cs="Times New Roman"/>
          <w:b/>
          <w:color w:val="auto"/>
        </w:rPr>
        <w:t>Мир истории</w:t>
      </w:r>
    </w:p>
    <w:p w:rsidR="005B5BE4" w:rsidRPr="000F7D21" w:rsidRDefault="005B5BE4" w:rsidP="00B33429">
      <w:pPr>
        <w:spacing w:after="0" w:line="240" w:lineRule="auto"/>
        <w:ind w:firstLine="567"/>
        <w:rPr>
          <w:rFonts w:ascii="Times New Roman" w:hAnsi="Times New Roman" w:cs="Times New Roman"/>
          <w:color w:val="auto"/>
        </w:rPr>
      </w:pPr>
      <w:r w:rsidRPr="000F7D21">
        <w:rPr>
          <w:rFonts w:ascii="Times New Roman" w:hAnsi="Times New Roman" w:cs="Times New Roman"/>
          <w:u w:val="single"/>
        </w:rPr>
        <w:t>Минимальный уровень:</w:t>
      </w:r>
    </w:p>
    <w:p w:rsidR="005B5BE4" w:rsidRPr="000F7D21" w:rsidRDefault="005B5BE4" w:rsidP="00B33429">
      <w:pPr>
        <w:pStyle w:val="af5"/>
        <w:tabs>
          <w:tab w:val="left" w:pos="662"/>
        </w:tabs>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понимание доступных исторических фактов;</w:t>
      </w:r>
    </w:p>
    <w:p w:rsidR="005B5BE4" w:rsidRPr="000F7D21" w:rsidRDefault="005B5BE4" w:rsidP="00B33429">
      <w:pPr>
        <w:pStyle w:val="af5"/>
        <w:tabs>
          <w:tab w:val="left" w:pos="662"/>
        </w:tabs>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использование некоторых усвоенных понятий в активной речи;</w:t>
      </w:r>
    </w:p>
    <w:p w:rsidR="005B5BE4" w:rsidRPr="000F7D21" w:rsidRDefault="005B5BE4" w:rsidP="00B33429">
      <w:pPr>
        <w:pStyle w:val="af5"/>
        <w:tabs>
          <w:tab w:val="left" w:pos="655"/>
        </w:tabs>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последовательные ответы на вопросы, выбор правильного ответа из ряда предложенных вариантов;</w:t>
      </w:r>
    </w:p>
    <w:p w:rsidR="005B5BE4" w:rsidRPr="000F7D21" w:rsidRDefault="005B5BE4" w:rsidP="00B33429">
      <w:pPr>
        <w:pStyle w:val="af5"/>
        <w:tabs>
          <w:tab w:val="left" w:pos="662"/>
        </w:tabs>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использование помощи учителя при выполнении учебных задач, самостоятельное исправление ошибок;</w:t>
      </w:r>
    </w:p>
    <w:p w:rsidR="005B5BE4" w:rsidRPr="000F7D21" w:rsidRDefault="005B5BE4" w:rsidP="00B33429">
      <w:pPr>
        <w:pStyle w:val="af5"/>
        <w:tabs>
          <w:tab w:val="left" w:pos="655"/>
        </w:tabs>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усвоение элементов контроля учебной деятельности (с помощью памяток, инструкций, опорных схем);</w:t>
      </w:r>
    </w:p>
    <w:p w:rsidR="005B5BE4" w:rsidRPr="000F7D21" w:rsidRDefault="005B5BE4" w:rsidP="00B33429">
      <w:pPr>
        <w:pStyle w:val="af5"/>
        <w:tabs>
          <w:tab w:val="left" w:pos="662"/>
          <w:tab w:val="left" w:pos="7033"/>
        </w:tabs>
        <w:spacing w:after="0" w:line="240" w:lineRule="auto"/>
        <w:ind w:firstLine="567"/>
        <w:jc w:val="both"/>
        <w:rPr>
          <w:rFonts w:ascii="Times New Roman" w:hAnsi="Times New Roman"/>
          <w:color w:val="auto"/>
          <w:szCs w:val="22"/>
          <w:u w:val="single"/>
        </w:rPr>
      </w:pPr>
      <w:r w:rsidRPr="000F7D21">
        <w:rPr>
          <w:rFonts w:ascii="Times New Roman" w:hAnsi="Times New Roman"/>
          <w:color w:val="auto"/>
          <w:szCs w:val="22"/>
        </w:rPr>
        <w:t>адекватное реагирование на оценку учебных действий.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u w:val="single"/>
        </w:rPr>
        <w:t>Достаточный уровень:</w:t>
      </w:r>
    </w:p>
    <w:p w:rsidR="005B5BE4" w:rsidRPr="000F7D21" w:rsidRDefault="005B5BE4" w:rsidP="00B33429">
      <w:pPr>
        <w:pStyle w:val="af5"/>
        <w:tabs>
          <w:tab w:val="left" w:pos="662"/>
        </w:tabs>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знание изученных понятий и наличие представлений по всем разделам программы;</w:t>
      </w:r>
    </w:p>
    <w:p w:rsidR="005B5BE4" w:rsidRPr="000F7D21" w:rsidRDefault="005B5BE4" w:rsidP="00B33429">
      <w:pPr>
        <w:pStyle w:val="af5"/>
        <w:tabs>
          <w:tab w:val="left" w:pos="662"/>
        </w:tabs>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использование усвоенных исторических понятий в самостоятельных высказываниях;</w:t>
      </w:r>
    </w:p>
    <w:p w:rsidR="005B5BE4" w:rsidRPr="000F7D21" w:rsidRDefault="005B5BE4" w:rsidP="00B33429">
      <w:pPr>
        <w:pStyle w:val="af5"/>
        <w:tabs>
          <w:tab w:val="left" w:pos="662"/>
        </w:tabs>
        <w:spacing w:after="0" w:line="240" w:lineRule="auto"/>
        <w:ind w:firstLine="567"/>
        <w:rPr>
          <w:rFonts w:ascii="Times New Roman" w:hAnsi="Times New Roman"/>
          <w:color w:val="auto"/>
          <w:szCs w:val="22"/>
        </w:rPr>
      </w:pPr>
      <w:r w:rsidRPr="000F7D21">
        <w:rPr>
          <w:rFonts w:ascii="Times New Roman" w:hAnsi="Times New Roman"/>
          <w:color w:val="auto"/>
          <w:szCs w:val="22"/>
        </w:rPr>
        <w:t>участие в беседах по основным темам программы;</w:t>
      </w:r>
    </w:p>
    <w:p w:rsidR="005B5BE4" w:rsidRPr="000F7D21" w:rsidRDefault="005B5BE4" w:rsidP="00B33429">
      <w:pPr>
        <w:pStyle w:val="af5"/>
        <w:tabs>
          <w:tab w:val="left" w:pos="662"/>
        </w:tabs>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высказывание собственных суждений и личностное отно</w:t>
      </w:r>
      <w:r w:rsidRPr="000F7D21">
        <w:rPr>
          <w:rFonts w:ascii="Times New Roman" w:hAnsi="Times New Roman"/>
          <w:color w:val="auto"/>
          <w:szCs w:val="22"/>
        </w:rPr>
        <w:softHyphen/>
        <w:t>шение к изученным фактам;</w:t>
      </w:r>
    </w:p>
    <w:p w:rsidR="005B5BE4" w:rsidRPr="000F7D21" w:rsidRDefault="005B5BE4" w:rsidP="00B33429">
      <w:pPr>
        <w:pStyle w:val="af5"/>
        <w:tabs>
          <w:tab w:val="left" w:pos="662"/>
        </w:tabs>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понимание содержания учебных заданий, их выполнение самостоятельно или с помощью учителя;</w:t>
      </w:r>
    </w:p>
    <w:p w:rsidR="005B5BE4" w:rsidRPr="000F7D21" w:rsidRDefault="005B5BE4" w:rsidP="00B33429">
      <w:pPr>
        <w:pStyle w:val="af5"/>
        <w:tabs>
          <w:tab w:val="left" w:pos="662"/>
        </w:tabs>
        <w:spacing w:after="0" w:line="240" w:lineRule="auto"/>
        <w:ind w:firstLine="567"/>
        <w:rPr>
          <w:rFonts w:ascii="Times New Roman" w:hAnsi="Times New Roman"/>
          <w:color w:val="auto"/>
          <w:szCs w:val="22"/>
        </w:rPr>
      </w:pPr>
      <w:r w:rsidRPr="000F7D21">
        <w:rPr>
          <w:rFonts w:ascii="Times New Roman" w:hAnsi="Times New Roman"/>
          <w:color w:val="auto"/>
          <w:szCs w:val="22"/>
        </w:rPr>
        <w:lastRenderedPageBreak/>
        <w:t>владение элементами самоконтроля при выполнении заданий;</w:t>
      </w:r>
    </w:p>
    <w:p w:rsidR="005B5BE4" w:rsidRPr="000F7D21" w:rsidRDefault="005B5BE4" w:rsidP="00B33429">
      <w:pPr>
        <w:pStyle w:val="af5"/>
        <w:tabs>
          <w:tab w:val="left" w:pos="662"/>
        </w:tabs>
        <w:spacing w:after="0" w:line="240" w:lineRule="auto"/>
        <w:ind w:firstLine="567"/>
        <w:rPr>
          <w:rFonts w:ascii="Times New Roman" w:hAnsi="Times New Roman"/>
          <w:color w:val="auto"/>
          <w:szCs w:val="22"/>
        </w:rPr>
      </w:pPr>
      <w:r w:rsidRPr="000F7D21">
        <w:rPr>
          <w:rFonts w:ascii="Times New Roman" w:hAnsi="Times New Roman"/>
          <w:color w:val="auto"/>
          <w:szCs w:val="22"/>
        </w:rPr>
        <w:t>владение элементами оценки и самооценки;</w:t>
      </w:r>
    </w:p>
    <w:p w:rsidR="005B5BE4" w:rsidRPr="000F7D21" w:rsidRDefault="005B5BE4" w:rsidP="00B33429">
      <w:pPr>
        <w:pStyle w:val="af5"/>
        <w:tabs>
          <w:tab w:val="left" w:pos="669"/>
        </w:tabs>
        <w:spacing w:after="0" w:line="240" w:lineRule="auto"/>
        <w:ind w:firstLine="567"/>
        <w:rPr>
          <w:rFonts w:ascii="Times New Roman" w:hAnsi="Times New Roman"/>
          <w:b/>
          <w:color w:val="auto"/>
          <w:szCs w:val="22"/>
        </w:rPr>
      </w:pPr>
      <w:r w:rsidRPr="000F7D21">
        <w:rPr>
          <w:rFonts w:ascii="Times New Roman" w:hAnsi="Times New Roman"/>
          <w:color w:val="auto"/>
          <w:szCs w:val="22"/>
        </w:rPr>
        <w:t>проявление интереса к изучению истории.</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b/>
          <w:color w:val="auto"/>
        </w:rPr>
        <w:t>История Отечества</w:t>
      </w:r>
    </w:p>
    <w:p w:rsidR="005B5BE4" w:rsidRPr="000F7D21" w:rsidRDefault="005B5BE4" w:rsidP="00B33429">
      <w:pPr>
        <w:spacing w:after="0" w:line="240" w:lineRule="auto"/>
        <w:ind w:firstLine="567"/>
        <w:jc w:val="both"/>
        <w:rPr>
          <w:rFonts w:ascii="Times New Roman" w:hAnsi="Times New Roman" w:cs="Times New Roman"/>
          <w:bCs/>
        </w:rPr>
      </w:pPr>
      <w:r w:rsidRPr="000F7D21">
        <w:rPr>
          <w:rFonts w:ascii="Times New Roman" w:hAnsi="Times New Roman" w:cs="Times New Roman"/>
          <w:color w:val="auto"/>
          <w:u w:val="single"/>
        </w:rPr>
        <w:t>Минимальный уровень:</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 xml:space="preserve">знание некоторых дат важнейших событий отечественной истории; </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 xml:space="preserve">знание некоторых основных фактов исторических событий, явлений, процессов; </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знание имен некоторых наиболее известных исторических деятелей (князей, царей, политиков, полководцев, ученых, деятелей культуры);</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bCs/>
        </w:rPr>
        <w:t xml:space="preserve">понимание значения основных терминов-понятий;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установление по датам последовательности и длительности исторических событий, пользование «Лентой </w:t>
      </w:r>
      <w:r w:rsidR="00F468A9" w:rsidRPr="000F7D21">
        <w:rPr>
          <w:rFonts w:ascii="Times New Roman" w:hAnsi="Times New Roman"/>
        </w:rPr>
        <w:t>вр</w:t>
      </w:r>
      <w:r w:rsidRPr="000F7D21">
        <w:rPr>
          <w:rFonts w:ascii="Times New Roman" w:hAnsi="Times New Roman"/>
        </w:rPr>
        <w:t>емени»;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описание предметов, событий, исторических героев с опорой на наглядность, составление рассказов о них  по вопросам учителя;</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нахождение и показ на исторической карте основных изучаемых объектов и событий;</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color w:val="auto"/>
        </w:rPr>
        <w:t>объяснение значения основных исторических понятий с помощью учителя.</w:t>
      </w:r>
    </w:p>
    <w:p w:rsidR="005B5BE4" w:rsidRPr="000F7D21" w:rsidRDefault="005B5BE4" w:rsidP="00B33429">
      <w:pPr>
        <w:spacing w:after="0" w:line="240" w:lineRule="auto"/>
        <w:ind w:firstLine="567"/>
        <w:jc w:val="both"/>
        <w:rPr>
          <w:rFonts w:ascii="Times New Roman" w:hAnsi="Times New Roman" w:cs="Times New Roman"/>
          <w:bCs/>
        </w:rPr>
      </w:pPr>
      <w:r w:rsidRPr="000F7D21">
        <w:rPr>
          <w:rFonts w:ascii="Times New Roman" w:hAnsi="Times New Roman" w:cs="Times New Roman"/>
          <w:color w:val="auto"/>
          <w:u w:val="single"/>
        </w:rPr>
        <w:t>Достаточный уровень:</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 xml:space="preserve">знание хронологических рамок ключевых процессов, дат важнейших событий отечественной истории; </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знание некоторых основных исторических фактов, событий, явлений, процессов; их причины, участников, результаты и значение;</w:t>
      </w:r>
      <w:r w:rsidRPr="000F7D21">
        <w:rPr>
          <w:rFonts w:ascii="Times New Roman" w:hAnsi="Times New Roman"/>
        </w:rPr>
        <w:t xml:space="preserve"> составление рассказов об исторических событиях, формулировка выводов об их значении;</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знание мест совершения основных исторических событий;</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bCs/>
        </w:rPr>
        <w:t>знание имен известных исторических деятелей (князей, царей, политиков, полководцев, ученых, деятелей культуры) и</w:t>
      </w:r>
      <w:r w:rsidRPr="000F7D21">
        <w:rPr>
          <w:rFonts w:ascii="Times New Roman" w:hAnsi="Times New Roman"/>
        </w:rPr>
        <w:t xml:space="preserve"> составление элементарной характеристики  исторических героев; </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rPr>
        <w:t>формирование первоначальных представлений о взаимосвязи и последовательности важнейших исторических событий;</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t>понимание «легенды» исторической карты</w:t>
      </w:r>
      <w:r w:rsidRPr="000F7D21">
        <w:rPr>
          <w:rFonts w:ascii="Times New Roman" w:hAnsi="Times New Roman"/>
        </w:rPr>
        <w:t xml:space="preserve"> и «чтение» исторической карты с опорой на ее «легенду»</w:t>
      </w:r>
      <w:r w:rsidRPr="000F7D21">
        <w:rPr>
          <w:rFonts w:ascii="Times New Roman" w:hAnsi="Times New Roman"/>
          <w:bCs/>
        </w:rPr>
        <w:t>;</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bCs/>
        </w:rPr>
        <w:t>знание основных терминов понятий и их определений;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соотнесение года с веком, установление последовательности и длительности исторических событий;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сравнение, анализ, обобщение исторических фактов;</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поиск информации в одном или нескольких источниках;</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установление и раскрытие причинно-следственных связей между историческими событиями и явлениями.</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b/>
          <w:color w:val="auto"/>
        </w:rPr>
        <w:t>Физическая культура:</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u w:val="single"/>
        </w:rPr>
        <w:t>Минимальный уровень:</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знания о физической культуре как системе разнообразных форм занятий физическими упражнениями по укреплению здоровья;</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понимание влияния физических упражнений на физическое развитие и развитие физических качеств человека;</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планирование занятий физическими упражнениями в режиме дня (под руководством учителя);</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выбор (под руководством учителя) спортивной одежды и обуви в зависимости от погодных условий и </w:t>
      </w:r>
      <w:r w:rsidR="00F468A9" w:rsidRPr="000F7D21">
        <w:rPr>
          <w:rFonts w:ascii="Times New Roman" w:hAnsi="Times New Roman" w:cs="Times New Roman"/>
          <w:color w:val="auto"/>
        </w:rPr>
        <w:t>вр</w:t>
      </w:r>
      <w:r w:rsidRPr="000F7D21">
        <w:rPr>
          <w:rFonts w:ascii="Times New Roman" w:hAnsi="Times New Roman" w:cs="Times New Roman"/>
          <w:color w:val="auto"/>
        </w:rPr>
        <w:t>емени года;</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знания об основных физических качествах человека: сила, быстрота, выносливость, гибкость, координация;</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демонстрация жизненно важных способов передвижения человека (ходьба, бег, прыжки, лазанье, ходьба на лыжах, плавание);</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определение индивидуальных показателей физического развития (длина и масса тела) (под руководством учителя);</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выполнение технических действий из базовых видов спорта, применение их в игровой и учебной деятельности;</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выполнение акробатических и гимнастических комбинаций из числа усвоенных (под руководством учителя);</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участие со сверстниками в подвижных и спортивных играх;</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взаимодействие со сверстниками по правилам проведения подвижных игр и соревнований;</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оказание посильной помощи сверстникам при выполнении учебных заданий;</w:t>
      </w:r>
    </w:p>
    <w:p w:rsidR="005B5BE4" w:rsidRPr="000F7D21" w:rsidRDefault="005B5BE4" w:rsidP="00B33429">
      <w:pPr>
        <w:suppressAutoHyphens w:val="0"/>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color w:val="auto"/>
        </w:rPr>
        <w:t>применение спортивного инвентаря, тренажерных устройств на уроке физической культуры.</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u w:val="single"/>
        </w:rPr>
        <w:t>Достаточный уровень:</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lastRenderedPageBreak/>
        <w:t>представление о состоянии и организации физической культуры и спо</w:t>
      </w:r>
      <w:r w:rsidR="00F468A9" w:rsidRPr="000F7D21">
        <w:rPr>
          <w:rFonts w:ascii="Times New Roman" w:hAnsi="Times New Roman" w:cs="Times New Roman"/>
          <w:color w:val="auto"/>
        </w:rPr>
        <w:t>рта в России, в том числе о Пара</w:t>
      </w:r>
      <w:r w:rsidRPr="000F7D21">
        <w:rPr>
          <w:rFonts w:ascii="Times New Roman" w:hAnsi="Times New Roman" w:cs="Times New Roman"/>
          <w:color w:val="auto"/>
        </w:rPr>
        <w:t>лимпийских играх и Специальной олимпиаде;</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выполнение строевых действий в шеренге и колонне;</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знание видов лыжного спорта, демонстрация техники лыжных ходов; знание температурных норм для занятий; </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знание и измерение индивидуальных показателей физического развития (длина и масса тела), </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подача строевых команд, ведение подсчёта при выполнении общеразвивающих упражнений (под руководством учителя);</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выполнение акробатических и гимнастических комбинаций на доступном техническом уровне;</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доброжелательное и уважительное объяснение ошибок при выполнении заданий и предложение способов их устранения;</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использование разметки спортивной площадки при выполнении физических упражнений;</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пользование спортивным инвентарем и тренажерным оборудованием;</w:t>
      </w:r>
    </w:p>
    <w:p w:rsidR="005B5BE4" w:rsidRPr="000F7D21" w:rsidRDefault="005B5BE4" w:rsidP="00B33429">
      <w:pPr>
        <w:suppressAutoHyphens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правильная ориентировка в пространстве спортивного зала и на стадионе;</w:t>
      </w:r>
    </w:p>
    <w:p w:rsidR="005B5BE4" w:rsidRPr="000F7D21" w:rsidRDefault="005B5BE4" w:rsidP="00B33429">
      <w:pPr>
        <w:suppressAutoHyphens w:val="0"/>
        <w:spacing w:after="0" w:line="240" w:lineRule="auto"/>
        <w:ind w:firstLine="567"/>
        <w:jc w:val="both"/>
        <w:rPr>
          <w:rFonts w:ascii="Times New Roman" w:hAnsi="Times New Roman" w:cs="Times New Roman"/>
          <w:b/>
        </w:rPr>
      </w:pPr>
      <w:r w:rsidRPr="000F7D21">
        <w:rPr>
          <w:rFonts w:ascii="Times New Roman" w:hAnsi="Times New Roman" w:cs="Times New Roman"/>
          <w:color w:val="auto"/>
        </w:rPr>
        <w:t>правильное размещение спортивных снарядов при организации и проведении подвижных и спортивных игр.</w:t>
      </w:r>
    </w:p>
    <w:p w:rsidR="005B5BE4" w:rsidRPr="000F7D21" w:rsidRDefault="005B5BE4" w:rsidP="00B33429">
      <w:pPr>
        <w:pStyle w:val="26"/>
        <w:spacing w:after="0" w:line="240" w:lineRule="auto"/>
        <w:ind w:left="0" w:firstLine="567"/>
        <w:jc w:val="both"/>
        <w:rPr>
          <w:rFonts w:ascii="Times New Roman" w:hAnsi="Times New Roman"/>
          <w:u w:val="single"/>
        </w:rPr>
      </w:pPr>
      <w:r w:rsidRPr="000F7D21">
        <w:rPr>
          <w:rFonts w:ascii="Times New Roman" w:hAnsi="Times New Roman"/>
          <w:b/>
        </w:rPr>
        <w:t>Профильный труд</w:t>
      </w:r>
      <w:r w:rsidRPr="000F7D21">
        <w:rPr>
          <w:rFonts w:ascii="Times New Roman" w:hAnsi="Times New Roman"/>
        </w:rPr>
        <w:t>:</w:t>
      </w:r>
    </w:p>
    <w:p w:rsidR="005B5BE4" w:rsidRPr="000F7D21" w:rsidRDefault="005B5BE4" w:rsidP="00B33429">
      <w:pPr>
        <w:spacing w:after="0" w:line="240" w:lineRule="auto"/>
        <w:ind w:firstLine="567"/>
        <w:jc w:val="both"/>
        <w:rPr>
          <w:rFonts w:ascii="Times New Roman" w:hAnsi="Times New Roman" w:cs="Times New Roman"/>
          <w:bCs/>
        </w:rPr>
      </w:pPr>
      <w:r w:rsidRPr="000F7D21">
        <w:rPr>
          <w:rFonts w:ascii="Times New Roman" w:hAnsi="Times New Roman" w:cs="Times New Roman"/>
          <w:u w:val="single"/>
        </w:rPr>
        <w:t>Минимальный уровень:</w:t>
      </w:r>
    </w:p>
    <w:p w:rsidR="005B5BE4" w:rsidRPr="000F7D21" w:rsidRDefault="005B5BE4" w:rsidP="00B33429">
      <w:pPr>
        <w:shd w:val="clear" w:color="auto" w:fill="FFFFFF"/>
        <w:spacing w:after="0" w:line="240" w:lineRule="auto"/>
        <w:ind w:firstLine="567"/>
        <w:jc w:val="both"/>
        <w:rPr>
          <w:rFonts w:ascii="Times New Roman" w:hAnsi="Times New Roman" w:cs="Times New Roman"/>
          <w:bCs/>
        </w:rPr>
      </w:pPr>
      <w:r w:rsidRPr="000F7D21">
        <w:rPr>
          <w:rFonts w:ascii="Times New Roman" w:hAnsi="Times New Roman" w:cs="Times New Roman"/>
          <w:bCs/>
        </w:rPr>
        <w:t>знание названий некоторых материалов; изделий, которые из них изготавливаются и применяются в быту, игре, учебе, отдыхе;</w:t>
      </w:r>
    </w:p>
    <w:p w:rsidR="005B5BE4" w:rsidRPr="000F7D21" w:rsidRDefault="005B5BE4" w:rsidP="00B33429">
      <w:pPr>
        <w:shd w:val="clear" w:color="auto" w:fill="FFFFFF"/>
        <w:spacing w:after="0" w:line="240" w:lineRule="auto"/>
        <w:ind w:firstLine="567"/>
        <w:jc w:val="both"/>
        <w:rPr>
          <w:rFonts w:ascii="Times New Roman" w:hAnsi="Times New Roman" w:cs="Times New Roman"/>
          <w:bCs/>
        </w:rPr>
      </w:pPr>
      <w:r w:rsidRPr="000F7D21">
        <w:rPr>
          <w:rFonts w:ascii="Times New Roman" w:hAnsi="Times New Roman" w:cs="Times New Roman"/>
          <w:bCs/>
        </w:rPr>
        <w:t xml:space="preserve">представления об основных свойствах используемых материалов;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Cs/>
        </w:rPr>
        <w:t>знание правил хранения материалов; санитарно-гигиенических требований при работе с производственными материалами;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отбор (с помощью учителя) материалов и инструментов, необходимых для работы;</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представления о принципах действия, общем устройстве машины и ее основных частей (на примере изучения любой со</w:t>
      </w:r>
      <w:r w:rsidR="00F468A9" w:rsidRPr="000F7D21">
        <w:rPr>
          <w:rFonts w:ascii="Times New Roman" w:hAnsi="Times New Roman" w:cs="Times New Roman"/>
        </w:rPr>
        <w:t>вр</w:t>
      </w:r>
      <w:r w:rsidRPr="000F7D21">
        <w:rPr>
          <w:rFonts w:ascii="Times New Roman" w:hAnsi="Times New Roman" w:cs="Times New Roman"/>
        </w:rPr>
        <w:t>еменной машины: металлорежущего станка, швейной машины, ткацкого станка, автомобиля, трактора и др.);</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владение базовыми умениями, лежащими в основе наиболее распространенных про</w:t>
      </w:r>
      <w:r w:rsidRPr="000F7D21">
        <w:rPr>
          <w:rFonts w:ascii="Times New Roman" w:hAnsi="Times New Roman" w:cs="Times New Roman"/>
        </w:rPr>
        <w:softHyphen/>
        <w:t>из</w:t>
      </w:r>
      <w:r w:rsidRPr="000F7D21">
        <w:rPr>
          <w:rFonts w:ascii="Times New Roman" w:hAnsi="Times New Roman" w:cs="Times New Roman"/>
        </w:rPr>
        <w:softHyphen/>
        <w:t>во</w:t>
      </w:r>
      <w:r w:rsidRPr="000F7D21">
        <w:rPr>
          <w:rFonts w:ascii="Times New Roman" w:hAnsi="Times New Roman" w:cs="Times New Roman"/>
        </w:rPr>
        <w:softHyphen/>
        <w:t>дственных технологических процессов (шитье, литье, пиление, строгание и т. д.);</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чтение (с помощью учителя) технологической карты, используемой в процессе изготовления изделия;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представления о разных видах профильного труда (деревообработка, ме</w:t>
      </w:r>
      <w:r w:rsidRPr="000F7D21">
        <w:rPr>
          <w:rFonts w:ascii="Times New Roman" w:hAnsi="Times New Roman" w:cs="Times New Roman"/>
        </w:rPr>
        <w:softHyphen/>
        <w:t>таллообработка, швейные, малярные, пе</w:t>
      </w:r>
      <w:r w:rsidR="00912D8C" w:rsidRPr="000F7D21">
        <w:rPr>
          <w:rFonts w:ascii="Times New Roman" w:hAnsi="Times New Roman" w:cs="Times New Roman"/>
        </w:rPr>
        <w:t>реплетно-картонажные работы, ре</w:t>
      </w:r>
      <w:r w:rsidRPr="000F7D21">
        <w:rPr>
          <w:rFonts w:ascii="Times New Roman" w:hAnsi="Times New Roman" w:cs="Times New Roman"/>
        </w:rPr>
        <w:t>монт и производств обуви, сельскохозяйственный труд, автодело, цветоводство и др.);</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понимание значения и ценности труда;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понимание красоты труда и его результатов; </w:t>
      </w:r>
    </w:p>
    <w:p w:rsidR="005B5BE4" w:rsidRPr="000F7D21" w:rsidRDefault="005B5BE4" w:rsidP="00B33429">
      <w:pPr>
        <w:pStyle w:val="af9"/>
        <w:spacing w:before="0" w:after="0" w:line="240" w:lineRule="auto"/>
        <w:ind w:firstLine="567"/>
        <w:jc w:val="both"/>
        <w:rPr>
          <w:sz w:val="22"/>
          <w:szCs w:val="22"/>
        </w:rPr>
      </w:pPr>
      <w:r w:rsidRPr="000F7D21">
        <w:rPr>
          <w:sz w:val="22"/>
          <w:szCs w:val="22"/>
        </w:rPr>
        <w:t>заботливое и бережное отношение к общественному достоянию и родной природе;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понимание значимости организации школьного рабочего места, обеспечивающего внутреннюю дисциплину;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выражение отношения к результатам собственной и чужой творческой деятельности («нравится»/«не нравится»);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организация (под руководством учителя) совместной работы в группе;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осознание необходимости соблюдения в процессе выполнения трудовых заданий порядка и аккуратности;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выслушивание предложений и мнений товарищей, адекватное реагирование на них;</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комментирование и оценка в доброжелательной форме достижения товарищей, высказывание своих предложений и пожеланий;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проявление заинтересованного отношения к деятельности своих товарищей и результатам их работы;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выполнение общественных поручений по уборке мастерской после уроков трудового обучения; </w:t>
      </w:r>
    </w:p>
    <w:p w:rsidR="005B5BE4" w:rsidRPr="000F7D21" w:rsidRDefault="005B5BE4" w:rsidP="00B33429">
      <w:pPr>
        <w:pStyle w:val="26"/>
        <w:spacing w:after="0" w:line="240" w:lineRule="auto"/>
        <w:ind w:left="0" w:firstLine="567"/>
        <w:jc w:val="both"/>
        <w:rPr>
          <w:rFonts w:ascii="Times New Roman" w:hAnsi="Times New Roman"/>
          <w:u w:val="single"/>
        </w:rPr>
      </w:pPr>
      <w:r w:rsidRPr="000F7D21">
        <w:rPr>
          <w:rFonts w:ascii="Times New Roman" w:hAnsi="Times New Roman"/>
        </w:rPr>
        <w:lastRenderedPageBreak/>
        <w:t>посильное участие в благоустройстве и озеленении территорий; охране природы и окружающей среды.</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u w:val="single"/>
        </w:rPr>
        <w:t>Достаточный уровень:</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экономное расходование материалов;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планирование (с помощью учителя) предстоящей практической работы;</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осуществление текущего самоконтроля выполняемых практических действий и корректировка хода практической работы;</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 xml:space="preserve">понимание общественной значимости своего труда, своих достижений в области трудовой деятельности. </w:t>
      </w:r>
    </w:p>
    <w:p w:rsidR="005B5BE4" w:rsidRPr="000F7D21" w:rsidRDefault="005B5BE4" w:rsidP="00B33429">
      <w:pPr>
        <w:spacing w:after="0" w:line="240" w:lineRule="auto"/>
        <w:ind w:firstLine="567"/>
        <w:jc w:val="center"/>
        <w:rPr>
          <w:rFonts w:ascii="Times New Roman" w:hAnsi="Times New Roman" w:cs="Times New Roman"/>
          <w:b/>
        </w:rPr>
      </w:pPr>
      <w:bookmarkStart w:id="4" w:name="Закладка4"/>
      <w:bookmarkEnd w:id="4"/>
      <w:r w:rsidRPr="000F7D21">
        <w:rPr>
          <w:rFonts w:ascii="Times New Roman" w:hAnsi="Times New Roman" w:cs="Times New Roman"/>
          <w:b/>
        </w:rPr>
        <w:t>2.1.3. Система оценки достижения обучающимися</w:t>
      </w:r>
      <w:r w:rsidR="003D62EA" w:rsidRPr="000F7D21">
        <w:rPr>
          <w:rFonts w:ascii="Times New Roman" w:hAnsi="Times New Roman" w:cs="Times New Roman"/>
          <w:b/>
        </w:rPr>
        <w:t xml:space="preserve"> </w:t>
      </w:r>
      <w:r w:rsidRPr="000F7D21">
        <w:rPr>
          <w:rFonts w:ascii="Times New Roman" w:hAnsi="Times New Roman" w:cs="Times New Roman"/>
          <w:b/>
        </w:rPr>
        <w:t xml:space="preserve">с </w:t>
      </w:r>
      <w:r w:rsidR="006E5931" w:rsidRPr="000F7D21">
        <w:rPr>
          <w:rFonts w:ascii="Times New Roman" w:hAnsi="Times New Roman" w:cs="Times New Roman"/>
          <w:b/>
        </w:rPr>
        <w:t>легкой умственной от</w:t>
      </w:r>
      <w:r w:rsidR="006E5931" w:rsidRPr="000F7D21">
        <w:rPr>
          <w:rFonts w:ascii="Times New Roman" w:hAnsi="Times New Roman" w:cs="Times New Roman"/>
          <w:b/>
        </w:rPr>
        <w:softHyphen/>
        <w:t xml:space="preserve">сталостью </w:t>
      </w:r>
      <w:r w:rsidRPr="000F7D21">
        <w:rPr>
          <w:rFonts w:ascii="Times New Roman" w:hAnsi="Times New Roman" w:cs="Times New Roman"/>
          <w:b/>
        </w:rPr>
        <w:t>(интеллектуальными нарушениями)</w:t>
      </w:r>
      <w:r w:rsidR="003D62EA" w:rsidRPr="000F7D21">
        <w:rPr>
          <w:rFonts w:ascii="Times New Roman" w:hAnsi="Times New Roman" w:cs="Times New Roman"/>
          <w:b/>
        </w:rPr>
        <w:t xml:space="preserve"> </w:t>
      </w:r>
      <w:r w:rsidRPr="000F7D21">
        <w:rPr>
          <w:rFonts w:ascii="Times New Roman" w:hAnsi="Times New Roman" w:cs="Times New Roman"/>
          <w:b/>
        </w:rPr>
        <w:t>планируемых ре</w:t>
      </w:r>
      <w:r w:rsidRPr="000F7D21">
        <w:rPr>
          <w:rFonts w:ascii="Times New Roman" w:hAnsi="Times New Roman" w:cs="Times New Roman"/>
          <w:b/>
        </w:rPr>
        <w:softHyphen/>
        <w:t>зуль</w:t>
      </w:r>
      <w:r w:rsidRPr="000F7D21">
        <w:rPr>
          <w:rFonts w:ascii="Times New Roman" w:hAnsi="Times New Roman" w:cs="Times New Roman"/>
          <w:b/>
        </w:rPr>
        <w:softHyphen/>
        <w:t>та</w:t>
      </w:r>
      <w:r w:rsidRPr="000F7D21">
        <w:rPr>
          <w:rFonts w:ascii="Times New Roman" w:hAnsi="Times New Roman" w:cs="Times New Roman"/>
          <w:b/>
        </w:rPr>
        <w:softHyphen/>
        <w:t xml:space="preserve">тов освоения </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rPr>
        <w:t>адаптированной основной общеобразовательной программы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Основными направлениями и целями оце</w:t>
      </w:r>
      <w:r w:rsidR="00912D8C" w:rsidRPr="000F7D21">
        <w:rPr>
          <w:rFonts w:ascii="Times New Roman" w:hAnsi="Times New Roman" w:cs="Times New Roman"/>
          <w:color w:val="auto"/>
        </w:rPr>
        <w:t>ночной деятельности в соответ</w:t>
      </w:r>
      <w:r w:rsidRPr="000F7D21">
        <w:rPr>
          <w:rFonts w:ascii="Times New Roman" w:hAnsi="Times New Roman" w:cs="Times New Roman"/>
          <w:color w:val="auto"/>
        </w:rPr>
        <w:t>ствии с тре</w:t>
      </w:r>
      <w:r w:rsidRPr="000F7D21">
        <w:rPr>
          <w:rFonts w:ascii="Times New Roman" w:hAnsi="Times New Roman" w:cs="Times New Roman"/>
          <w:color w:val="auto"/>
        </w:rPr>
        <w:softHyphen/>
        <w:t>бо</w:t>
      </w:r>
      <w:r w:rsidRPr="000F7D21">
        <w:rPr>
          <w:rFonts w:ascii="Times New Roman" w:hAnsi="Times New Roman" w:cs="Times New Roman"/>
          <w:color w:val="auto"/>
        </w:rPr>
        <w:softHyphen/>
        <w:t>ваниями Стандарта являются оценка образовательных до</w:t>
      </w:r>
      <w:r w:rsidRPr="000F7D21">
        <w:rPr>
          <w:rFonts w:ascii="Times New Roman" w:hAnsi="Times New Roman" w:cs="Times New Roman"/>
          <w:color w:val="auto"/>
        </w:rPr>
        <w:softHyphen/>
        <w:t>сти</w:t>
      </w:r>
      <w:r w:rsidRPr="000F7D21">
        <w:rPr>
          <w:rFonts w:ascii="Times New Roman" w:hAnsi="Times New Roman" w:cs="Times New Roman"/>
          <w:color w:val="auto"/>
        </w:rPr>
        <w:softHyphen/>
        <w:t>жений обучающихся и оце</w:t>
      </w:r>
      <w:r w:rsidRPr="000F7D21">
        <w:rPr>
          <w:rFonts w:ascii="Times New Roman" w:hAnsi="Times New Roman" w:cs="Times New Roman"/>
          <w:color w:val="auto"/>
        </w:rPr>
        <w:softHyphen/>
        <w:t>н</w:t>
      </w:r>
      <w:r w:rsidRPr="000F7D21">
        <w:rPr>
          <w:rFonts w:ascii="Times New Roman" w:hAnsi="Times New Roman" w:cs="Times New Roman"/>
          <w:color w:val="auto"/>
        </w:rPr>
        <w:softHyphen/>
        <w:t>ка результатов деятельности образовательных ор</w:t>
      </w:r>
      <w:r w:rsidRPr="000F7D21">
        <w:rPr>
          <w:rFonts w:ascii="Times New Roman" w:hAnsi="Times New Roman" w:cs="Times New Roman"/>
          <w:color w:val="auto"/>
        </w:rPr>
        <w:softHyphen/>
        <w:t>ганизаций и педагогических кадров. По</w:t>
      </w:r>
      <w:r w:rsidRPr="000F7D21">
        <w:rPr>
          <w:rFonts w:ascii="Times New Roman" w:hAnsi="Times New Roman" w:cs="Times New Roman"/>
          <w:color w:val="auto"/>
        </w:rPr>
        <w:softHyphen/>
        <w:t>лу</w:t>
      </w:r>
      <w:r w:rsidRPr="000F7D21">
        <w:rPr>
          <w:rFonts w:ascii="Times New Roman" w:hAnsi="Times New Roman" w:cs="Times New Roman"/>
          <w:color w:val="auto"/>
        </w:rPr>
        <w:softHyphen/>
        <w:t>ченные данные используются для оце</w:t>
      </w:r>
      <w:r w:rsidRPr="000F7D21">
        <w:rPr>
          <w:rFonts w:ascii="Times New Roman" w:hAnsi="Times New Roman" w:cs="Times New Roman"/>
          <w:color w:val="auto"/>
        </w:rPr>
        <w:softHyphen/>
        <w:t>нки состояния и т</w:t>
      </w:r>
      <w:r w:rsidR="00912D8C" w:rsidRPr="000F7D21">
        <w:rPr>
          <w:rFonts w:ascii="Times New Roman" w:hAnsi="Times New Roman" w:cs="Times New Roman"/>
          <w:color w:val="auto"/>
        </w:rPr>
        <w:t>енденций развития системы обра</w:t>
      </w:r>
      <w:r w:rsidRPr="000F7D21">
        <w:rPr>
          <w:rFonts w:ascii="Times New Roman" w:hAnsi="Times New Roman" w:cs="Times New Roman"/>
          <w:color w:val="auto"/>
        </w:rPr>
        <w:t xml:space="preserve">зования.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w:t>
      </w:r>
      <w:r w:rsidRPr="000F7D21">
        <w:rPr>
          <w:rFonts w:ascii="Times New Roman" w:hAnsi="Times New Roman" w:cs="Times New Roman"/>
          <w:color w:val="auto"/>
        </w:rPr>
        <w:softHyphen/>
        <w:t>ми</w:t>
      </w:r>
      <w:r w:rsidRPr="000F7D21">
        <w:rPr>
          <w:rFonts w:ascii="Times New Roman" w:hAnsi="Times New Roman" w:cs="Times New Roman"/>
          <w:color w:val="auto"/>
        </w:rPr>
        <w:softHyphen/>
        <w:t>ро</w:t>
      </w:r>
      <w:r w:rsidRPr="000F7D21">
        <w:rPr>
          <w:rFonts w:ascii="Times New Roman" w:hAnsi="Times New Roman" w:cs="Times New Roman"/>
          <w:color w:val="auto"/>
        </w:rPr>
        <w:softHyphen/>
        <w:t>ва</w:t>
      </w:r>
      <w:r w:rsidRPr="000F7D21">
        <w:rPr>
          <w:rFonts w:ascii="Times New Roman" w:hAnsi="Times New Roman" w:cs="Times New Roman"/>
          <w:color w:val="auto"/>
        </w:rPr>
        <w:softHyphen/>
        <w:t>ние базовых учебных действий;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обеспечивать комплексный подход к оценке результатовосвоения АООП, позволяющий вести оценку предметных и личностных результатов;</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предусматривать оценку достижений обучающихся и оценку эффективности деятельности общеобразовательной организации;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позволять осуществлять оценку динамики учебных достижений обучающихся и развития их жизненной компетенции. </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Результаты достижений обучающихся с умственной отсталостью (ин</w:t>
      </w:r>
      <w:r w:rsidRPr="000F7D21">
        <w:rPr>
          <w:rFonts w:ascii="Times New Roman" w:hAnsi="Times New Roman" w:cs="Times New Roman"/>
          <w:color w:val="auto"/>
        </w:rPr>
        <w:softHyphen/>
        <w:t>те</w:t>
      </w:r>
      <w:r w:rsidRPr="000F7D21">
        <w:rPr>
          <w:rFonts w:ascii="Times New Roman" w:hAnsi="Times New Roman" w:cs="Times New Roman"/>
          <w:color w:val="auto"/>
        </w:rPr>
        <w:softHyphen/>
        <w:t>л</w:t>
      </w:r>
      <w:r w:rsidRPr="000F7D21">
        <w:rPr>
          <w:rFonts w:ascii="Times New Roman" w:hAnsi="Times New Roman" w:cs="Times New Roman"/>
          <w:color w:val="auto"/>
        </w:rPr>
        <w:softHyphen/>
        <w:t>ле</w:t>
      </w:r>
      <w:r w:rsidRPr="000F7D21">
        <w:rPr>
          <w:rFonts w:ascii="Times New Roman" w:hAnsi="Times New Roman" w:cs="Times New Roman"/>
          <w:color w:val="auto"/>
        </w:rPr>
        <w:softHyphen/>
        <w:t>к</w:t>
      </w:r>
      <w:r w:rsidRPr="000F7D21">
        <w:rPr>
          <w:rFonts w:ascii="Times New Roman" w:hAnsi="Times New Roman" w:cs="Times New Roman"/>
          <w:color w:val="auto"/>
        </w:rPr>
        <w:softHyphen/>
        <w:t>ту</w:t>
      </w:r>
      <w:r w:rsidRPr="000F7D21">
        <w:rPr>
          <w:rFonts w:ascii="Times New Roman" w:hAnsi="Times New Roman" w:cs="Times New Roman"/>
          <w:color w:val="auto"/>
        </w:rPr>
        <w:softHyphen/>
        <w:t>аль</w:t>
      </w:r>
      <w:r w:rsidRPr="000F7D21">
        <w:rPr>
          <w:rFonts w:ascii="Times New Roman" w:hAnsi="Times New Roman" w:cs="Times New Roman"/>
          <w:color w:val="auto"/>
        </w:rPr>
        <w:softHyphen/>
        <w:t>ны</w:t>
      </w:r>
      <w:r w:rsidRPr="000F7D21">
        <w:rPr>
          <w:rFonts w:ascii="Times New Roman" w:hAnsi="Times New Roman" w:cs="Times New Roman"/>
          <w:color w:val="auto"/>
        </w:rPr>
        <w:softHyphen/>
        <w:t>ми нарушениями) в овладении АООП являются значимыми для оценки качества об</w:t>
      </w:r>
      <w:r w:rsidRPr="000F7D21">
        <w:rPr>
          <w:rFonts w:ascii="Times New Roman" w:hAnsi="Times New Roman" w:cs="Times New Roman"/>
          <w:color w:val="auto"/>
        </w:rPr>
        <w:softHyphen/>
        <w:t>ра</w:t>
      </w:r>
      <w:r w:rsidRPr="000F7D21">
        <w:rPr>
          <w:rFonts w:ascii="Times New Roman" w:hAnsi="Times New Roman" w:cs="Times New Roman"/>
          <w:color w:val="auto"/>
        </w:rPr>
        <w:softHyphen/>
        <w:t>зо</w:t>
      </w:r>
      <w:r w:rsidRPr="000F7D21">
        <w:rPr>
          <w:rFonts w:ascii="Times New Roman" w:hAnsi="Times New Roman" w:cs="Times New Roman"/>
          <w:color w:val="auto"/>
        </w:rPr>
        <w:softHyphen/>
        <w:t>вания обучающихся. При определении подходов к осуществлению оценки результатов це</w:t>
      </w:r>
      <w:r w:rsidRPr="000F7D21">
        <w:rPr>
          <w:rFonts w:ascii="Times New Roman" w:hAnsi="Times New Roman" w:cs="Times New Roman"/>
          <w:color w:val="auto"/>
        </w:rPr>
        <w:softHyphen/>
        <w:t>лесообразно опираться на следующие принципы:</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2) о</w:t>
      </w:r>
      <w:r w:rsidRPr="000F7D21">
        <w:rPr>
          <w:rFonts w:ascii="Times New Roman" w:hAnsi="Times New Roman" w:cs="Times New Roman"/>
        </w:rPr>
        <w:t xml:space="preserve">бъективности оценки, раскрывающей динамику достижений и качественных изменений в психическом и социальном развитии </w:t>
      </w:r>
      <w:r w:rsidRPr="000F7D21">
        <w:rPr>
          <w:rFonts w:ascii="Times New Roman" w:hAnsi="Times New Roman" w:cs="Times New Roman"/>
          <w:color w:val="auto"/>
        </w:rPr>
        <w:t>обучающихся;</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Эти принципы </w:t>
      </w:r>
      <w:r w:rsidRPr="000F7D21">
        <w:rPr>
          <w:rFonts w:ascii="Times New Roman" w:hAnsi="Times New Roman" w:cs="Times New Roman"/>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При разработке системы оценки достижений обучающихся в освоении содержания АООП необходимо ориентироваться на представленный в Стандарте перечень планируемых результатов.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Обеспечение дифференцированной оценки достижений обучающихся с умственной от</w:t>
      </w:r>
      <w:r w:rsidRPr="000F7D21">
        <w:rPr>
          <w:rFonts w:ascii="Times New Roman" w:hAnsi="Times New Roman" w:cs="Times New Roman"/>
          <w:color w:val="auto"/>
        </w:rPr>
        <w:softHyphen/>
        <w:t>сталостью (интеллектуальными нарушениями) имеет определяющее значение для оце</w:t>
      </w:r>
      <w:r w:rsidRPr="000F7D21">
        <w:rPr>
          <w:rFonts w:ascii="Times New Roman" w:hAnsi="Times New Roman" w:cs="Times New Roman"/>
          <w:color w:val="auto"/>
        </w:rPr>
        <w:softHyphen/>
        <w:t>н</w:t>
      </w:r>
      <w:r w:rsidRPr="000F7D21">
        <w:rPr>
          <w:rFonts w:ascii="Times New Roman" w:hAnsi="Times New Roman" w:cs="Times New Roman"/>
          <w:color w:val="auto"/>
        </w:rPr>
        <w:softHyphen/>
        <w:t xml:space="preserve">ки качества образования.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 соответствии с требования Стандарта для обучающихся с умственной отсталостью (ин</w:t>
      </w:r>
      <w:r w:rsidRPr="000F7D21">
        <w:rPr>
          <w:rFonts w:ascii="Times New Roman" w:hAnsi="Times New Roman" w:cs="Times New Roman"/>
          <w:color w:val="auto"/>
        </w:rPr>
        <w:softHyphen/>
        <w:t>теллектуальными нарушениями) оценке подлежат личностные и предметные ре</w:t>
      </w:r>
      <w:r w:rsidRPr="000F7D21">
        <w:rPr>
          <w:rFonts w:ascii="Times New Roman" w:hAnsi="Times New Roman" w:cs="Times New Roman"/>
          <w:color w:val="auto"/>
        </w:rPr>
        <w:softHyphen/>
        <w:t>зуль</w:t>
      </w:r>
      <w:r w:rsidRPr="000F7D21">
        <w:rPr>
          <w:rFonts w:ascii="Times New Roman" w:hAnsi="Times New Roman" w:cs="Times New Roman"/>
          <w:color w:val="auto"/>
        </w:rPr>
        <w:softHyphen/>
        <w:t>та</w:t>
      </w:r>
      <w:r w:rsidRPr="000F7D21">
        <w:rPr>
          <w:rFonts w:ascii="Times New Roman" w:hAnsi="Times New Roman" w:cs="Times New Roman"/>
          <w:color w:val="auto"/>
        </w:rPr>
        <w:softHyphen/>
        <w:t>ты.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Оценка личностных результатов</w:t>
      </w:r>
      <w:r w:rsidR="003D62EA" w:rsidRPr="000F7D21">
        <w:rPr>
          <w:rFonts w:ascii="Times New Roman" w:hAnsi="Times New Roman" w:cs="Times New Roman"/>
          <w:color w:val="auto"/>
        </w:rPr>
        <w:t xml:space="preserve"> </w:t>
      </w:r>
      <w:r w:rsidRPr="000F7D21">
        <w:rPr>
          <w:rFonts w:ascii="Times New Roman" w:hAnsi="Times New Roman" w:cs="Times New Roman"/>
          <w:color w:val="auto"/>
        </w:rPr>
        <w:t>предполагает, прежде всего, оценку</w:t>
      </w:r>
      <w:r w:rsidR="003D62EA" w:rsidRPr="000F7D21">
        <w:rPr>
          <w:rFonts w:ascii="Times New Roman" w:hAnsi="Times New Roman" w:cs="Times New Roman"/>
          <w:color w:val="auto"/>
        </w:rPr>
        <w:t xml:space="preserve"> </w:t>
      </w:r>
      <w:r w:rsidRPr="000F7D21">
        <w:rPr>
          <w:rFonts w:ascii="Times New Roman" w:hAnsi="Times New Roman" w:cs="Times New Roman"/>
          <w:color w:val="auto"/>
        </w:rPr>
        <w:t xml:space="preserve">продвижения ребенка в овладении социальными (жизненными) компетенциями, которые, в конечном итоге, составляют основу этих результатов. </w:t>
      </w:r>
      <w:r w:rsidRPr="000F7D21">
        <w:rPr>
          <w:rFonts w:ascii="Times New Roman" w:hAnsi="Times New Roman" w:cs="Times New Roman"/>
          <w:color w:val="auto"/>
        </w:rPr>
        <w:lastRenderedPageBreak/>
        <w:t>При этом, некоторые личностные результаты (например, комплекс результатов: «формирования гражданского самосознания») могут быть оценены</w:t>
      </w:r>
      <w:r w:rsidR="00912D8C" w:rsidRPr="000F7D21">
        <w:rPr>
          <w:rFonts w:ascii="Times New Roman" w:hAnsi="Times New Roman" w:cs="Times New Roman"/>
          <w:color w:val="auto"/>
        </w:rPr>
        <w:t xml:space="preserve"> исключительно</w:t>
      </w:r>
      <w:r w:rsidRPr="000F7D21">
        <w:rPr>
          <w:rFonts w:ascii="Times New Roman" w:hAnsi="Times New Roman" w:cs="Times New Roman"/>
          <w:color w:val="auto"/>
        </w:rPr>
        <w:t xml:space="preserve"> качественно.</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Всесторонняя и комплексная оценка овладения обучающимися социальными (жизненными) компетенциями может осуществляться на основании применения ме</w:t>
      </w:r>
      <w:r w:rsidRPr="000F7D21">
        <w:rPr>
          <w:rFonts w:ascii="Times New Roman" w:hAnsi="Times New Roman" w:cs="Times New Roman"/>
          <w:color w:val="auto"/>
        </w:rPr>
        <w:softHyphen/>
        <w:t>то</w:t>
      </w:r>
      <w:r w:rsidRPr="000F7D21">
        <w:rPr>
          <w:rFonts w:ascii="Times New Roman" w:hAnsi="Times New Roman" w:cs="Times New Roman"/>
          <w:color w:val="auto"/>
        </w:rPr>
        <w:softHyphen/>
        <w:t>да экспертной оценки, который представляет собой процедуру оценки ре</w:t>
      </w:r>
      <w:r w:rsidRPr="000F7D21">
        <w:rPr>
          <w:rFonts w:ascii="Times New Roman" w:hAnsi="Times New Roman" w:cs="Times New Roman"/>
          <w:color w:val="auto"/>
        </w:rPr>
        <w:softHyphen/>
        <w:t>зуль</w:t>
      </w:r>
      <w:r w:rsidRPr="000F7D21">
        <w:rPr>
          <w:rFonts w:ascii="Times New Roman" w:hAnsi="Times New Roman" w:cs="Times New Roman"/>
          <w:color w:val="auto"/>
        </w:rPr>
        <w:softHyphen/>
        <w:t>та</w:t>
      </w:r>
      <w:r w:rsidRPr="000F7D21">
        <w:rPr>
          <w:rFonts w:ascii="Times New Roman" w:hAnsi="Times New Roman" w:cs="Times New Roman"/>
          <w:color w:val="auto"/>
        </w:rPr>
        <w:softHyphen/>
        <w:t>тов на основе мнений группы специалистов (экспертов). Состав экспертной гру</w:t>
      </w:r>
      <w:r w:rsidRPr="000F7D21">
        <w:rPr>
          <w:rFonts w:ascii="Times New Roman" w:hAnsi="Times New Roman" w:cs="Times New Roman"/>
          <w:color w:val="auto"/>
        </w:rPr>
        <w:softHyphen/>
        <w:t>п</w:t>
      </w:r>
      <w:r w:rsidRPr="000F7D21">
        <w:rPr>
          <w:rFonts w:ascii="Times New Roman" w:hAnsi="Times New Roman" w:cs="Times New Roman"/>
          <w:color w:val="auto"/>
        </w:rPr>
        <w:softHyphen/>
        <w:t>пы определяется общеобразовательной организацией и включает пе</w:t>
      </w:r>
      <w:r w:rsidRPr="000F7D21">
        <w:rPr>
          <w:rFonts w:ascii="Times New Roman" w:hAnsi="Times New Roman" w:cs="Times New Roman"/>
          <w:color w:val="auto"/>
        </w:rPr>
        <w:softHyphen/>
        <w:t>да</w:t>
      </w:r>
      <w:r w:rsidRPr="000F7D21">
        <w:rPr>
          <w:rFonts w:ascii="Times New Roman" w:hAnsi="Times New Roman" w:cs="Times New Roman"/>
          <w:color w:val="auto"/>
        </w:rPr>
        <w:softHyphen/>
        <w:t>го</w:t>
      </w:r>
      <w:r w:rsidRPr="000F7D21">
        <w:rPr>
          <w:rFonts w:ascii="Times New Roman" w:hAnsi="Times New Roman" w:cs="Times New Roman"/>
          <w:color w:val="auto"/>
        </w:rPr>
        <w:softHyphen/>
        <w:t>ги</w:t>
      </w:r>
      <w:r w:rsidRPr="000F7D21">
        <w:rPr>
          <w:rFonts w:ascii="Times New Roman" w:hAnsi="Times New Roman" w:cs="Times New Roman"/>
          <w:color w:val="auto"/>
        </w:rPr>
        <w:softHyphen/>
        <w:t>чес</w:t>
      </w:r>
      <w:r w:rsidRPr="000F7D21">
        <w:rPr>
          <w:rFonts w:ascii="Times New Roman" w:hAnsi="Times New Roman" w:cs="Times New Roman"/>
          <w:color w:val="auto"/>
        </w:rPr>
        <w:softHyphen/>
        <w:t>ких и медицинских работников (учителей, воспитателей, учителей-логопедов, пе</w:t>
      </w:r>
      <w:r w:rsidRPr="000F7D21">
        <w:rPr>
          <w:rFonts w:ascii="Times New Roman" w:hAnsi="Times New Roman" w:cs="Times New Roman"/>
          <w:color w:val="auto"/>
        </w:rPr>
        <w:softHyphen/>
        <w:t xml:space="preserve">дагогов-психологов, социальных педагогов, </w:t>
      </w:r>
      <w:r w:rsidR="00B96F09" w:rsidRPr="000F7D21">
        <w:rPr>
          <w:rFonts w:ascii="Times New Roman" w:hAnsi="Times New Roman" w:cs="Times New Roman"/>
          <w:color w:val="auto"/>
        </w:rPr>
        <w:t>вр</w:t>
      </w:r>
      <w:r w:rsidRPr="000F7D21">
        <w:rPr>
          <w:rFonts w:ascii="Times New Roman" w:hAnsi="Times New Roman" w:cs="Times New Roman"/>
          <w:color w:val="auto"/>
        </w:rPr>
        <w:t>ача не</w:t>
      </w:r>
      <w:r w:rsidR="00B96F09" w:rsidRPr="000F7D21">
        <w:rPr>
          <w:rFonts w:ascii="Times New Roman" w:hAnsi="Times New Roman" w:cs="Times New Roman"/>
          <w:color w:val="auto"/>
        </w:rPr>
        <w:t>вр</w:t>
      </w:r>
      <w:r w:rsidRPr="000F7D21">
        <w:rPr>
          <w:rFonts w:ascii="Times New Roman" w:hAnsi="Times New Roman" w:cs="Times New Roman"/>
          <w:color w:val="auto"/>
        </w:rPr>
        <w:t>олога, психиатра, педиатра), которые хорошо знают ученика. Для полноты оценки лич</w:t>
      </w:r>
      <w:r w:rsidRPr="000F7D21">
        <w:rPr>
          <w:rFonts w:ascii="Times New Roman" w:hAnsi="Times New Roman" w:cs="Times New Roman"/>
          <w:color w:val="auto"/>
        </w:rPr>
        <w:softHyphen/>
        <w:t>ностных результатов освоения обу</w:t>
      </w:r>
      <w:r w:rsidRPr="000F7D21">
        <w:rPr>
          <w:rFonts w:ascii="Times New Roman" w:hAnsi="Times New Roman" w:cs="Times New Roman"/>
          <w:color w:val="auto"/>
        </w:rPr>
        <w:softHyphen/>
        <w:t>чающимися с умственной отсталостью (интеллектуальными нарушениями) АООП сле</w:t>
      </w:r>
      <w:r w:rsidRPr="000F7D21">
        <w:rPr>
          <w:rFonts w:ascii="Times New Roman" w:hAnsi="Times New Roman" w:cs="Times New Roman"/>
          <w:color w:val="auto"/>
        </w:rPr>
        <w:softHyphen/>
        <w:t>ду</w:t>
      </w:r>
      <w:r w:rsidRPr="000F7D21">
        <w:rPr>
          <w:rFonts w:ascii="Times New Roman" w:hAnsi="Times New Roman" w:cs="Times New Roman"/>
          <w:color w:val="auto"/>
        </w:rPr>
        <w:softHyphen/>
        <w:t>ет учитывать мнение родителей (законных представителей), поскольку ос</w:t>
      </w:r>
      <w:r w:rsidRPr="000F7D21">
        <w:rPr>
          <w:rFonts w:ascii="Times New Roman" w:hAnsi="Times New Roman" w:cs="Times New Roman"/>
          <w:color w:val="auto"/>
        </w:rPr>
        <w:softHyphen/>
        <w:t>но</w:t>
      </w:r>
      <w:r w:rsidRPr="000F7D21">
        <w:rPr>
          <w:rFonts w:ascii="Times New Roman" w:hAnsi="Times New Roman" w:cs="Times New Roman"/>
          <w:color w:val="auto"/>
        </w:rPr>
        <w:softHyphen/>
        <w:t>вой оценки служит анализ изменений поведения обучающегося в по</w:t>
      </w:r>
      <w:r w:rsidRPr="000F7D21">
        <w:rPr>
          <w:rFonts w:ascii="Times New Roman" w:hAnsi="Times New Roman" w:cs="Times New Roman"/>
          <w:color w:val="auto"/>
        </w:rPr>
        <w:softHyphen/>
        <w:t>в</w:t>
      </w:r>
      <w:r w:rsidRPr="000F7D21">
        <w:rPr>
          <w:rFonts w:ascii="Times New Roman" w:hAnsi="Times New Roman" w:cs="Times New Roman"/>
          <w:color w:val="auto"/>
        </w:rPr>
        <w:softHyphen/>
        <w:t>се</w:t>
      </w:r>
      <w:r w:rsidRPr="000F7D21">
        <w:rPr>
          <w:rFonts w:ascii="Times New Roman" w:hAnsi="Times New Roman" w:cs="Times New Roman"/>
          <w:color w:val="auto"/>
        </w:rPr>
        <w:softHyphen/>
        <w:t>д</w:t>
      </w:r>
      <w:r w:rsidRPr="000F7D21">
        <w:rPr>
          <w:rFonts w:ascii="Times New Roman" w:hAnsi="Times New Roman" w:cs="Times New Roman"/>
          <w:color w:val="auto"/>
        </w:rPr>
        <w:softHyphen/>
        <w:t>нев</w:t>
      </w:r>
      <w:r w:rsidRPr="000F7D21">
        <w:rPr>
          <w:rFonts w:ascii="Times New Roman" w:hAnsi="Times New Roman" w:cs="Times New Roman"/>
          <w:color w:val="auto"/>
        </w:rPr>
        <w:softHyphen/>
        <w:t>ной жизни в различных социальных средах (школьной и семейной).</w:t>
      </w:r>
      <w:r w:rsidRPr="000F7D21">
        <w:rPr>
          <w:rFonts w:ascii="Times New Roman" w:hAnsi="Times New Roman" w:cs="Times New Roman"/>
          <w:bCs/>
          <w:color w:val="auto"/>
        </w:rPr>
        <w:t xml:space="preserve"> Ре</w:t>
      </w:r>
      <w:r w:rsidRPr="000F7D21">
        <w:rPr>
          <w:rFonts w:ascii="Times New Roman" w:hAnsi="Times New Roman" w:cs="Times New Roman"/>
          <w:bCs/>
          <w:color w:val="auto"/>
        </w:rPr>
        <w:softHyphen/>
        <w:t>зуль</w:t>
      </w:r>
      <w:r w:rsidRPr="000F7D21">
        <w:rPr>
          <w:rFonts w:ascii="Times New Roman" w:hAnsi="Times New Roman" w:cs="Times New Roman"/>
          <w:bCs/>
          <w:color w:val="auto"/>
        </w:rPr>
        <w:softHyphen/>
        <w:t>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w:t>
      </w:r>
      <w:r w:rsidRPr="000F7D21">
        <w:rPr>
          <w:rFonts w:ascii="Times New Roman" w:hAnsi="Times New Roman" w:cs="Times New Roman"/>
          <w:bCs/>
          <w:color w:val="auto"/>
        </w:rPr>
        <w:softHyphen/>
        <w:t>с</w:t>
      </w:r>
      <w:r w:rsidRPr="000F7D21">
        <w:rPr>
          <w:rFonts w:ascii="Times New Roman" w:hAnsi="Times New Roman" w:cs="Times New Roman"/>
          <w:bCs/>
          <w:color w:val="auto"/>
        </w:rPr>
        <w:softHyphen/>
        <w:t>пер</w:t>
      </w:r>
      <w:r w:rsidRPr="000F7D21">
        <w:rPr>
          <w:rFonts w:ascii="Times New Roman" w:hAnsi="Times New Roman" w:cs="Times New Roman"/>
          <w:bCs/>
          <w:color w:val="auto"/>
        </w:rPr>
        <w:softHyphen/>
        <w:t>т</w:t>
      </w:r>
      <w:r w:rsidRPr="000F7D21">
        <w:rPr>
          <w:rFonts w:ascii="Times New Roman" w:hAnsi="Times New Roman" w:cs="Times New Roman"/>
          <w:bCs/>
          <w:color w:val="auto"/>
        </w:rPr>
        <w:softHyphen/>
        <w:t>ной группе для выработки ориентиров в описании динамики развития социальной (жиз</w:t>
      </w:r>
      <w:r w:rsidRPr="000F7D21">
        <w:rPr>
          <w:rFonts w:ascii="Times New Roman" w:hAnsi="Times New Roman" w:cs="Times New Roman"/>
          <w:bCs/>
          <w:color w:val="auto"/>
        </w:rPr>
        <w:softHyphen/>
        <w:t>нен</w:t>
      </w:r>
      <w:r w:rsidRPr="000F7D21">
        <w:rPr>
          <w:rFonts w:ascii="Times New Roman" w:hAnsi="Times New Roman" w:cs="Times New Roman"/>
          <w:bCs/>
          <w:color w:val="auto"/>
        </w:rPr>
        <w:softHyphen/>
        <w:t>ной) компетенции ребенка.</w:t>
      </w:r>
      <w:r w:rsidRPr="000F7D21">
        <w:rPr>
          <w:rFonts w:ascii="Times New Roman" w:hAnsi="Times New Roman" w:cs="Times New Roman"/>
          <w:color w:val="auto"/>
        </w:rPr>
        <w:t xml:space="preserve"> Результаты оценки личностных достижений за</w:t>
      </w:r>
      <w:r w:rsidRPr="000F7D21">
        <w:rPr>
          <w:rFonts w:ascii="Times New Roman" w:hAnsi="Times New Roman" w:cs="Times New Roman"/>
          <w:color w:val="auto"/>
        </w:rPr>
        <w:softHyphen/>
        <w:t>но</w:t>
      </w:r>
      <w:r w:rsidRPr="000F7D21">
        <w:rPr>
          <w:rFonts w:ascii="Times New Roman" w:hAnsi="Times New Roman" w:cs="Times New Roman"/>
          <w:color w:val="auto"/>
        </w:rPr>
        <w:softHyphen/>
        <w:t>сят</w:t>
      </w:r>
      <w:r w:rsidRPr="000F7D21">
        <w:rPr>
          <w:rFonts w:ascii="Times New Roman" w:hAnsi="Times New Roman" w:cs="Times New Roman"/>
          <w:color w:val="auto"/>
        </w:rPr>
        <w:softHyphen/>
        <w:t>ся в индивидуальную карту развития обучающегося (дневник наблюдений), что позволяет не толь</w:t>
      </w:r>
      <w:r w:rsidRPr="000F7D21">
        <w:rPr>
          <w:rFonts w:ascii="Times New Roman" w:hAnsi="Times New Roman" w:cs="Times New Roman"/>
          <w:color w:val="auto"/>
        </w:rPr>
        <w:softHyphen/>
        <w:t>ко представить полную картину динамики целостного развития ребенка, но и отследить наличие или отсутствие изменений по отдельным жизненным ком</w:t>
      </w:r>
      <w:r w:rsidRPr="000F7D21">
        <w:rPr>
          <w:rFonts w:ascii="Times New Roman" w:hAnsi="Times New Roman" w:cs="Times New Roman"/>
          <w:color w:val="auto"/>
        </w:rPr>
        <w:softHyphen/>
        <w:t>петенциям.</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Основной формой работы участников экспертной группы является психолого-медико-педагогический консилиум.</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На основе требований, сформулированных в Стандарте</w:t>
      </w:r>
      <w:r w:rsidRPr="000F7D21">
        <w:rPr>
          <w:rStyle w:val="a3"/>
          <w:rFonts w:ascii="Times New Roman" w:hAnsi="Times New Roman" w:cs="Times New Roman"/>
          <w:color w:val="auto"/>
        </w:rPr>
        <w:footnoteReference w:id="6"/>
      </w:r>
      <w:r w:rsidRPr="000F7D21">
        <w:rPr>
          <w:rFonts w:ascii="Times New Roman" w:hAnsi="Times New Roman" w:cs="Times New Roman"/>
          <w:color w:val="auto"/>
        </w:rPr>
        <w:t>, Организация разрабатывает программу оценки личностных результатов с учетом типологических и ин</w:t>
      </w:r>
      <w:r w:rsidRPr="000F7D21">
        <w:rPr>
          <w:rFonts w:ascii="Times New Roman" w:hAnsi="Times New Roman" w:cs="Times New Roman"/>
          <w:color w:val="auto"/>
        </w:rPr>
        <w:softHyphen/>
        <w:t>ди</w:t>
      </w:r>
      <w:r w:rsidRPr="000F7D21">
        <w:rPr>
          <w:rFonts w:ascii="Times New Roman" w:hAnsi="Times New Roman" w:cs="Times New Roman"/>
          <w:color w:val="auto"/>
        </w:rPr>
        <w:softHyphen/>
        <w:t>ви</w:t>
      </w:r>
      <w:r w:rsidRPr="000F7D21">
        <w:rPr>
          <w:rFonts w:ascii="Times New Roman" w:hAnsi="Times New Roman" w:cs="Times New Roman"/>
          <w:color w:val="auto"/>
        </w:rPr>
        <w:softHyphen/>
        <w:t>ду</w:t>
      </w:r>
      <w:r w:rsidRPr="000F7D21">
        <w:rPr>
          <w:rFonts w:ascii="Times New Roman" w:hAnsi="Times New Roman" w:cs="Times New Roman"/>
          <w:color w:val="auto"/>
        </w:rPr>
        <w:softHyphen/>
        <w:t>аль</w:t>
      </w:r>
      <w:r w:rsidRPr="000F7D21">
        <w:rPr>
          <w:rFonts w:ascii="Times New Roman" w:hAnsi="Times New Roman" w:cs="Times New Roman"/>
          <w:color w:val="auto"/>
        </w:rPr>
        <w:softHyphen/>
        <w:t>ных особенностей обучающихся, которая утверждается ло</w:t>
      </w:r>
      <w:r w:rsidRPr="000F7D21">
        <w:rPr>
          <w:rFonts w:ascii="Times New Roman" w:hAnsi="Times New Roman" w:cs="Times New Roman"/>
          <w:color w:val="auto"/>
        </w:rPr>
        <w:softHyphen/>
        <w:t>каль</w:t>
      </w:r>
      <w:r w:rsidRPr="000F7D21">
        <w:rPr>
          <w:rFonts w:ascii="Times New Roman" w:hAnsi="Times New Roman" w:cs="Times New Roman"/>
          <w:color w:val="auto"/>
        </w:rPr>
        <w:softHyphen/>
        <w:t>ными актами ор</w:t>
      </w:r>
      <w:r w:rsidRPr="000F7D21">
        <w:rPr>
          <w:rFonts w:ascii="Times New Roman" w:hAnsi="Times New Roman" w:cs="Times New Roman"/>
          <w:color w:val="auto"/>
        </w:rPr>
        <w:softHyphen/>
        <w:t>га</w:t>
      </w:r>
      <w:r w:rsidRPr="000F7D21">
        <w:rPr>
          <w:rFonts w:ascii="Times New Roman" w:hAnsi="Times New Roman" w:cs="Times New Roman"/>
          <w:color w:val="auto"/>
        </w:rPr>
        <w:softHyphen/>
        <w:t>ни</w:t>
      </w:r>
      <w:r w:rsidRPr="000F7D21">
        <w:rPr>
          <w:rFonts w:ascii="Times New Roman" w:hAnsi="Times New Roman" w:cs="Times New Roman"/>
          <w:color w:val="auto"/>
        </w:rPr>
        <w:softHyphen/>
        <w:t>за</w:t>
      </w:r>
      <w:r w:rsidRPr="000F7D21">
        <w:rPr>
          <w:rFonts w:ascii="Times New Roman" w:hAnsi="Times New Roman" w:cs="Times New Roman"/>
          <w:color w:val="auto"/>
        </w:rPr>
        <w:softHyphen/>
        <w:t>ции. Программа оценки включает:</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2) перечень параметров и индикаторов оценки каждого результата. Пример представлен в таблице 1:</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color w:val="auto"/>
        </w:rPr>
        <w:t>Таблица 1. Программа оценки личностных результатов</w:t>
      </w:r>
    </w:p>
    <w:tbl>
      <w:tblPr>
        <w:tblW w:w="10708" w:type="dxa"/>
        <w:tblInd w:w="-111" w:type="dxa"/>
        <w:tblLayout w:type="fixed"/>
        <w:tblLook w:val="0000" w:firstRow="0" w:lastRow="0" w:firstColumn="0" w:lastColumn="0" w:noHBand="0" w:noVBand="0"/>
      </w:tblPr>
      <w:tblGrid>
        <w:gridCol w:w="3905"/>
        <w:gridCol w:w="3260"/>
        <w:gridCol w:w="3543"/>
      </w:tblGrid>
      <w:tr w:rsidR="005B5BE4" w:rsidRPr="000F7D21" w:rsidTr="003D62EA">
        <w:tc>
          <w:tcPr>
            <w:tcW w:w="3905" w:type="dxa"/>
            <w:tcBorders>
              <w:top w:val="single" w:sz="4" w:space="0" w:color="000000"/>
              <w:left w:val="single" w:sz="4" w:space="0" w:color="000000"/>
              <w:bottom w:val="single" w:sz="4" w:space="0" w:color="000000"/>
            </w:tcBorders>
          </w:tcPr>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Критерий</w:t>
            </w:r>
          </w:p>
        </w:tc>
        <w:tc>
          <w:tcPr>
            <w:tcW w:w="3260" w:type="dxa"/>
            <w:tcBorders>
              <w:top w:val="single" w:sz="4" w:space="0" w:color="000000"/>
              <w:left w:val="single" w:sz="4" w:space="0" w:color="000000"/>
              <w:bottom w:val="single" w:sz="4" w:space="0" w:color="000000"/>
            </w:tcBorders>
          </w:tcPr>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Параметры оценки</w:t>
            </w:r>
          </w:p>
        </w:tc>
        <w:tc>
          <w:tcPr>
            <w:tcW w:w="3543" w:type="dxa"/>
            <w:tcBorders>
              <w:top w:val="single" w:sz="4" w:space="0" w:color="000000"/>
              <w:left w:val="single" w:sz="4" w:space="0" w:color="000000"/>
              <w:bottom w:val="single" w:sz="4" w:space="0" w:color="000000"/>
              <w:right w:val="single" w:sz="4" w:space="0" w:color="000000"/>
            </w:tcBorders>
          </w:tcPr>
          <w:p w:rsidR="005B5BE4" w:rsidRPr="000F7D21" w:rsidRDefault="005B5BE4" w:rsidP="00B33429">
            <w:pPr>
              <w:autoSpaceDE w:val="0"/>
              <w:spacing w:after="0" w:line="240" w:lineRule="auto"/>
              <w:ind w:firstLine="567"/>
              <w:jc w:val="both"/>
              <w:rPr>
                <w:rFonts w:ascii="Times New Roman" w:hAnsi="Times New Roman" w:cs="Times New Roman"/>
              </w:rPr>
            </w:pPr>
            <w:r w:rsidRPr="000F7D21">
              <w:rPr>
                <w:rFonts w:ascii="Times New Roman" w:hAnsi="Times New Roman" w:cs="Times New Roman"/>
                <w:color w:val="auto"/>
              </w:rPr>
              <w:t>Индикаторы</w:t>
            </w:r>
          </w:p>
        </w:tc>
      </w:tr>
      <w:tr w:rsidR="005B5BE4" w:rsidRPr="000F7D21" w:rsidTr="003D62EA">
        <w:trPr>
          <w:trHeight w:val="854"/>
        </w:trPr>
        <w:tc>
          <w:tcPr>
            <w:tcW w:w="3905" w:type="dxa"/>
            <w:vMerge w:val="restart"/>
            <w:tcBorders>
              <w:top w:val="single" w:sz="4" w:space="0" w:color="000000"/>
              <w:left w:val="single" w:sz="4" w:space="0" w:color="000000"/>
              <w:bottom w:val="single" w:sz="4" w:space="0" w:color="000000"/>
            </w:tcBorders>
          </w:tcPr>
          <w:p w:rsidR="005B5BE4" w:rsidRPr="000F7D21" w:rsidRDefault="005B5BE4" w:rsidP="00B33429">
            <w:pPr>
              <w:autoSpaceDE w:val="0"/>
              <w:spacing w:after="0" w:line="240" w:lineRule="auto"/>
              <w:rPr>
                <w:rFonts w:ascii="Times New Roman" w:hAnsi="Times New Roman" w:cs="Times New Roman"/>
                <w:color w:val="auto"/>
              </w:rPr>
            </w:pPr>
            <w:r w:rsidRPr="000F7D21">
              <w:rPr>
                <w:rFonts w:ascii="Times New Roman" w:hAnsi="Times New Roman" w:cs="Times New Roman"/>
                <w:color w:val="auto"/>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sidRPr="000F7D21">
              <w:rPr>
                <w:rFonts w:ascii="Times New Roman" w:hAnsi="Times New Roman" w:cs="Times New Roman"/>
                <w:iCs/>
                <w:color w:val="auto"/>
              </w:rPr>
              <w:t>в том числе с использованием информационных технологий</w:t>
            </w:r>
          </w:p>
        </w:tc>
        <w:tc>
          <w:tcPr>
            <w:tcW w:w="3260" w:type="dxa"/>
            <w:vMerge w:val="restart"/>
            <w:tcBorders>
              <w:top w:val="single" w:sz="4" w:space="0" w:color="000000"/>
              <w:left w:val="single" w:sz="4" w:space="0" w:color="000000"/>
              <w:bottom w:val="single" w:sz="4" w:space="0" w:color="000000"/>
            </w:tcBorders>
          </w:tcPr>
          <w:p w:rsidR="005B5BE4" w:rsidRPr="000F7D21" w:rsidRDefault="005B5BE4" w:rsidP="00B33429">
            <w:pPr>
              <w:autoSpaceDE w:val="0"/>
              <w:spacing w:after="0" w:line="240" w:lineRule="auto"/>
              <w:ind w:firstLine="34"/>
              <w:rPr>
                <w:rFonts w:ascii="Times New Roman" w:hAnsi="Times New Roman" w:cs="Times New Roman"/>
                <w:color w:val="auto"/>
              </w:rPr>
            </w:pPr>
            <w:r w:rsidRPr="000F7D21">
              <w:rPr>
                <w:rFonts w:ascii="Times New Roman" w:hAnsi="Times New Roman" w:cs="Times New Roman"/>
                <w:color w:val="auto"/>
              </w:rPr>
              <w:t>сформированность навыков коммуникации со взрос</w:t>
            </w:r>
            <w:r w:rsidRPr="000F7D21">
              <w:rPr>
                <w:rFonts w:ascii="Times New Roman" w:hAnsi="Times New Roman" w:cs="Times New Roman"/>
                <w:color w:val="auto"/>
              </w:rPr>
              <w:softHyphen/>
              <w:t>лы</w:t>
            </w:r>
            <w:r w:rsidRPr="000F7D21">
              <w:rPr>
                <w:rFonts w:ascii="Times New Roman" w:hAnsi="Times New Roman" w:cs="Times New Roman"/>
                <w:color w:val="auto"/>
              </w:rPr>
              <w:softHyphen/>
              <w:t>ми</w:t>
            </w:r>
          </w:p>
        </w:tc>
        <w:tc>
          <w:tcPr>
            <w:tcW w:w="3543" w:type="dxa"/>
            <w:tcBorders>
              <w:top w:val="single" w:sz="4" w:space="0" w:color="000000"/>
              <w:left w:val="single" w:sz="4" w:space="0" w:color="000000"/>
              <w:bottom w:val="single" w:sz="4" w:space="0" w:color="000000"/>
              <w:right w:val="single" w:sz="4" w:space="0" w:color="000000"/>
            </w:tcBorders>
          </w:tcPr>
          <w:p w:rsidR="005B5BE4" w:rsidRPr="000F7D21" w:rsidRDefault="005B5BE4" w:rsidP="00B33429">
            <w:pPr>
              <w:autoSpaceDE w:val="0"/>
              <w:spacing w:after="0" w:line="240" w:lineRule="auto"/>
              <w:ind w:firstLine="33"/>
              <w:rPr>
                <w:rFonts w:ascii="Times New Roman" w:hAnsi="Times New Roman" w:cs="Times New Roman"/>
              </w:rPr>
            </w:pPr>
            <w:r w:rsidRPr="000F7D21">
              <w:rPr>
                <w:rFonts w:ascii="Times New Roman" w:hAnsi="Times New Roman" w:cs="Times New Roman"/>
                <w:color w:val="auto"/>
              </w:rPr>
              <w:t>способность инициировать и поддерживать ком</w:t>
            </w:r>
            <w:r w:rsidRPr="000F7D21">
              <w:rPr>
                <w:rFonts w:ascii="Times New Roman" w:hAnsi="Times New Roman" w:cs="Times New Roman"/>
                <w:color w:val="auto"/>
              </w:rPr>
              <w:softHyphen/>
              <w:t>му</w:t>
            </w:r>
            <w:r w:rsidRPr="000F7D21">
              <w:rPr>
                <w:rFonts w:ascii="Times New Roman" w:hAnsi="Times New Roman" w:cs="Times New Roman"/>
                <w:color w:val="auto"/>
              </w:rPr>
              <w:softHyphen/>
              <w:t>ни</w:t>
            </w:r>
            <w:r w:rsidRPr="000F7D21">
              <w:rPr>
                <w:rFonts w:ascii="Times New Roman" w:hAnsi="Times New Roman" w:cs="Times New Roman"/>
                <w:color w:val="auto"/>
              </w:rPr>
              <w:softHyphen/>
              <w:t>ка</w:t>
            </w:r>
            <w:r w:rsidRPr="000F7D21">
              <w:rPr>
                <w:rFonts w:ascii="Times New Roman" w:hAnsi="Times New Roman" w:cs="Times New Roman"/>
                <w:color w:val="auto"/>
              </w:rPr>
              <w:softHyphen/>
              <w:t>цию с взрослыми</w:t>
            </w:r>
          </w:p>
        </w:tc>
      </w:tr>
      <w:tr w:rsidR="005B5BE4" w:rsidRPr="000F7D21" w:rsidTr="003D62EA">
        <w:trPr>
          <w:trHeight w:val="839"/>
        </w:trPr>
        <w:tc>
          <w:tcPr>
            <w:tcW w:w="3905" w:type="dxa"/>
            <w:vMerge/>
            <w:tcBorders>
              <w:top w:val="single" w:sz="4" w:space="0" w:color="000000"/>
              <w:left w:val="single" w:sz="4" w:space="0" w:color="000000"/>
              <w:bottom w:val="single" w:sz="4" w:space="0" w:color="000000"/>
            </w:tcBorders>
          </w:tcPr>
          <w:p w:rsidR="005B5BE4" w:rsidRPr="000F7D21" w:rsidRDefault="005B5BE4" w:rsidP="00B33429">
            <w:pPr>
              <w:autoSpaceDE w:val="0"/>
              <w:snapToGrid w:val="0"/>
              <w:spacing w:after="0" w:line="240" w:lineRule="auto"/>
              <w:ind w:firstLine="567"/>
              <w:jc w:val="both"/>
              <w:rPr>
                <w:rFonts w:ascii="Times New Roman" w:hAnsi="Times New Roman" w:cs="Times New Roman"/>
                <w:color w:val="auto"/>
              </w:rPr>
            </w:pPr>
          </w:p>
        </w:tc>
        <w:tc>
          <w:tcPr>
            <w:tcW w:w="3260" w:type="dxa"/>
            <w:vMerge/>
            <w:tcBorders>
              <w:top w:val="single" w:sz="4" w:space="0" w:color="000000"/>
              <w:left w:val="single" w:sz="4" w:space="0" w:color="000000"/>
            </w:tcBorders>
          </w:tcPr>
          <w:p w:rsidR="005B5BE4" w:rsidRPr="000F7D21" w:rsidRDefault="005B5BE4" w:rsidP="00B33429">
            <w:pPr>
              <w:autoSpaceDE w:val="0"/>
              <w:snapToGrid w:val="0"/>
              <w:spacing w:after="0" w:line="240" w:lineRule="auto"/>
              <w:ind w:firstLine="567"/>
              <w:jc w:val="both"/>
              <w:rPr>
                <w:rFonts w:ascii="Times New Roman" w:hAnsi="Times New Roman" w:cs="Times New Roman"/>
                <w:color w:val="auto"/>
              </w:rPr>
            </w:pPr>
          </w:p>
        </w:tc>
        <w:tc>
          <w:tcPr>
            <w:tcW w:w="3543" w:type="dxa"/>
            <w:tcBorders>
              <w:top w:val="single" w:sz="4" w:space="0" w:color="000000"/>
              <w:left w:val="single" w:sz="4" w:space="0" w:color="000000"/>
              <w:bottom w:val="single" w:sz="4" w:space="0" w:color="000000"/>
              <w:right w:val="single" w:sz="4" w:space="0" w:color="000000"/>
            </w:tcBorders>
          </w:tcPr>
          <w:p w:rsidR="005B5BE4" w:rsidRPr="000F7D21" w:rsidRDefault="005B5BE4" w:rsidP="00B33429">
            <w:pPr>
              <w:autoSpaceDE w:val="0"/>
              <w:spacing w:after="0" w:line="240" w:lineRule="auto"/>
              <w:ind w:firstLine="33"/>
              <w:rPr>
                <w:rFonts w:ascii="Times New Roman" w:hAnsi="Times New Roman" w:cs="Times New Roman"/>
              </w:rPr>
            </w:pPr>
            <w:r w:rsidRPr="000F7D21">
              <w:rPr>
                <w:rFonts w:ascii="Times New Roman" w:hAnsi="Times New Roman" w:cs="Times New Roman"/>
                <w:color w:val="auto"/>
              </w:rPr>
              <w:t>способность применять аде</w:t>
            </w:r>
            <w:r w:rsidRPr="000F7D21">
              <w:rPr>
                <w:rFonts w:ascii="Times New Roman" w:hAnsi="Times New Roman" w:cs="Times New Roman"/>
                <w:color w:val="auto"/>
              </w:rPr>
              <w:softHyphen/>
              <w:t>к</w:t>
            </w:r>
            <w:r w:rsidRPr="000F7D21">
              <w:rPr>
                <w:rFonts w:ascii="Times New Roman" w:hAnsi="Times New Roman" w:cs="Times New Roman"/>
                <w:color w:val="auto"/>
              </w:rPr>
              <w:softHyphen/>
              <w:t>ватные способы поведения в разных ситуациях</w:t>
            </w:r>
          </w:p>
        </w:tc>
      </w:tr>
      <w:tr w:rsidR="005B5BE4" w:rsidRPr="000F7D21" w:rsidTr="003D62EA">
        <w:trPr>
          <w:trHeight w:val="281"/>
        </w:trPr>
        <w:tc>
          <w:tcPr>
            <w:tcW w:w="3905" w:type="dxa"/>
            <w:vMerge/>
            <w:tcBorders>
              <w:top w:val="single" w:sz="4" w:space="0" w:color="000000"/>
              <w:left w:val="single" w:sz="4" w:space="0" w:color="000000"/>
              <w:bottom w:val="single" w:sz="4" w:space="0" w:color="000000"/>
            </w:tcBorders>
          </w:tcPr>
          <w:p w:rsidR="005B5BE4" w:rsidRPr="000F7D21" w:rsidRDefault="005B5BE4" w:rsidP="00B33429">
            <w:pPr>
              <w:autoSpaceDE w:val="0"/>
              <w:snapToGrid w:val="0"/>
              <w:spacing w:after="0" w:line="240" w:lineRule="auto"/>
              <w:ind w:firstLine="567"/>
              <w:jc w:val="both"/>
              <w:rPr>
                <w:rFonts w:ascii="Times New Roman" w:hAnsi="Times New Roman" w:cs="Times New Roman"/>
                <w:color w:val="auto"/>
              </w:rPr>
            </w:pPr>
          </w:p>
        </w:tc>
        <w:tc>
          <w:tcPr>
            <w:tcW w:w="3260" w:type="dxa"/>
            <w:tcBorders>
              <w:left w:val="single" w:sz="4" w:space="0" w:color="000000"/>
              <w:bottom w:val="single" w:sz="4" w:space="0" w:color="000000"/>
            </w:tcBorders>
          </w:tcPr>
          <w:p w:rsidR="005B5BE4" w:rsidRPr="000F7D21" w:rsidRDefault="005B5BE4" w:rsidP="00B33429">
            <w:pPr>
              <w:autoSpaceDE w:val="0"/>
              <w:snapToGrid w:val="0"/>
              <w:spacing w:after="0" w:line="240" w:lineRule="auto"/>
              <w:ind w:firstLine="567"/>
              <w:jc w:val="both"/>
              <w:rPr>
                <w:rFonts w:ascii="Times New Roman" w:hAnsi="Times New Roman" w:cs="Times New Roman"/>
                <w:color w:val="auto"/>
              </w:rPr>
            </w:pPr>
          </w:p>
        </w:tc>
        <w:tc>
          <w:tcPr>
            <w:tcW w:w="3543" w:type="dxa"/>
            <w:tcBorders>
              <w:top w:val="single" w:sz="4" w:space="0" w:color="000000"/>
              <w:left w:val="single" w:sz="4" w:space="0" w:color="000000"/>
              <w:bottom w:val="single" w:sz="4" w:space="0" w:color="000000"/>
              <w:right w:val="single" w:sz="4" w:space="0" w:color="000000"/>
            </w:tcBorders>
          </w:tcPr>
          <w:p w:rsidR="003D62EA" w:rsidRPr="000F7D21" w:rsidRDefault="005B5BE4" w:rsidP="00B33429">
            <w:pPr>
              <w:autoSpaceDE w:val="0"/>
              <w:spacing w:after="0" w:line="240" w:lineRule="auto"/>
              <w:ind w:firstLine="33"/>
              <w:jc w:val="both"/>
              <w:rPr>
                <w:rFonts w:ascii="Times New Roman" w:hAnsi="Times New Roman" w:cs="Times New Roman"/>
                <w:color w:val="auto"/>
              </w:rPr>
            </w:pPr>
            <w:r w:rsidRPr="000F7D21">
              <w:rPr>
                <w:rFonts w:ascii="Times New Roman" w:hAnsi="Times New Roman" w:cs="Times New Roman"/>
                <w:color w:val="auto"/>
              </w:rPr>
              <w:t xml:space="preserve">способность обращаться за </w:t>
            </w:r>
          </w:p>
          <w:p w:rsidR="005B5BE4" w:rsidRPr="000F7D21" w:rsidRDefault="005B5BE4" w:rsidP="00B33429">
            <w:pPr>
              <w:autoSpaceDE w:val="0"/>
              <w:spacing w:after="0" w:line="240" w:lineRule="auto"/>
              <w:ind w:firstLine="33"/>
              <w:jc w:val="both"/>
              <w:rPr>
                <w:rFonts w:ascii="Times New Roman" w:hAnsi="Times New Roman" w:cs="Times New Roman"/>
              </w:rPr>
            </w:pPr>
            <w:r w:rsidRPr="000F7D21">
              <w:rPr>
                <w:rFonts w:ascii="Times New Roman" w:hAnsi="Times New Roman" w:cs="Times New Roman"/>
                <w:color w:val="auto"/>
              </w:rPr>
              <w:t xml:space="preserve">помощью </w:t>
            </w:r>
          </w:p>
        </w:tc>
      </w:tr>
      <w:tr w:rsidR="005B5BE4" w:rsidRPr="000F7D21" w:rsidTr="003D62EA">
        <w:trPr>
          <w:trHeight w:val="538"/>
        </w:trPr>
        <w:tc>
          <w:tcPr>
            <w:tcW w:w="3905" w:type="dxa"/>
            <w:vMerge/>
            <w:tcBorders>
              <w:top w:val="single" w:sz="4" w:space="0" w:color="000000"/>
              <w:left w:val="single" w:sz="4" w:space="0" w:color="000000"/>
              <w:bottom w:val="single" w:sz="4" w:space="0" w:color="000000"/>
            </w:tcBorders>
          </w:tcPr>
          <w:p w:rsidR="005B5BE4" w:rsidRPr="000F7D21" w:rsidRDefault="005B5BE4" w:rsidP="00B33429">
            <w:pPr>
              <w:autoSpaceDE w:val="0"/>
              <w:snapToGrid w:val="0"/>
              <w:spacing w:after="0" w:line="240" w:lineRule="auto"/>
              <w:jc w:val="both"/>
              <w:rPr>
                <w:rFonts w:ascii="Times New Roman" w:hAnsi="Times New Roman" w:cs="Times New Roman"/>
                <w:color w:val="auto"/>
              </w:rPr>
            </w:pPr>
          </w:p>
        </w:tc>
        <w:tc>
          <w:tcPr>
            <w:tcW w:w="3260" w:type="dxa"/>
            <w:vMerge w:val="restart"/>
            <w:tcBorders>
              <w:top w:val="single" w:sz="4" w:space="0" w:color="000000"/>
              <w:left w:val="single" w:sz="4" w:space="0" w:color="000000"/>
              <w:bottom w:val="single" w:sz="4" w:space="0" w:color="000000"/>
            </w:tcBorders>
          </w:tcPr>
          <w:p w:rsidR="005B5BE4" w:rsidRPr="000F7D21" w:rsidRDefault="005B5BE4" w:rsidP="00B33429">
            <w:pPr>
              <w:autoSpaceDE w:val="0"/>
              <w:spacing w:after="0" w:line="240" w:lineRule="auto"/>
              <w:rPr>
                <w:rFonts w:ascii="Times New Roman" w:hAnsi="Times New Roman" w:cs="Times New Roman"/>
                <w:color w:val="auto"/>
              </w:rPr>
            </w:pPr>
            <w:r w:rsidRPr="000F7D21">
              <w:rPr>
                <w:rFonts w:ascii="Times New Roman" w:hAnsi="Times New Roman" w:cs="Times New Roman"/>
                <w:color w:val="auto"/>
              </w:rPr>
              <w:t>сформированность навыков коммуникации</w:t>
            </w:r>
            <w:r w:rsidR="003D62EA" w:rsidRPr="000F7D21">
              <w:rPr>
                <w:rFonts w:ascii="Times New Roman" w:hAnsi="Times New Roman" w:cs="Times New Roman"/>
                <w:color w:val="auto"/>
              </w:rPr>
              <w:t xml:space="preserve"> </w:t>
            </w:r>
            <w:r w:rsidRPr="000F7D21">
              <w:rPr>
                <w:rFonts w:ascii="Times New Roman" w:hAnsi="Times New Roman" w:cs="Times New Roman"/>
                <w:color w:val="auto"/>
              </w:rPr>
              <w:t>со сверстниками</w:t>
            </w:r>
          </w:p>
        </w:tc>
        <w:tc>
          <w:tcPr>
            <w:tcW w:w="3543" w:type="dxa"/>
            <w:tcBorders>
              <w:top w:val="single" w:sz="4" w:space="0" w:color="000000"/>
              <w:left w:val="single" w:sz="4" w:space="0" w:color="000000"/>
              <w:bottom w:val="single" w:sz="4" w:space="0" w:color="000000"/>
              <w:right w:val="single" w:sz="4" w:space="0" w:color="000000"/>
            </w:tcBorders>
          </w:tcPr>
          <w:p w:rsidR="005B5BE4" w:rsidRPr="000F7D21" w:rsidRDefault="005B5BE4" w:rsidP="00B33429">
            <w:pPr>
              <w:autoSpaceDE w:val="0"/>
              <w:spacing w:after="0" w:line="240" w:lineRule="auto"/>
              <w:rPr>
                <w:rFonts w:ascii="Times New Roman" w:hAnsi="Times New Roman" w:cs="Times New Roman"/>
              </w:rPr>
            </w:pPr>
            <w:r w:rsidRPr="000F7D21">
              <w:rPr>
                <w:rFonts w:ascii="Times New Roman" w:hAnsi="Times New Roman" w:cs="Times New Roman"/>
                <w:color w:val="auto"/>
              </w:rPr>
              <w:t>способность инициировать и поддерживать коммуникацию со сверс</w:t>
            </w:r>
            <w:r w:rsidRPr="000F7D21">
              <w:rPr>
                <w:rFonts w:ascii="Times New Roman" w:hAnsi="Times New Roman" w:cs="Times New Roman"/>
                <w:color w:val="auto"/>
              </w:rPr>
              <w:softHyphen/>
              <w:t>т</w:t>
            </w:r>
            <w:r w:rsidRPr="000F7D21">
              <w:rPr>
                <w:rFonts w:ascii="Times New Roman" w:hAnsi="Times New Roman" w:cs="Times New Roman"/>
                <w:color w:val="auto"/>
              </w:rPr>
              <w:softHyphen/>
              <w:t>ни</w:t>
            </w:r>
            <w:r w:rsidRPr="000F7D21">
              <w:rPr>
                <w:rFonts w:ascii="Times New Roman" w:hAnsi="Times New Roman" w:cs="Times New Roman"/>
                <w:color w:val="auto"/>
              </w:rPr>
              <w:softHyphen/>
              <w:t>ками</w:t>
            </w:r>
          </w:p>
        </w:tc>
      </w:tr>
      <w:tr w:rsidR="005B5BE4" w:rsidRPr="000F7D21" w:rsidTr="003D62EA">
        <w:trPr>
          <w:trHeight w:val="536"/>
        </w:trPr>
        <w:tc>
          <w:tcPr>
            <w:tcW w:w="3905" w:type="dxa"/>
            <w:vMerge/>
            <w:tcBorders>
              <w:top w:val="single" w:sz="4" w:space="0" w:color="000000"/>
              <w:left w:val="single" w:sz="4" w:space="0" w:color="000000"/>
              <w:bottom w:val="single" w:sz="4" w:space="0" w:color="000000"/>
            </w:tcBorders>
          </w:tcPr>
          <w:p w:rsidR="005B5BE4" w:rsidRPr="000F7D21" w:rsidRDefault="005B5BE4" w:rsidP="00B33429">
            <w:pPr>
              <w:autoSpaceDE w:val="0"/>
              <w:snapToGrid w:val="0"/>
              <w:spacing w:after="0" w:line="240" w:lineRule="auto"/>
              <w:jc w:val="both"/>
              <w:rPr>
                <w:rFonts w:ascii="Times New Roman" w:hAnsi="Times New Roman" w:cs="Times New Roman"/>
                <w:color w:val="auto"/>
              </w:rPr>
            </w:pPr>
          </w:p>
        </w:tc>
        <w:tc>
          <w:tcPr>
            <w:tcW w:w="3260" w:type="dxa"/>
            <w:vMerge/>
            <w:tcBorders>
              <w:top w:val="single" w:sz="4" w:space="0" w:color="000000"/>
              <w:left w:val="single" w:sz="4" w:space="0" w:color="000000"/>
              <w:bottom w:val="single" w:sz="4" w:space="0" w:color="000000"/>
            </w:tcBorders>
          </w:tcPr>
          <w:p w:rsidR="005B5BE4" w:rsidRPr="000F7D21" w:rsidRDefault="005B5BE4" w:rsidP="00B33429">
            <w:pPr>
              <w:autoSpaceDE w:val="0"/>
              <w:snapToGrid w:val="0"/>
              <w:spacing w:after="0" w:line="240" w:lineRule="auto"/>
              <w:jc w:val="both"/>
              <w:rPr>
                <w:rFonts w:ascii="Times New Roman" w:hAnsi="Times New Roman" w:cs="Times New Roman"/>
                <w:color w:val="auto"/>
              </w:rPr>
            </w:pPr>
          </w:p>
        </w:tc>
        <w:tc>
          <w:tcPr>
            <w:tcW w:w="3543" w:type="dxa"/>
            <w:tcBorders>
              <w:top w:val="single" w:sz="4" w:space="0" w:color="000000"/>
              <w:left w:val="single" w:sz="4" w:space="0" w:color="000000"/>
              <w:bottom w:val="single" w:sz="4" w:space="0" w:color="000000"/>
              <w:right w:val="single" w:sz="4" w:space="0" w:color="000000"/>
            </w:tcBorders>
          </w:tcPr>
          <w:p w:rsidR="005B5BE4" w:rsidRPr="000F7D21" w:rsidRDefault="005B5BE4" w:rsidP="00B33429">
            <w:pPr>
              <w:autoSpaceDE w:val="0"/>
              <w:spacing w:after="0" w:line="240" w:lineRule="auto"/>
              <w:rPr>
                <w:rFonts w:ascii="Times New Roman" w:hAnsi="Times New Roman" w:cs="Times New Roman"/>
              </w:rPr>
            </w:pPr>
            <w:r w:rsidRPr="000F7D21">
              <w:rPr>
                <w:rFonts w:ascii="Times New Roman" w:hAnsi="Times New Roman" w:cs="Times New Roman"/>
                <w:color w:val="auto"/>
              </w:rPr>
              <w:t>способность применять аде</w:t>
            </w:r>
            <w:r w:rsidRPr="000F7D21">
              <w:rPr>
                <w:rFonts w:ascii="Times New Roman" w:hAnsi="Times New Roman" w:cs="Times New Roman"/>
                <w:color w:val="auto"/>
              </w:rPr>
              <w:softHyphen/>
              <w:t>к</w:t>
            </w:r>
            <w:r w:rsidRPr="000F7D21">
              <w:rPr>
                <w:rFonts w:ascii="Times New Roman" w:hAnsi="Times New Roman" w:cs="Times New Roman"/>
                <w:color w:val="auto"/>
              </w:rPr>
              <w:softHyphen/>
              <w:t>ватные способы поведения в разных ситуациях</w:t>
            </w:r>
          </w:p>
        </w:tc>
      </w:tr>
      <w:tr w:rsidR="005B5BE4" w:rsidRPr="000F7D21" w:rsidTr="003D62EA">
        <w:trPr>
          <w:trHeight w:val="536"/>
        </w:trPr>
        <w:tc>
          <w:tcPr>
            <w:tcW w:w="3905" w:type="dxa"/>
            <w:vMerge/>
            <w:tcBorders>
              <w:top w:val="single" w:sz="4" w:space="0" w:color="000000"/>
              <w:left w:val="single" w:sz="4" w:space="0" w:color="000000"/>
              <w:bottom w:val="single" w:sz="4" w:space="0" w:color="000000"/>
            </w:tcBorders>
          </w:tcPr>
          <w:p w:rsidR="005B5BE4" w:rsidRPr="000F7D21" w:rsidRDefault="005B5BE4" w:rsidP="00B33429">
            <w:pPr>
              <w:autoSpaceDE w:val="0"/>
              <w:snapToGrid w:val="0"/>
              <w:spacing w:after="0" w:line="240" w:lineRule="auto"/>
              <w:jc w:val="both"/>
              <w:rPr>
                <w:rFonts w:ascii="Times New Roman" w:hAnsi="Times New Roman" w:cs="Times New Roman"/>
                <w:color w:val="auto"/>
              </w:rPr>
            </w:pPr>
          </w:p>
        </w:tc>
        <w:tc>
          <w:tcPr>
            <w:tcW w:w="3260" w:type="dxa"/>
            <w:vMerge/>
            <w:tcBorders>
              <w:top w:val="single" w:sz="4" w:space="0" w:color="000000"/>
              <w:left w:val="single" w:sz="4" w:space="0" w:color="000000"/>
              <w:bottom w:val="single" w:sz="4" w:space="0" w:color="000000"/>
            </w:tcBorders>
          </w:tcPr>
          <w:p w:rsidR="005B5BE4" w:rsidRPr="000F7D21" w:rsidRDefault="005B5BE4" w:rsidP="00B33429">
            <w:pPr>
              <w:autoSpaceDE w:val="0"/>
              <w:snapToGrid w:val="0"/>
              <w:spacing w:after="0" w:line="240" w:lineRule="auto"/>
              <w:jc w:val="both"/>
              <w:rPr>
                <w:rFonts w:ascii="Times New Roman" w:hAnsi="Times New Roman" w:cs="Times New Roman"/>
                <w:color w:val="auto"/>
              </w:rPr>
            </w:pPr>
          </w:p>
        </w:tc>
        <w:tc>
          <w:tcPr>
            <w:tcW w:w="3543" w:type="dxa"/>
            <w:tcBorders>
              <w:top w:val="single" w:sz="4" w:space="0" w:color="000000"/>
              <w:left w:val="single" w:sz="4" w:space="0" w:color="000000"/>
              <w:bottom w:val="single" w:sz="4" w:space="0" w:color="000000"/>
              <w:right w:val="single" w:sz="4" w:space="0" w:color="000000"/>
            </w:tcBorders>
          </w:tcPr>
          <w:p w:rsidR="005B5BE4" w:rsidRPr="000F7D21" w:rsidRDefault="005B5BE4" w:rsidP="00B33429">
            <w:pPr>
              <w:autoSpaceDE w:val="0"/>
              <w:spacing w:after="0" w:line="240" w:lineRule="auto"/>
              <w:rPr>
                <w:rFonts w:ascii="Times New Roman" w:hAnsi="Times New Roman" w:cs="Times New Roman"/>
              </w:rPr>
            </w:pPr>
            <w:r w:rsidRPr="000F7D21">
              <w:rPr>
                <w:rFonts w:ascii="Times New Roman" w:hAnsi="Times New Roman" w:cs="Times New Roman"/>
                <w:color w:val="auto"/>
              </w:rPr>
              <w:t xml:space="preserve">способность обращаться за помощью </w:t>
            </w:r>
          </w:p>
        </w:tc>
      </w:tr>
      <w:tr w:rsidR="005B5BE4" w:rsidRPr="000F7D21" w:rsidTr="003D62EA">
        <w:trPr>
          <w:trHeight w:val="1164"/>
        </w:trPr>
        <w:tc>
          <w:tcPr>
            <w:tcW w:w="3905" w:type="dxa"/>
            <w:vMerge/>
            <w:tcBorders>
              <w:top w:val="single" w:sz="4" w:space="0" w:color="000000"/>
              <w:left w:val="single" w:sz="4" w:space="0" w:color="000000"/>
            </w:tcBorders>
          </w:tcPr>
          <w:p w:rsidR="005B5BE4" w:rsidRPr="000F7D21" w:rsidRDefault="005B5BE4" w:rsidP="00B33429">
            <w:pPr>
              <w:autoSpaceDE w:val="0"/>
              <w:snapToGrid w:val="0"/>
              <w:spacing w:after="0" w:line="240" w:lineRule="auto"/>
              <w:jc w:val="both"/>
              <w:rPr>
                <w:rFonts w:ascii="Times New Roman" w:hAnsi="Times New Roman" w:cs="Times New Roman"/>
                <w:color w:val="auto"/>
              </w:rPr>
            </w:pPr>
          </w:p>
        </w:tc>
        <w:tc>
          <w:tcPr>
            <w:tcW w:w="3260" w:type="dxa"/>
            <w:tcBorders>
              <w:top w:val="single" w:sz="4" w:space="0" w:color="000000"/>
              <w:left w:val="single" w:sz="4" w:space="0" w:color="000000"/>
              <w:bottom w:val="single" w:sz="4" w:space="0" w:color="000000"/>
            </w:tcBorders>
          </w:tcPr>
          <w:p w:rsidR="005B5BE4" w:rsidRPr="000F7D21" w:rsidRDefault="00F7344C" w:rsidP="00B33429">
            <w:pPr>
              <w:autoSpaceDE w:val="0"/>
              <w:spacing w:after="0" w:line="240" w:lineRule="auto"/>
              <w:rPr>
                <w:rFonts w:ascii="Times New Roman" w:hAnsi="Times New Roman" w:cs="Times New Roman"/>
                <w:color w:val="auto"/>
              </w:rPr>
            </w:pPr>
            <w:r w:rsidRPr="000F7D21">
              <w:rPr>
                <w:rFonts w:ascii="Times New Roman" w:hAnsi="Times New Roman" w:cs="Times New Roman"/>
                <w:color w:val="auto"/>
              </w:rPr>
              <w:t>В</w:t>
            </w:r>
            <w:r w:rsidR="005B5BE4" w:rsidRPr="000F7D21">
              <w:rPr>
                <w:rFonts w:ascii="Times New Roman" w:hAnsi="Times New Roman" w:cs="Times New Roman"/>
                <w:color w:val="auto"/>
              </w:rPr>
              <w:t>ладение</w:t>
            </w:r>
            <w:r w:rsidR="003D62EA" w:rsidRPr="000F7D21">
              <w:rPr>
                <w:rFonts w:ascii="Times New Roman" w:hAnsi="Times New Roman" w:cs="Times New Roman"/>
                <w:color w:val="auto"/>
              </w:rPr>
              <w:t xml:space="preserve"> </w:t>
            </w:r>
            <w:r w:rsidR="005B5BE4" w:rsidRPr="000F7D21">
              <w:rPr>
                <w:rFonts w:ascii="Times New Roman" w:hAnsi="Times New Roman" w:cs="Times New Roman"/>
                <w:color w:val="auto"/>
              </w:rPr>
              <w:t>средствами коммуникации</w:t>
            </w:r>
          </w:p>
        </w:tc>
        <w:tc>
          <w:tcPr>
            <w:tcW w:w="3543" w:type="dxa"/>
            <w:tcBorders>
              <w:top w:val="single" w:sz="4" w:space="0" w:color="000000"/>
              <w:left w:val="single" w:sz="4" w:space="0" w:color="000000"/>
              <w:bottom w:val="single" w:sz="4" w:space="0" w:color="000000"/>
              <w:right w:val="single" w:sz="4" w:space="0" w:color="000000"/>
            </w:tcBorders>
          </w:tcPr>
          <w:p w:rsidR="005B5BE4" w:rsidRPr="000F7D21" w:rsidRDefault="005B5BE4" w:rsidP="00B33429">
            <w:pPr>
              <w:autoSpaceDE w:val="0"/>
              <w:spacing w:after="0" w:line="240" w:lineRule="auto"/>
              <w:rPr>
                <w:rFonts w:ascii="Times New Roman" w:hAnsi="Times New Roman" w:cs="Times New Roman"/>
              </w:rPr>
            </w:pPr>
            <w:r w:rsidRPr="000F7D21">
              <w:rPr>
                <w:rFonts w:ascii="Times New Roman" w:hAnsi="Times New Roman" w:cs="Times New Roman"/>
                <w:color w:val="auto"/>
              </w:rPr>
              <w:t>способность использовать разнообразные средства ко</w:t>
            </w:r>
            <w:r w:rsidRPr="000F7D21">
              <w:rPr>
                <w:rFonts w:ascii="Times New Roman" w:hAnsi="Times New Roman" w:cs="Times New Roman"/>
                <w:color w:val="auto"/>
              </w:rPr>
              <w:softHyphen/>
              <w:t>м</w:t>
            </w:r>
            <w:r w:rsidRPr="000F7D21">
              <w:rPr>
                <w:rFonts w:ascii="Times New Roman" w:hAnsi="Times New Roman" w:cs="Times New Roman"/>
                <w:color w:val="auto"/>
              </w:rPr>
              <w:softHyphen/>
              <w:t>муникации согласно ситу</w:t>
            </w:r>
            <w:r w:rsidRPr="000F7D21">
              <w:rPr>
                <w:rFonts w:ascii="Times New Roman" w:hAnsi="Times New Roman" w:cs="Times New Roman"/>
                <w:color w:val="auto"/>
              </w:rPr>
              <w:softHyphen/>
              <w:t>ации</w:t>
            </w:r>
          </w:p>
        </w:tc>
      </w:tr>
      <w:tr w:rsidR="005B5BE4" w:rsidRPr="000F7D21" w:rsidTr="003D62EA">
        <w:trPr>
          <w:trHeight w:val="298"/>
        </w:trPr>
        <w:tc>
          <w:tcPr>
            <w:tcW w:w="3905" w:type="dxa"/>
            <w:tcBorders>
              <w:left w:val="single" w:sz="4" w:space="0" w:color="000000"/>
              <w:bottom w:val="single" w:sz="4" w:space="0" w:color="000000"/>
            </w:tcBorders>
          </w:tcPr>
          <w:p w:rsidR="005B5BE4" w:rsidRPr="000F7D21" w:rsidRDefault="005B5BE4" w:rsidP="00B33429">
            <w:pPr>
              <w:autoSpaceDE w:val="0"/>
              <w:snapToGrid w:val="0"/>
              <w:spacing w:after="0" w:line="240" w:lineRule="auto"/>
              <w:jc w:val="both"/>
              <w:rPr>
                <w:rFonts w:ascii="Times New Roman" w:hAnsi="Times New Roman" w:cs="Times New Roman"/>
                <w:color w:val="auto"/>
              </w:rPr>
            </w:pPr>
          </w:p>
        </w:tc>
        <w:tc>
          <w:tcPr>
            <w:tcW w:w="3260" w:type="dxa"/>
            <w:tcBorders>
              <w:top w:val="single" w:sz="4" w:space="0" w:color="000000"/>
              <w:left w:val="single" w:sz="4" w:space="0" w:color="000000"/>
              <w:bottom w:val="single" w:sz="4" w:space="0" w:color="000000"/>
            </w:tcBorders>
          </w:tcPr>
          <w:p w:rsidR="005B5BE4" w:rsidRPr="000F7D21" w:rsidRDefault="005B5BE4" w:rsidP="00B33429">
            <w:pPr>
              <w:autoSpaceDE w:val="0"/>
              <w:spacing w:after="0" w:line="240" w:lineRule="auto"/>
              <w:jc w:val="both"/>
              <w:rPr>
                <w:rFonts w:ascii="Times New Roman" w:hAnsi="Times New Roman" w:cs="Times New Roman"/>
                <w:color w:val="auto"/>
              </w:rPr>
            </w:pPr>
            <w:r w:rsidRPr="000F7D21">
              <w:rPr>
                <w:rFonts w:ascii="Times New Roman" w:hAnsi="Times New Roman" w:cs="Times New Roman"/>
                <w:color w:val="auto"/>
              </w:rPr>
              <w:t xml:space="preserve">адекватность применения </w:t>
            </w:r>
            <w:r w:rsidRPr="000F7D21">
              <w:rPr>
                <w:rFonts w:ascii="Times New Roman" w:hAnsi="Times New Roman" w:cs="Times New Roman"/>
                <w:color w:val="auto"/>
              </w:rPr>
              <w:lastRenderedPageBreak/>
              <w:t>ритуалов социального взаимодействия</w:t>
            </w:r>
          </w:p>
        </w:tc>
        <w:tc>
          <w:tcPr>
            <w:tcW w:w="3543" w:type="dxa"/>
            <w:tcBorders>
              <w:top w:val="single" w:sz="4" w:space="0" w:color="000000"/>
              <w:left w:val="single" w:sz="4" w:space="0" w:color="000000"/>
              <w:bottom w:val="single" w:sz="4" w:space="0" w:color="000000"/>
              <w:right w:val="single" w:sz="4" w:space="0" w:color="000000"/>
            </w:tcBorders>
          </w:tcPr>
          <w:p w:rsidR="005B5BE4" w:rsidRPr="000F7D21" w:rsidRDefault="005B5BE4" w:rsidP="00B33429">
            <w:pPr>
              <w:autoSpaceDE w:val="0"/>
              <w:spacing w:after="0" w:line="240" w:lineRule="auto"/>
              <w:rPr>
                <w:rFonts w:ascii="Times New Roman" w:hAnsi="Times New Roman" w:cs="Times New Roman"/>
              </w:rPr>
            </w:pPr>
            <w:r w:rsidRPr="000F7D21">
              <w:rPr>
                <w:rFonts w:ascii="Times New Roman" w:hAnsi="Times New Roman" w:cs="Times New Roman"/>
                <w:color w:val="auto"/>
              </w:rPr>
              <w:lastRenderedPageBreak/>
              <w:t>способность правильно при</w:t>
            </w:r>
            <w:r w:rsidRPr="000F7D21">
              <w:rPr>
                <w:rFonts w:ascii="Times New Roman" w:hAnsi="Times New Roman" w:cs="Times New Roman"/>
                <w:color w:val="auto"/>
              </w:rPr>
              <w:softHyphen/>
              <w:t xml:space="preserve">менить </w:t>
            </w:r>
            <w:r w:rsidRPr="000F7D21">
              <w:rPr>
                <w:rFonts w:ascii="Times New Roman" w:hAnsi="Times New Roman" w:cs="Times New Roman"/>
                <w:color w:val="auto"/>
              </w:rPr>
              <w:lastRenderedPageBreak/>
              <w:t>ритуалы социаль</w:t>
            </w:r>
            <w:r w:rsidRPr="000F7D21">
              <w:rPr>
                <w:rFonts w:ascii="Times New Roman" w:hAnsi="Times New Roman" w:cs="Times New Roman"/>
                <w:color w:val="auto"/>
              </w:rPr>
              <w:softHyphen/>
              <w:t>но</w:t>
            </w:r>
            <w:r w:rsidRPr="000F7D21">
              <w:rPr>
                <w:rFonts w:ascii="Times New Roman" w:hAnsi="Times New Roman" w:cs="Times New Roman"/>
                <w:color w:val="auto"/>
              </w:rPr>
              <w:softHyphen/>
              <w:t>го взаимодействия согласно ситуации</w:t>
            </w:r>
          </w:p>
        </w:tc>
      </w:tr>
    </w:tbl>
    <w:p w:rsidR="005B5BE4" w:rsidRPr="000F7D21" w:rsidRDefault="005B5BE4" w:rsidP="00B33429">
      <w:pPr>
        <w:spacing w:after="0" w:line="240" w:lineRule="auto"/>
        <w:jc w:val="both"/>
        <w:rPr>
          <w:rFonts w:ascii="Times New Roman" w:hAnsi="Times New Roman" w:cs="Times New Roman"/>
          <w:color w:val="auto"/>
        </w:rPr>
      </w:pP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3) систему бальной оценки результатов;</w:t>
      </w:r>
    </w:p>
    <w:p w:rsidR="005B5BE4" w:rsidRPr="000F7D21" w:rsidRDefault="003E374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4) </w:t>
      </w:r>
      <w:r w:rsidR="005B5BE4" w:rsidRPr="000F7D21">
        <w:rPr>
          <w:rFonts w:ascii="Times New Roman" w:hAnsi="Times New Roman" w:cs="Times New Roman"/>
          <w:color w:val="auto"/>
        </w:rPr>
        <w:t>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5) материалы для проведения процедуры оценки личностных и результатов.</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6) локальные акты Организации, регламентирующие все вопросы проведения оценки результатов.</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соответствии с требования Стандарта для обучающихся с умственной отсталостью (ин</w:t>
      </w:r>
      <w:r w:rsidRPr="000F7D21">
        <w:rPr>
          <w:rFonts w:ascii="Times New Roman" w:eastAsiaTheme="minorHAnsi" w:hAnsi="Times New Roman" w:cs="Times New Roman"/>
          <w:color w:val="auto"/>
          <w:kern w:val="0"/>
          <w:lang w:eastAsia="en-US"/>
        </w:rPr>
        <w:softHyphen/>
        <w:t>теллектуальными нарушениями) оценке подлежат личностные и предметные ре</w:t>
      </w:r>
      <w:r w:rsidRPr="000F7D21">
        <w:rPr>
          <w:rFonts w:ascii="Times New Roman" w:eastAsiaTheme="minorHAnsi" w:hAnsi="Times New Roman" w:cs="Times New Roman"/>
          <w:color w:val="auto"/>
          <w:kern w:val="0"/>
          <w:lang w:eastAsia="en-US"/>
        </w:rPr>
        <w:softHyphen/>
        <w:t>зуль</w:t>
      </w:r>
      <w:r w:rsidRPr="000F7D21">
        <w:rPr>
          <w:rFonts w:ascii="Times New Roman" w:eastAsiaTheme="minorHAnsi" w:hAnsi="Times New Roman" w:cs="Times New Roman"/>
          <w:color w:val="auto"/>
          <w:kern w:val="0"/>
          <w:lang w:eastAsia="en-US"/>
        </w:rPr>
        <w:softHyphen/>
        <w:t>та</w:t>
      </w:r>
      <w:r w:rsidRPr="000F7D21">
        <w:rPr>
          <w:rFonts w:ascii="Times New Roman" w:eastAsiaTheme="minorHAnsi" w:hAnsi="Times New Roman" w:cs="Times New Roman"/>
          <w:color w:val="auto"/>
          <w:kern w:val="0"/>
          <w:lang w:eastAsia="en-US"/>
        </w:rPr>
        <w:softHyphen/>
        <w:t>ты.</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 личностным результатам освоения АООП относятся: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осознание себя как гражданина России; формирование чувства гордости за свою Родину;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2) воспитание уважительного отношения к иному мнению, истории и культуре других народов;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3) сформированность адекватных представлений о собственных возможностях, о насущно необходимом жизнеобеспечении;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4) овладение начальными навыками адаптации в динамично изменяющемся и развивающемся мире;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5) овладение социально-бытовыми навыками, используемыми в повседневной жизни;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6) владение навыками коммуникации и принятыми нормами социального взаимодействия;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8) принятие и освоение социальной роли обучающегося, проявление социально значимых мотивов учебной деятельности;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9) сформированность навыков сотрудничества с взрослыми и сверстниками в разных социальных ситуациях;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10) воспитание эстетических потребностей, ценностей и чувств;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5025DF" w:rsidRPr="000F7D21" w:rsidRDefault="005025D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 проявление готовности к самостоятельной жизни.</w:t>
      </w:r>
    </w:p>
    <w:p w:rsidR="005025DF" w:rsidRPr="000F7D21" w:rsidRDefault="005025DF" w:rsidP="00B33429">
      <w:pPr>
        <w:spacing w:after="0" w:line="240" w:lineRule="auto"/>
        <w:ind w:firstLine="567"/>
        <w:jc w:val="both"/>
        <w:rPr>
          <w:rFonts w:ascii="Times New Roman" w:hAnsi="Times New Roman" w:cs="Times New Roman"/>
          <w:color w:val="auto"/>
        </w:rPr>
      </w:pP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color w:val="auto"/>
        </w:rPr>
        <w:t xml:space="preserve">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bCs/>
          <w:color w:val="auto"/>
        </w:rPr>
        <w:t xml:space="preserve">Оценку предметных результатовцелесообразно начинать со второго полугодия </w:t>
      </w:r>
      <w:r w:rsidRPr="000F7D21">
        <w:rPr>
          <w:rFonts w:ascii="Times New Roman" w:hAnsi="Times New Roman" w:cs="Times New Roman"/>
          <w:bCs/>
          <w:color w:val="auto"/>
          <w:lang w:val="en-US"/>
        </w:rPr>
        <w:t>II</w:t>
      </w:r>
      <w:r w:rsidRPr="000F7D21">
        <w:rPr>
          <w:rFonts w:ascii="Times New Roman" w:hAnsi="Times New Roman" w:cs="Times New Roman"/>
          <w:bCs/>
          <w:color w:val="auto"/>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sidRPr="000F7D21">
        <w:rPr>
          <w:rStyle w:val="a3"/>
          <w:rFonts w:ascii="Times New Roman" w:hAnsi="Times New Roman" w:cs="Times New Roman"/>
          <w:bCs/>
          <w:color w:val="auto"/>
        </w:rPr>
        <w:footnoteReference w:id="7"/>
      </w:r>
      <w:r w:rsidRPr="000F7D21">
        <w:rPr>
          <w:rFonts w:ascii="Times New Roman" w:hAnsi="Times New Roman" w:cs="Times New Roman"/>
          <w:bCs/>
          <w:color w:val="auto"/>
        </w:rPr>
        <w:t xml:space="preserve">.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Cs/>
          <w:color w:val="auto"/>
        </w:rPr>
        <w:t xml:space="preserve">Во </w:t>
      </w:r>
      <w:r w:rsidR="004A1FA7" w:rsidRPr="000F7D21">
        <w:rPr>
          <w:rFonts w:ascii="Times New Roman" w:hAnsi="Times New Roman" w:cs="Times New Roman"/>
          <w:bCs/>
          <w:color w:val="auto"/>
        </w:rPr>
        <w:t>УВР</w:t>
      </w:r>
      <w:r w:rsidRPr="000F7D21">
        <w:rPr>
          <w:rFonts w:ascii="Times New Roman" w:hAnsi="Times New Roman" w:cs="Times New Roman"/>
          <w:bCs/>
          <w:color w:val="auto"/>
        </w:rPr>
        <w:t>емя обучения в первом подготовительном (</w:t>
      </w:r>
      <w:r w:rsidRPr="000F7D21">
        <w:rPr>
          <w:rFonts w:ascii="Times New Roman" w:hAnsi="Times New Roman" w:cs="Times New Roman"/>
          <w:bCs/>
          <w:color w:val="auto"/>
          <w:lang w:val="en-US"/>
        </w:rPr>
        <w:t>I</w:t>
      </w:r>
      <w:r w:rsidRPr="000F7D21">
        <w:rPr>
          <w:rFonts w:ascii="Times New Roman" w:hAnsi="Times New Roman" w:cs="Times New Roman"/>
          <w:bCs/>
          <w:color w:val="auto"/>
          <w:vertAlign w:val="superscript"/>
        </w:rPr>
        <w:t>1</w:t>
      </w:r>
      <w:r w:rsidRPr="000F7D21">
        <w:rPr>
          <w:rFonts w:ascii="Times New Roman" w:hAnsi="Times New Roman" w:cs="Times New Roman"/>
          <w:bCs/>
          <w:color w:val="auto"/>
        </w:rPr>
        <w:t xml:space="preserve">-м) и </w:t>
      </w:r>
      <w:r w:rsidRPr="000F7D21">
        <w:rPr>
          <w:rFonts w:ascii="Times New Roman" w:hAnsi="Times New Roman" w:cs="Times New Roman"/>
          <w:bCs/>
          <w:color w:val="auto"/>
          <w:lang w:val="en-US"/>
        </w:rPr>
        <w:t>I</w:t>
      </w:r>
      <w:r w:rsidRPr="000F7D21">
        <w:rPr>
          <w:rFonts w:ascii="Times New Roman" w:hAnsi="Times New Roman" w:cs="Times New Roman"/>
          <w:bCs/>
          <w:color w:val="auto"/>
        </w:rPr>
        <w:t xml:space="preserve">-м классах, а также в течение первого полугодия </w:t>
      </w:r>
      <w:r w:rsidRPr="000F7D21">
        <w:rPr>
          <w:rFonts w:ascii="Times New Roman" w:hAnsi="Times New Roman" w:cs="Times New Roman"/>
          <w:bCs/>
          <w:color w:val="auto"/>
          <w:lang w:val="en-US"/>
        </w:rPr>
        <w:t>II</w:t>
      </w:r>
      <w:r w:rsidRPr="000F7D21">
        <w:rPr>
          <w:rFonts w:ascii="Times New Roman" w:hAnsi="Times New Roman" w:cs="Times New Roman"/>
          <w:bCs/>
          <w:color w:val="auto"/>
        </w:rPr>
        <w:t>-го класса целесообразно всячески поощрять и стимулировать работу уче</w:t>
      </w:r>
      <w:r w:rsidRPr="000F7D21">
        <w:rPr>
          <w:rFonts w:ascii="Times New Roman" w:hAnsi="Times New Roman" w:cs="Times New Roman"/>
          <w:bCs/>
          <w:color w:val="auto"/>
        </w:rPr>
        <w:softHyphen/>
        <w:t>ников, используя только качественную оценку. При этом не является при</w:t>
      </w:r>
      <w:r w:rsidRPr="000F7D21">
        <w:rPr>
          <w:rFonts w:ascii="Times New Roman" w:hAnsi="Times New Roman" w:cs="Times New Roman"/>
          <w:bCs/>
          <w:color w:val="auto"/>
        </w:rPr>
        <w:softHyphen/>
        <w:t>н</w:t>
      </w:r>
      <w:r w:rsidRPr="000F7D21">
        <w:rPr>
          <w:rFonts w:ascii="Times New Roman" w:hAnsi="Times New Roman" w:cs="Times New Roman"/>
          <w:bCs/>
          <w:color w:val="auto"/>
        </w:rPr>
        <w:softHyphen/>
        <w:t>ци</w:t>
      </w:r>
      <w:r w:rsidRPr="000F7D21">
        <w:rPr>
          <w:rFonts w:ascii="Times New Roman" w:hAnsi="Times New Roman" w:cs="Times New Roman"/>
          <w:bCs/>
          <w:color w:val="auto"/>
        </w:rPr>
        <w:softHyphen/>
        <w:t>пи</w:t>
      </w:r>
      <w:r w:rsidRPr="000F7D21">
        <w:rPr>
          <w:rFonts w:ascii="Times New Roman" w:hAnsi="Times New Roman" w:cs="Times New Roman"/>
          <w:bCs/>
          <w:color w:val="auto"/>
        </w:rPr>
        <w:softHyphen/>
        <w:t>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w:t>
      </w:r>
      <w:r w:rsidRPr="000F7D21">
        <w:rPr>
          <w:rFonts w:ascii="Times New Roman" w:hAnsi="Times New Roman" w:cs="Times New Roman"/>
          <w:bCs/>
          <w:color w:val="auto"/>
        </w:rPr>
        <w:softHyphen/>
        <w:t>я</w:t>
      </w:r>
      <w:r w:rsidRPr="000F7D21">
        <w:rPr>
          <w:rFonts w:ascii="Times New Roman" w:hAnsi="Times New Roman" w:cs="Times New Roman"/>
          <w:bCs/>
          <w:color w:val="auto"/>
        </w:rPr>
        <w:softHyphen/>
        <w:t>тель</w:t>
      </w:r>
      <w:r w:rsidRPr="000F7D21">
        <w:rPr>
          <w:rFonts w:ascii="Times New Roman" w:hAnsi="Times New Roman" w:cs="Times New Roman"/>
          <w:bCs/>
          <w:color w:val="auto"/>
        </w:rPr>
        <w:softHyphen/>
        <w:t>нос</w:t>
      </w:r>
      <w:r w:rsidRPr="000F7D21">
        <w:rPr>
          <w:rFonts w:ascii="Times New Roman" w:hAnsi="Times New Roman" w:cs="Times New Roman"/>
          <w:bCs/>
          <w:color w:val="auto"/>
        </w:rPr>
        <w:softHyphen/>
        <w:t>ти, одной из которых является способность ее осуществления не только под прямым и непосредственным руководством и ко</w:t>
      </w:r>
      <w:r w:rsidRPr="000F7D21">
        <w:rPr>
          <w:rFonts w:ascii="Times New Roman" w:hAnsi="Times New Roman" w:cs="Times New Roman"/>
          <w:bCs/>
          <w:color w:val="auto"/>
        </w:rPr>
        <w:softHyphen/>
        <w:t>н</w:t>
      </w:r>
      <w:r w:rsidRPr="000F7D21">
        <w:rPr>
          <w:rFonts w:ascii="Times New Roman" w:hAnsi="Times New Roman" w:cs="Times New Roman"/>
          <w:bCs/>
          <w:color w:val="auto"/>
        </w:rPr>
        <w:softHyphen/>
        <w:t>т</w:t>
      </w:r>
      <w:r w:rsidRPr="000F7D21">
        <w:rPr>
          <w:rFonts w:ascii="Times New Roman" w:hAnsi="Times New Roman" w:cs="Times New Roman"/>
          <w:bCs/>
          <w:color w:val="auto"/>
        </w:rPr>
        <w:softHyphen/>
        <w:t>ро</w:t>
      </w:r>
      <w:r w:rsidRPr="000F7D21">
        <w:rPr>
          <w:rFonts w:ascii="Times New Roman" w:hAnsi="Times New Roman" w:cs="Times New Roman"/>
          <w:bCs/>
          <w:color w:val="auto"/>
        </w:rPr>
        <w:softHyphen/>
        <w:t xml:space="preserve">лем учителя, но и с определенной долей самостоятельности во взаимодействии с учителем и одноклассниками.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 целом оценка достижения обучающимися с умственной отсталостью (интеллектуальными нарушениями) пред</w:t>
      </w:r>
      <w:r w:rsidRPr="000F7D21">
        <w:rPr>
          <w:rFonts w:ascii="Times New Roman" w:hAnsi="Times New Roman" w:cs="Times New Roman"/>
          <w:color w:val="auto"/>
        </w:rPr>
        <w:softHyphen/>
        <w:t>метных результатов должна базироваться на принципах ин</w:t>
      </w:r>
      <w:r w:rsidRPr="000F7D21">
        <w:rPr>
          <w:rFonts w:ascii="Times New Roman" w:hAnsi="Times New Roman" w:cs="Times New Roman"/>
          <w:color w:val="auto"/>
        </w:rPr>
        <w:softHyphen/>
        <w:t>ди</w:t>
      </w:r>
      <w:r w:rsidRPr="000F7D21">
        <w:rPr>
          <w:rFonts w:ascii="Times New Roman" w:hAnsi="Times New Roman" w:cs="Times New Roman"/>
          <w:color w:val="auto"/>
        </w:rPr>
        <w:softHyphen/>
        <w:t>ви</w:t>
      </w:r>
      <w:r w:rsidRPr="000F7D21">
        <w:rPr>
          <w:rFonts w:ascii="Times New Roman" w:hAnsi="Times New Roman" w:cs="Times New Roman"/>
          <w:color w:val="auto"/>
        </w:rPr>
        <w:softHyphen/>
        <w:t>ду</w:t>
      </w:r>
      <w:r w:rsidRPr="000F7D21">
        <w:rPr>
          <w:rFonts w:ascii="Times New Roman" w:hAnsi="Times New Roman" w:cs="Times New Roman"/>
          <w:color w:val="auto"/>
        </w:rPr>
        <w:softHyphen/>
        <w:t>аль</w:t>
      </w:r>
      <w:r w:rsidRPr="000F7D21">
        <w:rPr>
          <w:rFonts w:ascii="Times New Roman" w:hAnsi="Times New Roman" w:cs="Times New Roman"/>
          <w:color w:val="auto"/>
        </w:rPr>
        <w:softHyphen/>
        <w:t>но</w:t>
      </w:r>
      <w:r w:rsidRPr="000F7D21">
        <w:rPr>
          <w:rFonts w:ascii="Times New Roman" w:hAnsi="Times New Roman" w:cs="Times New Roman"/>
          <w:color w:val="auto"/>
        </w:rPr>
        <w:softHyphen/>
        <w:t>го и дифференцированного подходов. Усвоенные обу</w:t>
      </w:r>
      <w:r w:rsidRPr="000F7D21">
        <w:rPr>
          <w:rFonts w:ascii="Times New Roman" w:hAnsi="Times New Roman" w:cs="Times New Roman"/>
          <w:color w:val="auto"/>
        </w:rPr>
        <w:softHyphen/>
        <w:t>ча</w:t>
      </w:r>
      <w:r w:rsidRPr="000F7D21">
        <w:rPr>
          <w:rFonts w:ascii="Times New Roman" w:hAnsi="Times New Roman" w:cs="Times New Roman"/>
          <w:color w:val="auto"/>
        </w:rPr>
        <w:softHyphen/>
        <w:t>ющимися даже незначительные по объему и эле</w:t>
      </w:r>
      <w:r w:rsidRPr="000F7D21">
        <w:rPr>
          <w:rFonts w:ascii="Times New Roman" w:hAnsi="Times New Roman" w:cs="Times New Roman"/>
          <w:color w:val="auto"/>
        </w:rPr>
        <w:softHyphen/>
        <w:t>мен</w:t>
      </w:r>
      <w:r w:rsidRPr="000F7D21">
        <w:rPr>
          <w:rFonts w:ascii="Times New Roman" w:hAnsi="Times New Roman" w:cs="Times New Roman"/>
          <w:color w:val="auto"/>
        </w:rPr>
        <w:softHyphen/>
        <w:t xml:space="preserve">тарные по содержанию знания и умения </w:t>
      </w:r>
      <w:r w:rsidRPr="000F7D21">
        <w:rPr>
          <w:rFonts w:ascii="Times New Roman" w:hAnsi="Times New Roman" w:cs="Times New Roman"/>
          <w:color w:val="auto"/>
        </w:rPr>
        <w:lastRenderedPageBreak/>
        <w:t>должны выполнять кор</w:t>
      </w:r>
      <w:r w:rsidRPr="000F7D21">
        <w:rPr>
          <w:rFonts w:ascii="Times New Roman" w:hAnsi="Times New Roman" w:cs="Times New Roman"/>
          <w:color w:val="auto"/>
        </w:rPr>
        <w:softHyphen/>
        <w:t>рек</w:t>
      </w:r>
      <w:r w:rsidRPr="000F7D21">
        <w:rPr>
          <w:rFonts w:ascii="Times New Roman" w:hAnsi="Times New Roman" w:cs="Times New Roman"/>
          <w:color w:val="auto"/>
        </w:rPr>
        <w:softHyphen/>
        <w:t>ци</w:t>
      </w:r>
      <w:r w:rsidRPr="000F7D21">
        <w:rPr>
          <w:rFonts w:ascii="Times New Roman" w:hAnsi="Times New Roman" w:cs="Times New Roman"/>
          <w:color w:val="auto"/>
        </w:rPr>
        <w:softHyphen/>
        <w:t>он</w:t>
      </w:r>
      <w:r w:rsidRPr="000F7D21">
        <w:rPr>
          <w:rFonts w:ascii="Times New Roman" w:hAnsi="Times New Roman" w:cs="Times New Roman"/>
          <w:color w:val="auto"/>
        </w:rPr>
        <w:softHyphen/>
        <w:t>но-раз</w:t>
      </w:r>
      <w:r w:rsidRPr="000F7D21">
        <w:rPr>
          <w:rFonts w:ascii="Times New Roman" w:hAnsi="Times New Roman" w:cs="Times New Roman"/>
          <w:color w:val="auto"/>
        </w:rPr>
        <w:softHyphen/>
        <w:t>ви</w:t>
      </w:r>
      <w:r w:rsidRPr="000F7D21">
        <w:rPr>
          <w:rFonts w:ascii="Times New Roman" w:hAnsi="Times New Roman" w:cs="Times New Roman"/>
          <w:color w:val="auto"/>
        </w:rPr>
        <w:softHyphen/>
        <w:t>ва</w:t>
      </w:r>
      <w:r w:rsidRPr="000F7D21">
        <w:rPr>
          <w:rFonts w:ascii="Times New Roman" w:hAnsi="Times New Roman" w:cs="Times New Roman"/>
          <w:color w:val="auto"/>
        </w:rPr>
        <w:softHyphen/>
        <w:t>ю</w:t>
      </w:r>
      <w:r w:rsidRPr="000F7D21">
        <w:rPr>
          <w:rFonts w:ascii="Times New Roman" w:hAnsi="Times New Roman" w:cs="Times New Roman"/>
          <w:color w:val="auto"/>
        </w:rPr>
        <w:softHyphen/>
        <w:t>щую функцию, поскольку они играют определенную роль в становлении лич</w:t>
      </w:r>
      <w:r w:rsidRPr="000F7D21">
        <w:rPr>
          <w:rFonts w:ascii="Times New Roman" w:hAnsi="Times New Roman" w:cs="Times New Roman"/>
          <w:color w:val="auto"/>
        </w:rPr>
        <w:softHyphen/>
        <w:t>нос</w:t>
      </w:r>
      <w:r w:rsidRPr="000F7D21">
        <w:rPr>
          <w:rFonts w:ascii="Times New Roman" w:hAnsi="Times New Roman" w:cs="Times New Roman"/>
          <w:color w:val="auto"/>
        </w:rPr>
        <w:softHyphen/>
        <w:t xml:space="preserve">ти ученика и овладении им социальным опытом.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Для преодоления формального подхода в оценивании предметных ре</w:t>
      </w:r>
      <w:r w:rsidRPr="000F7D21">
        <w:rPr>
          <w:rFonts w:ascii="Times New Roman" w:hAnsi="Times New Roman" w:cs="Times New Roman"/>
          <w:color w:val="auto"/>
        </w:rPr>
        <w:softHyphen/>
        <w:t>зуль</w:t>
      </w:r>
      <w:r w:rsidRPr="000F7D21">
        <w:rPr>
          <w:rFonts w:ascii="Times New Roman" w:hAnsi="Times New Roman" w:cs="Times New Roman"/>
          <w:color w:val="auto"/>
        </w:rPr>
        <w:softHyphen/>
        <w:t>татов освоения АООП обуча</w:t>
      </w:r>
      <w:r w:rsidRPr="000F7D21">
        <w:rPr>
          <w:rFonts w:ascii="Times New Roman" w:hAnsi="Times New Roman" w:cs="Times New Roman"/>
          <w:color w:val="auto"/>
        </w:rPr>
        <w:softHyphen/>
        <w:t>ю</w:t>
      </w:r>
      <w:r w:rsidRPr="000F7D21">
        <w:rPr>
          <w:rFonts w:ascii="Times New Roman" w:hAnsi="Times New Roman" w:cs="Times New Roman"/>
          <w:color w:val="auto"/>
        </w:rPr>
        <w:softHyphen/>
        <w:t>щи</w:t>
      </w:r>
      <w:r w:rsidRPr="000F7D21">
        <w:rPr>
          <w:rFonts w:ascii="Times New Roman" w:hAnsi="Times New Roman" w:cs="Times New Roman"/>
          <w:color w:val="auto"/>
        </w:rPr>
        <w:softHyphen/>
        <w:t>мися с умственной отсталостью (интеллектуальными нарушениями) необходимо, что</w:t>
      </w:r>
      <w:r w:rsidRPr="000F7D21">
        <w:rPr>
          <w:rFonts w:ascii="Times New Roman" w:hAnsi="Times New Roman" w:cs="Times New Roman"/>
          <w:color w:val="auto"/>
        </w:rPr>
        <w:softHyphen/>
        <w:t>бы балльная оценка свидетельствовала о качестве ус</w:t>
      </w:r>
      <w:r w:rsidRPr="000F7D21">
        <w:rPr>
          <w:rFonts w:ascii="Times New Roman" w:hAnsi="Times New Roman" w:cs="Times New Roman"/>
          <w:color w:val="auto"/>
        </w:rPr>
        <w:softHyphen/>
        <w:t>во</w:t>
      </w:r>
      <w:r w:rsidRPr="000F7D21">
        <w:rPr>
          <w:rFonts w:ascii="Times New Roman" w:hAnsi="Times New Roman" w:cs="Times New Roman"/>
          <w:color w:val="auto"/>
        </w:rPr>
        <w:softHyphen/>
        <w:t xml:space="preserve">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Таким образом, ус</w:t>
      </w:r>
      <w:r w:rsidRPr="000F7D21">
        <w:rPr>
          <w:rFonts w:ascii="Times New Roman" w:hAnsi="Times New Roman" w:cs="Times New Roman"/>
          <w:color w:val="auto"/>
        </w:rPr>
        <w:softHyphen/>
        <w:t>во</w:t>
      </w:r>
      <w:r w:rsidRPr="000F7D21">
        <w:rPr>
          <w:rFonts w:ascii="Times New Roman" w:hAnsi="Times New Roman" w:cs="Times New Roman"/>
          <w:color w:val="auto"/>
        </w:rPr>
        <w:softHyphen/>
        <w:t>енные предметные ре</w:t>
      </w:r>
      <w:r w:rsidRPr="000F7D21">
        <w:rPr>
          <w:rFonts w:ascii="Times New Roman" w:hAnsi="Times New Roman" w:cs="Times New Roman"/>
          <w:color w:val="auto"/>
        </w:rPr>
        <w:softHyphen/>
        <w:t>зультаты могут быть оценены с точки зрения до</w:t>
      </w:r>
      <w:r w:rsidRPr="000F7D21">
        <w:rPr>
          <w:rFonts w:ascii="Times New Roman" w:hAnsi="Times New Roman" w:cs="Times New Roman"/>
          <w:color w:val="auto"/>
        </w:rPr>
        <w:softHyphen/>
        <w:t>сто</w:t>
      </w:r>
      <w:r w:rsidRPr="000F7D21">
        <w:rPr>
          <w:rFonts w:ascii="Times New Roman" w:hAnsi="Times New Roman" w:cs="Times New Roman"/>
          <w:color w:val="auto"/>
        </w:rPr>
        <w:softHyphen/>
        <w:t>вер</w:t>
      </w:r>
      <w:r w:rsidRPr="000F7D21">
        <w:rPr>
          <w:rFonts w:ascii="Times New Roman" w:hAnsi="Times New Roman" w:cs="Times New Roman"/>
          <w:color w:val="auto"/>
        </w:rPr>
        <w:softHyphen/>
        <w:t>нос</w:t>
      </w:r>
      <w:r w:rsidRPr="000F7D21">
        <w:rPr>
          <w:rFonts w:ascii="Times New Roman" w:hAnsi="Times New Roman" w:cs="Times New Roman"/>
          <w:color w:val="auto"/>
        </w:rPr>
        <w:softHyphen/>
        <w:t>ти как «верные» или «неверные». Критерий «верно» / «неверно» (правильность выполнения задания) сви</w:t>
      </w:r>
      <w:r w:rsidRPr="000F7D21">
        <w:rPr>
          <w:rFonts w:ascii="Times New Roman" w:hAnsi="Times New Roman" w:cs="Times New Roman"/>
          <w:color w:val="auto"/>
        </w:rPr>
        <w:softHyphen/>
        <w:t>детельствует о частотности допущения тех или иных ошибок, возможных при</w:t>
      </w:r>
      <w:r w:rsidRPr="000F7D21">
        <w:rPr>
          <w:rFonts w:ascii="Times New Roman" w:hAnsi="Times New Roman" w:cs="Times New Roman"/>
          <w:color w:val="auto"/>
        </w:rPr>
        <w:softHyphen/>
        <w:t>чинах их появления, способах их предупреждения или пре</w:t>
      </w:r>
      <w:r w:rsidRPr="000F7D21">
        <w:rPr>
          <w:rFonts w:ascii="Times New Roman" w:hAnsi="Times New Roman" w:cs="Times New Roman"/>
          <w:color w:val="auto"/>
        </w:rPr>
        <w:softHyphen/>
        <w:t>о</w:t>
      </w:r>
      <w:r w:rsidRPr="000F7D21">
        <w:rPr>
          <w:rFonts w:ascii="Times New Roman" w:hAnsi="Times New Roman" w:cs="Times New Roman"/>
          <w:color w:val="auto"/>
        </w:rPr>
        <w:softHyphen/>
        <w:t>до</w:t>
      </w:r>
      <w:r w:rsidRPr="000F7D21">
        <w:rPr>
          <w:rFonts w:ascii="Times New Roman" w:hAnsi="Times New Roman" w:cs="Times New Roman"/>
          <w:color w:val="auto"/>
        </w:rPr>
        <w:softHyphen/>
        <w:t>ле</w:t>
      </w:r>
      <w:r w:rsidRPr="000F7D21">
        <w:rPr>
          <w:rFonts w:ascii="Times New Roman" w:hAnsi="Times New Roman" w:cs="Times New Roman"/>
          <w:color w:val="auto"/>
        </w:rPr>
        <w:softHyphen/>
        <w:t>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Результаты овладения АООП выявляются в ходе выполнения обучающимися разных видов заданий, требующих верного решения: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по способу предъявления (устные, письменные, практические);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 характеру выполнения (репродуктивные, продуктивные, творческие).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Чем больше верно выполненных заданий к общему объему, тем выше по</w:t>
      </w:r>
      <w:r w:rsidRPr="000F7D21">
        <w:rPr>
          <w:rFonts w:ascii="Times New Roman" w:hAnsi="Times New Roman" w:cs="Times New Roman"/>
          <w:color w:val="auto"/>
        </w:rPr>
        <w:softHyphen/>
        <w:t>казатель надежности полученных результатов, что дает основание оце</w:t>
      </w:r>
      <w:r w:rsidRPr="000F7D21">
        <w:rPr>
          <w:rFonts w:ascii="Times New Roman" w:hAnsi="Times New Roman" w:cs="Times New Roman"/>
          <w:color w:val="auto"/>
        </w:rPr>
        <w:softHyphen/>
        <w:t>ни</w:t>
      </w:r>
      <w:r w:rsidRPr="000F7D21">
        <w:rPr>
          <w:rFonts w:ascii="Times New Roman" w:hAnsi="Times New Roman" w:cs="Times New Roman"/>
          <w:color w:val="auto"/>
        </w:rPr>
        <w:softHyphen/>
        <w:t>вать их как «удовлетворительные», «хорошие», «очень хорошие» (отличные).</w:t>
      </w:r>
    </w:p>
    <w:p w:rsidR="005B5BE4" w:rsidRPr="000F7D21" w:rsidRDefault="005B5BE4" w:rsidP="00B33429">
      <w:pPr>
        <w:pStyle w:val="aff0"/>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В текущей оценочной деятельности целесообразно соотносить результаты, продемонстрированные учеником, с оценками типа:</w:t>
      </w:r>
    </w:p>
    <w:p w:rsidR="005B5BE4" w:rsidRPr="000F7D21" w:rsidRDefault="005B5BE4" w:rsidP="00B33429">
      <w:pPr>
        <w:pStyle w:val="aff1"/>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 xml:space="preserve"> «удовлетворительно» (зачёт), если обучающиеся верно выполняют от 35% до 50% заданий;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«хорошо» ― от 51% до 65% заданий.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«очень хорошо» (отлично) свыше 65%.</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Такой подход не исключает возможности использования традиционной системы отметок по 5</w:t>
      </w:r>
      <w:r w:rsidRPr="000F7D21">
        <w:rPr>
          <w:rFonts w:ascii="Times New Roman" w:hAnsi="Times New Roman" w:cs="Times New Roman"/>
          <w:color w:val="auto"/>
        </w:rPr>
        <w:noBreakHyphen/>
        <w:t>балльной шкале, однако требует уточнения и переосмыс</w:t>
      </w:r>
      <w:r w:rsidRPr="000F7D21">
        <w:rPr>
          <w:rFonts w:ascii="Times New Roman" w:hAnsi="Times New Roman" w:cs="Times New Roman"/>
          <w:color w:val="auto"/>
        </w:rPr>
        <w:softHyphen/>
        <w:t>ления их наполнения. В любом с</w:t>
      </w:r>
      <w:r w:rsidR="00912D8C" w:rsidRPr="000F7D21">
        <w:rPr>
          <w:rFonts w:ascii="Times New Roman" w:hAnsi="Times New Roman" w:cs="Times New Roman"/>
          <w:color w:val="auto"/>
        </w:rPr>
        <w:t>лучае, при оценке итоговых пред</w:t>
      </w:r>
      <w:r w:rsidRPr="000F7D21">
        <w:rPr>
          <w:rFonts w:ascii="Times New Roman" w:hAnsi="Times New Roman" w:cs="Times New Roman"/>
          <w:color w:val="auto"/>
        </w:rPr>
        <w:t>мет</w:t>
      </w:r>
      <w:r w:rsidRPr="000F7D21">
        <w:rPr>
          <w:rFonts w:ascii="Times New Roman" w:hAnsi="Times New Roman" w:cs="Times New Roman"/>
          <w:color w:val="auto"/>
        </w:rPr>
        <w:softHyphen/>
        <w:t>ных результатов следует из всего спектра оценок выбирать такие, которые сти</w:t>
      </w:r>
      <w:r w:rsidRPr="000F7D21">
        <w:rPr>
          <w:rFonts w:ascii="Times New Roman" w:hAnsi="Times New Roman" w:cs="Times New Roman"/>
          <w:color w:val="auto"/>
        </w:rPr>
        <w:softHyphen/>
        <w:t>мулировали бы учебную и практическую деятельность обучающегося, ока</w:t>
      </w:r>
      <w:r w:rsidRPr="000F7D21">
        <w:rPr>
          <w:rFonts w:ascii="Times New Roman" w:hAnsi="Times New Roman" w:cs="Times New Roman"/>
          <w:color w:val="auto"/>
        </w:rPr>
        <w:softHyphen/>
        <w:t>зывали бы положительное влияние на формирование жизненных компетен</w:t>
      </w:r>
      <w:r w:rsidRPr="000F7D21">
        <w:rPr>
          <w:rFonts w:ascii="Times New Roman" w:hAnsi="Times New Roman" w:cs="Times New Roman"/>
          <w:color w:val="auto"/>
        </w:rPr>
        <w:softHyphen/>
        <w:t>ций.</w:t>
      </w:r>
    </w:p>
    <w:p w:rsidR="005B5BE4" w:rsidRPr="000F7D21" w:rsidRDefault="005B5BE4" w:rsidP="00B33429">
      <w:pPr>
        <w:spacing w:after="0" w:line="240" w:lineRule="auto"/>
        <w:ind w:firstLine="567"/>
        <w:jc w:val="both"/>
        <w:rPr>
          <w:rFonts w:ascii="Times New Roman" w:hAnsi="Times New Roman" w:cs="Times New Roman"/>
          <w:bCs/>
        </w:rPr>
      </w:pPr>
      <w:r w:rsidRPr="000F7D21">
        <w:rPr>
          <w:rFonts w:ascii="Times New Roman" w:hAnsi="Times New Roman" w:cs="Times New Roman"/>
          <w:color w:val="auto"/>
        </w:rPr>
        <w:t>Согласно требованиям Стандарта по завершению реализации АООП проводится итоговая аттестация в форме двух испытаний:</w:t>
      </w:r>
    </w:p>
    <w:p w:rsidR="005B5BE4" w:rsidRPr="000F7D21" w:rsidRDefault="005B5BE4" w:rsidP="00B33429">
      <w:pPr>
        <w:pStyle w:val="Standard"/>
        <w:ind w:firstLine="567"/>
        <w:jc w:val="both"/>
        <w:rPr>
          <w:rFonts w:ascii="Times New Roman" w:hAnsi="Times New Roman" w:cs="Times New Roman"/>
          <w:bCs/>
          <w:sz w:val="22"/>
          <w:szCs w:val="22"/>
        </w:rPr>
      </w:pPr>
      <w:r w:rsidRPr="000F7D21">
        <w:rPr>
          <w:rFonts w:ascii="Times New Roman" w:hAnsi="Times New Roman" w:cs="Times New Roman"/>
          <w:bCs/>
          <w:sz w:val="22"/>
          <w:szCs w:val="22"/>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Cs/>
        </w:rPr>
        <w:t>второе ― направлено на оценку знаний и умений по выбранному профилю труда.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Организация самостоятельно разрабатывает содержание и процедуру проведения итоговой аттестации.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Результаты итоговой аттестации оцениваются в форме «зачет» / «не зачет».</w:t>
      </w:r>
    </w:p>
    <w:p w:rsidR="005B5BE4" w:rsidRPr="000F7D21" w:rsidRDefault="005B5BE4" w:rsidP="00B33429">
      <w:pPr>
        <w:spacing w:after="0" w:line="240" w:lineRule="auto"/>
        <w:ind w:firstLine="567"/>
        <w:jc w:val="both"/>
        <w:rPr>
          <w:rFonts w:ascii="Times New Roman" w:hAnsi="Times New Roman" w:cs="Times New Roman"/>
          <w:bCs/>
        </w:rPr>
      </w:pPr>
      <w:r w:rsidRPr="000F7D21">
        <w:rPr>
          <w:rFonts w:ascii="Times New Roman" w:hAnsi="Times New Roman" w:cs="Times New Roman"/>
          <w:color w:val="auto"/>
        </w:rPr>
        <w:t>Оценка деятельности педагогических кадров, осуществляющих об</w:t>
      </w:r>
      <w:r w:rsidRPr="000F7D21">
        <w:rPr>
          <w:rFonts w:ascii="Times New Roman" w:hAnsi="Times New Roman" w:cs="Times New Roman"/>
          <w:color w:val="auto"/>
        </w:rPr>
        <w:softHyphen/>
        <w:t>ра</w:t>
      </w:r>
      <w:r w:rsidRPr="000F7D21">
        <w:rPr>
          <w:rFonts w:ascii="Times New Roman" w:hAnsi="Times New Roman" w:cs="Times New Roman"/>
          <w:color w:val="auto"/>
        </w:rPr>
        <w:softHyphen/>
        <w:t>зо</w:t>
      </w:r>
      <w:r w:rsidRPr="000F7D21">
        <w:rPr>
          <w:rFonts w:ascii="Times New Roman" w:hAnsi="Times New Roman" w:cs="Times New Roman"/>
          <w:color w:val="auto"/>
        </w:rPr>
        <w:softHyphen/>
        <w:t>вательную де</w:t>
      </w:r>
      <w:r w:rsidRPr="000F7D21">
        <w:rPr>
          <w:rFonts w:ascii="Times New Roman" w:hAnsi="Times New Roman" w:cs="Times New Roman"/>
          <w:color w:val="auto"/>
        </w:rPr>
        <w:softHyphen/>
        <w:t>ятельность обучающихся с умственной отсталостью (интеллектуальными на</w:t>
      </w:r>
      <w:r w:rsidRPr="000F7D21">
        <w:rPr>
          <w:rFonts w:ascii="Times New Roman" w:hAnsi="Times New Roman" w:cs="Times New Roman"/>
          <w:color w:val="auto"/>
        </w:rPr>
        <w:softHyphen/>
        <w:t>ру</w:t>
      </w:r>
      <w:r w:rsidRPr="000F7D21">
        <w:rPr>
          <w:rFonts w:ascii="Times New Roman" w:hAnsi="Times New Roman" w:cs="Times New Roman"/>
          <w:color w:val="auto"/>
        </w:rPr>
        <w:softHyphen/>
        <w:t>ше</w:t>
      </w:r>
      <w:r w:rsidRPr="000F7D21">
        <w:rPr>
          <w:rFonts w:ascii="Times New Roman" w:hAnsi="Times New Roman" w:cs="Times New Roman"/>
          <w:color w:val="auto"/>
        </w:rPr>
        <w:softHyphen/>
        <w:t>ни</w:t>
      </w:r>
      <w:r w:rsidRPr="000F7D21">
        <w:rPr>
          <w:rFonts w:ascii="Times New Roman" w:hAnsi="Times New Roman" w:cs="Times New Roman"/>
          <w:color w:val="auto"/>
        </w:rPr>
        <w:softHyphen/>
        <w:t>я</w:t>
      </w:r>
      <w:r w:rsidRPr="000F7D21">
        <w:rPr>
          <w:rFonts w:ascii="Times New Roman" w:hAnsi="Times New Roman" w:cs="Times New Roman"/>
          <w:color w:val="auto"/>
        </w:rPr>
        <w:softHyphen/>
        <w:t>ми), осу</w:t>
      </w:r>
      <w:r w:rsidRPr="000F7D21">
        <w:rPr>
          <w:rFonts w:ascii="Times New Roman" w:hAnsi="Times New Roman" w:cs="Times New Roman"/>
          <w:color w:val="auto"/>
        </w:rPr>
        <w:softHyphen/>
        <w:t>ще</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w:t>
      </w:r>
      <w:r w:rsidRPr="000F7D21">
        <w:rPr>
          <w:rFonts w:ascii="Times New Roman" w:hAnsi="Times New Roman" w:cs="Times New Roman"/>
          <w:color w:val="auto"/>
        </w:rPr>
        <w:softHyphen/>
        <w:t>ляется на основе интегративных показателей, свидетельствующих о по</w:t>
      </w:r>
      <w:r w:rsidRPr="000F7D21">
        <w:rPr>
          <w:rFonts w:ascii="Times New Roman" w:hAnsi="Times New Roman" w:cs="Times New Roman"/>
          <w:color w:val="auto"/>
        </w:rPr>
        <w:softHyphen/>
        <w:t>ло</w:t>
      </w:r>
      <w:r w:rsidRPr="000F7D21">
        <w:rPr>
          <w:rFonts w:ascii="Times New Roman" w:hAnsi="Times New Roman" w:cs="Times New Roman"/>
          <w:color w:val="auto"/>
        </w:rPr>
        <w:softHyphen/>
        <w:t>жи</w:t>
      </w:r>
      <w:r w:rsidRPr="000F7D21">
        <w:rPr>
          <w:rFonts w:ascii="Times New Roman" w:hAnsi="Times New Roman" w:cs="Times New Roman"/>
          <w:color w:val="auto"/>
        </w:rPr>
        <w:softHyphen/>
        <w:t>тель</w:t>
      </w:r>
      <w:r w:rsidRPr="000F7D21">
        <w:rPr>
          <w:rFonts w:ascii="Times New Roman" w:hAnsi="Times New Roman" w:cs="Times New Roman"/>
          <w:color w:val="auto"/>
        </w:rPr>
        <w:softHyphen/>
        <w:t>ной динамике развития обучающегося («было» ― «стало») или в сложных слу</w:t>
      </w:r>
      <w:r w:rsidRPr="000F7D21">
        <w:rPr>
          <w:rFonts w:ascii="Times New Roman" w:hAnsi="Times New Roman" w:cs="Times New Roman"/>
          <w:color w:val="auto"/>
        </w:rPr>
        <w:softHyphen/>
        <w:t>ча</w:t>
      </w:r>
      <w:r w:rsidRPr="000F7D21">
        <w:rPr>
          <w:rFonts w:ascii="Times New Roman" w:hAnsi="Times New Roman" w:cs="Times New Roman"/>
          <w:color w:val="auto"/>
        </w:rPr>
        <w:softHyphen/>
        <w:t>ях сохранении его пси</w:t>
      </w:r>
      <w:r w:rsidRPr="000F7D21">
        <w:rPr>
          <w:rFonts w:ascii="Times New Roman" w:hAnsi="Times New Roman" w:cs="Times New Roman"/>
          <w:color w:val="auto"/>
        </w:rPr>
        <w:softHyphen/>
        <w:t>хо</w:t>
      </w:r>
      <w:r w:rsidRPr="000F7D21">
        <w:rPr>
          <w:rFonts w:ascii="Times New Roman" w:hAnsi="Times New Roman" w:cs="Times New Roman"/>
          <w:color w:val="auto"/>
        </w:rPr>
        <w:softHyphen/>
        <w:t>эмо</w:t>
      </w:r>
      <w:r w:rsidRPr="000F7D21">
        <w:rPr>
          <w:rFonts w:ascii="Times New Roman" w:hAnsi="Times New Roman" w:cs="Times New Roman"/>
          <w:color w:val="auto"/>
        </w:rPr>
        <w:softHyphen/>
        <w:t>ци</w:t>
      </w:r>
      <w:r w:rsidRPr="000F7D21">
        <w:rPr>
          <w:rFonts w:ascii="Times New Roman" w:hAnsi="Times New Roman" w:cs="Times New Roman"/>
          <w:color w:val="auto"/>
        </w:rPr>
        <w:softHyphen/>
        <w:t>о</w:t>
      </w:r>
      <w:r w:rsidRPr="000F7D21">
        <w:rPr>
          <w:rFonts w:ascii="Times New Roman" w:hAnsi="Times New Roman" w:cs="Times New Roman"/>
          <w:color w:val="auto"/>
        </w:rPr>
        <w:softHyphen/>
        <w:t>наль</w:t>
      </w:r>
      <w:r w:rsidRPr="000F7D21">
        <w:rPr>
          <w:rFonts w:ascii="Times New Roman" w:hAnsi="Times New Roman" w:cs="Times New Roman"/>
          <w:color w:val="auto"/>
        </w:rPr>
        <w:softHyphen/>
        <w:t xml:space="preserve">ного статуса. </w:t>
      </w:r>
    </w:p>
    <w:p w:rsidR="005B5BE4" w:rsidRPr="000F7D21" w:rsidRDefault="005B5BE4" w:rsidP="00B33429">
      <w:pPr>
        <w:pStyle w:val="aff0"/>
        <w:spacing w:line="240" w:lineRule="auto"/>
        <w:ind w:firstLine="567"/>
        <w:rPr>
          <w:rFonts w:ascii="Times New Roman" w:hAnsi="Times New Roman" w:cs="Times New Roman"/>
          <w:sz w:val="22"/>
          <w:szCs w:val="22"/>
        </w:rPr>
      </w:pPr>
      <w:r w:rsidRPr="000F7D21">
        <w:rPr>
          <w:rFonts w:ascii="Times New Roman" w:hAnsi="Times New Roman" w:cs="Times New Roman"/>
          <w:bCs/>
          <w:sz w:val="22"/>
          <w:szCs w:val="22"/>
        </w:rPr>
        <w:t xml:space="preserve">Оценка результатов деятельности общеобразовательной организации </w:t>
      </w:r>
      <w:r w:rsidRPr="000F7D21">
        <w:rPr>
          <w:rFonts w:ascii="Times New Roman" w:hAnsi="Times New Roman" w:cs="Times New Roman"/>
          <w:sz w:val="22"/>
          <w:szCs w:val="22"/>
        </w:rPr>
        <w:t>осу</w:t>
      </w:r>
      <w:r w:rsidRPr="000F7D21">
        <w:rPr>
          <w:rFonts w:ascii="Times New Roman" w:hAnsi="Times New Roman" w:cs="Times New Roman"/>
          <w:sz w:val="22"/>
          <w:szCs w:val="22"/>
        </w:rPr>
        <w:softHyphen/>
        <w:t>ще</w:t>
      </w:r>
      <w:r w:rsidRPr="000F7D21">
        <w:rPr>
          <w:rFonts w:ascii="Times New Roman" w:hAnsi="Times New Roman" w:cs="Times New Roman"/>
          <w:sz w:val="22"/>
          <w:szCs w:val="22"/>
        </w:rPr>
        <w:softHyphen/>
        <w:t>с</w:t>
      </w:r>
      <w:r w:rsidRPr="000F7D21">
        <w:rPr>
          <w:rFonts w:ascii="Times New Roman" w:hAnsi="Times New Roman" w:cs="Times New Roman"/>
          <w:sz w:val="22"/>
          <w:szCs w:val="22"/>
        </w:rPr>
        <w:softHyphen/>
        <w:t>т</w:t>
      </w:r>
      <w:r w:rsidRPr="000F7D21">
        <w:rPr>
          <w:rFonts w:ascii="Times New Roman" w:hAnsi="Times New Roman" w:cs="Times New Roman"/>
          <w:sz w:val="22"/>
          <w:szCs w:val="22"/>
        </w:rPr>
        <w:softHyphen/>
        <w:t>в</w:t>
      </w:r>
      <w:r w:rsidRPr="000F7D21">
        <w:rPr>
          <w:rFonts w:ascii="Times New Roman" w:hAnsi="Times New Roman" w:cs="Times New Roman"/>
          <w:sz w:val="22"/>
          <w:szCs w:val="22"/>
        </w:rPr>
        <w:softHyphen/>
        <w:t>ляется в ходе ее аккредитации, а также в рамках аттестации педагогических кад</w:t>
      </w:r>
      <w:r w:rsidRPr="000F7D21">
        <w:rPr>
          <w:rFonts w:ascii="Times New Roman" w:hAnsi="Times New Roman" w:cs="Times New Roman"/>
          <w:sz w:val="22"/>
          <w:szCs w:val="22"/>
        </w:rPr>
        <w:softHyphen/>
        <w:t>ров. Она проводится на основе результатов итоговой оценки достижения пла</w:t>
      </w:r>
      <w:r w:rsidRPr="000F7D21">
        <w:rPr>
          <w:rFonts w:ascii="Times New Roman" w:hAnsi="Times New Roman" w:cs="Times New Roman"/>
          <w:sz w:val="22"/>
          <w:szCs w:val="22"/>
        </w:rPr>
        <w:softHyphen/>
        <w:t>нируемых результатов освоения АООП с учётом:</w:t>
      </w:r>
    </w:p>
    <w:p w:rsidR="005B5BE4" w:rsidRPr="000F7D21" w:rsidRDefault="005B5BE4" w:rsidP="00B33429">
      <w:pPr>
        <w:pStyle w:val="aff1"/>
        <w:spacing w:line="240" w:lineRule="auto"/>
        <w:ind w:firstLine="567"/>
        <w:rPr>
          <w:rFonts w:ascii="Times New Roman" w:hAnsi="Times New Roman" w:cs="Times New Roman"/>
          <w:sz w:val="22"/>
          <w:szCs w:val="22"/>
        </w:rPr>
      </w:pPr>
      <w:r w:rsidRPr="000F7D21">
        <w:rPr>
          <w:rFonts w:ascii="Times New Roman" w:hAnsi="Times New Roman" w:cs="Times New Roman"/>
          <w:sz w:val="22"/>
          <w:szCs w:val="22"/>
        </w:rPr>
        <w:t>результатов мониторинговых исследований разного уровня (федерального, регионального, муниципального);</w:t>
      </w:r>
    </w:p>
    <w:p w:rsidR="005B5BE4" w:rsidRPr="000F7D21" w:rsidRDefault="005B5BE4" w:rsidP="00B33429">
      <w:pPr>
        <w:pStyle w:val="aff1"/>
        <w:spacing w:line="240" w:lineRule="auto"/>
        <w:ind w:firstLine="567"/>
        <w:rPr>
          <w:rFonts w:ascii="Times New Roman" w:hAnsi="Times New Roman" w:cs="Times New Roman"/>
          <w:sz w:val="22"/>
          <w:szCs w:val="22"/>
        </w:rPr>
      </w:pPr>
      <w:r w:rsidRPr="000F7D21">
        <w:rPr>
          <w:rFonts w:ascii="Times New Roman" w:hAnsi="Times New Roman" w:cs="Times New Roman"/>
          <w:sz w:val="22"/>
          <w:szCs w:val="22"/>
        </w:rPr>
        <w:t>условий реализации АООП ОО;</w:t>
      </w:r>
    </w:p>
    <w:p w:rsidR="005B5BE4" w:rsidRPr="000F7D21" w:rsidRDefault="005B5BE4" w:rsidP="00B33429">
      <w:pPr>
        <w:pStyle w:val="aff1"/>
        <w:spacing w:line="240" w:lineRule="auto"/>
        <w:ind w:firstLine="567"/>
        <w:rPr>
          <w:rFonts w:ascii="Times New Roman" w:hAnsi="Times New Roman" w:cs="Times New Roman"/>
          <w:sz w:val="22"/>
          <w:szCs w:val="22"/>
        </w:rPr>
      </w:pPr>
      <w:r w:rsidRPr="000F7D21">
        <w:rPr>
          <w:rFonts w:ascii="Times New Roman" w:hAnsi="Times New Roman" w:cs="Times New Roman"/>
          <w:sz w:val="22"/>
          <w:szCs w:val="22"/>
        </w:rPr>
        <w:t>особенностей контингента обучающихся.</w:t>
      </w:r>
    </w:p>
    <w:p w:rsidR="005B5BE4" w:rsidRPr="000F7D21" w:rsidRDefault="005B5BE4" w:rsidP="00B33429">
      <w:pPr>
        <w:pStyle w:val="aff0"/>
        <w:spacing w:line="240" w:lineRule="auto"/>
        <w:ind w:firstLine="567"/>
        <w:rPr>
          <w:rFonts w:ascii="Times New Roman" w:hAnsi="Times New Roman" w:cs="Times New Roman"/>
          <w:sz w:val="22"/>
          <w:szCs w:val="22"/>
        </w:rPr>
      </w:pPr>
      <w:r w:rsidRPr="000F7D21">
        <w:rPr>
          <w:rFonts w:ascii="Times New Roman" w:hAnsi="Times New Roman" w:cs="Times New Roman"/>
          <w:sz w:val="22"/>
          <w:szCs w:val="22"/>
        </w:rPr>
        <w:t>Предметом оценки в ходе данных процедур является также</w:t>
      </w:r>
      <w:r w:rsidRPr="000F7D21">
        <w:rPr>
          <w:rFonts w:ascii="Times New Roman" w:hAnsi="Times New Roman" w:cs="Times New Roman"/>
          <w:iCs/>
          <w:sz w:val="22"/>
          <w:szCs w:val="22"/>
        </w:rPr>
        <w:t xml:space="preserve"> текущая оценочная деятельность</w:t>
      </w:r>
      <w:r w:rsidRPr="000F7D21">
        <w:rPr>
          <w:rFonts w:ascii="Times New Roman" w:hAnsi="Times New Roman" w:cs="Times New Roman"/>
          <w:sz w:val="22"/>
          <w:szCs w:val="22"/>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sidRPr="000F7D21">
        <w:rPr>
          <w:rFonts w:ascii="Times New Roman" w:hAnsi="Times New Roman" w:cs="Times New Roman"/>
          <w:color w:val="auto"/>
          <w:sz w:val="22"/>
          <w:szCs w:val="22"/>
        </w:rPr>
        <w:t xml:space="preserve">(интеллектуальными нарушениями) </w:t>
      </w:r>
      <w:r w:rsidRPr="000F7D21">
        <w:rPr>
          <w:rFonts w:ascii="Times New Roman" w:hAnsi="Times New Roman" w:cs="Times New Roman"/>
          <w:sz w:val="22"/>
          <w:szCs w:val="22"/>
        </w:rPr>
        <w:t>данной образовательной организации.</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Система оценки достижения обучающимися с легкой умственной от</w:t>
      </w:r>
      <w:r w:rsidRPr="000F7D21">
        <w:rPr>
          <w:rFonts w:ascii="Times New Roman" w:eastAsiaTheme="minorHAnsi" w:hAnsi="Times New Roman" w:cs="Times New Roman"/>
          <w:color w:val="auto"/>
          <w:kern w:val="0"/>
          <w:lang w:eastAsia="en-US"/>
        </w:rPr>
        <w:softHyphen/>
        <w:t>сталостью (интеллектуальными нарушениями) планируемых ре</w:t>
      </w:r>
      <w:r w:rsidRPr="000F7D21">
        <w:rPr>
          <w:rFonts w:ascii="Times New Roman" w:eastAsiaTheme="minorHAnsi" w:hAnsi="Times New Roman" w:cs="Times New Roman"/>
          <w:color w:val="auto"/>
          <w:kern w:val="0"/>
          <w:lang w:eastAsia="en-US"/>
        </w:rPr>
        <w:softHyphen/>
        <w:t>зуль</w:t>
      </w:r>
      <w:r w:rsidRPr="000F7D21">
        <w:rPr>
          <w:rFonts w:ascii="Times New Roman" w:eastAsiaTheme="minorHAnsi" w:hAnsi="Times New Roman" w:cs="Times New Roman"/>
          <w:color w:val="auto"/>
          <w:kern w:val="0"/>
          <w:lang w:eastAsia="en-US"/>
        </w:rPr>
        <w:softHyphen/>
        <w:t>та</w:t>
      </w:r>
      <w:r w:rsidRPr="000F7D21">
        <w:rPr>
          <w:rFonts w:ascii="Times New Roman" w:eastAsiaTheme="minorHAnsi" w:hAnsi="Times New Roman" w:cs="Times New Roman"/>
          <w:color w:val="auto"/>
          <w:kern w:val="0"/>
          <w:lang w:eastAsia="en-US"/>
        </w:rPr>
        <w:softHyphen/>
        <w:t>тов освоения адаптированной основной общеобразовательной программы в МАОУООШ № 14  реализуется на двух уровнях.</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Первый уровень реализуется учителем в рамках педагогического взаимодействия «учитель-обучающийся» и обеспечивает отслеживание образовательных достижений и развития индивидуальных способностей каждого обучающегося. На основе анализа результатов индивидуального мониторинга учитель определяет зону его актуального и ближайшего развития, подбирает адекватные методы и приёмы коррекции и обучения. </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lastRenderedPageBreak/>
        <w:t>В качестве основного критерия при отслеживании динамики образовательных достижений обучающихся с умственной отсталостью (интеллектуальными нарушениями) вариант 1 используется уровень усвоения программного материала. Система предполагает использование учителями листов мониторинга (бланки), в которых отражаются общеучебные навыки, параметры (уровни) их усвоения, динамика обученности школьников в течение учебного года. В ходе мониторинга свое</w:t>
      </w:r>
      <w:r w:rsidR="003E3747"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 xml:space="preserve">еменно выявляются трудности конкретного воспитанника, испытываемые им в учебной деятельности, и разрабатываются планы коррекционной работы. </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Лист мониторинга по основным учебным курсам представлен в виде бланка оценки предметных результатов освоения учебного (Таблица 1). Она заполняется учителем 1 раз в учебную четверть, согласно школьному положению о системе мониторинга.</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Таблица 1.</w:t>
      </w:r>
    </w:p>
    <w:p w:rsidR="001F4A75" w:rsidRPr="000F7D21" w:rsidRDefault="001F4A75"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Карта оценки предметных достижении обучающихся планируемых</w:t>
      </w:r>
      <w:r w:rsidR="003E3747"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ре</w:t>
      </w:r>
      <w:r w:rsidRPr="000F7D21">
        <w:rPr>
          <w:rFonts w:ascii="Times New Roman" w:eastAsiaTheme="minorHAnsi" w:hAnsi="Times New Roman" w:cs="Times New Roman"/>
          <w:color w:val="auto"/>
          <w:kern w:val="0"/>
          <w:lang w:eastAsia="en-US"/>
        </w:rPr>
        <w:softHyphen/>
        <w:t>зуль</w:t>
      </w:r>
      <w:r w:rsidRPr="000F7D21">
        <w:rPr>
          <w:rFonts w:ascii="Times New Roman" w:eastAsiaTheme="minorHAnsi" w:hAnsi="Times New Roman" w:cs="Times New Roman"/>
          <w:color w:val="auto"/>
          <w:kern w:val="0"/>
          <w:lang w:eastAsia="en-US"/>
        </w:rPr>
        <w:softHyphen/>
        <w:t>та</w:t>
      </w:r>
      <w:r w:rsidRPr="000F7D21">
        <w:rPr>
          <w:rFonts w:ascii="Times New Roman" w:eastAsiaTheme="minorHAnsi" w:hAnsi="Times New Roman" w:cs="Times New Roman"/>
          <w:color w:val="auto"/>
          <w:kern w:val="0"/>
          <w:lang w:eastAsia="en-US"/>
        </w:rPr>
        <w:softHyphen/>
        <w:t>тов освоения АООП</w:t>
      </w:r>
    </w:p>
    <w:p w:rsidR="001F4A75" w:rsidRPr="000F7D21" w:rsidRDefault="001F4A75" w:rsidP="00B33429">
      <w:pPr>
        <w:suppressAutoHyphens w:val="0"/>
        <w:spacing w:after="0" w:line="240" w:lineRule="auto"/>
        <w:ind w:firstLine="567"/>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 ______________ ___ класса. Учитель_____</w:t>
      </w:r>
    </w:p>
    <w:p w:rsidR="003E3747" w:rsidRPr="000F7D21" w:rsidRDefault="003E3747" w:rsidP="00B33429">
      <w:pPr>
        <w:suppressAutoHyphens w:val="0"/>
        <w:spacing w:after="0" w:line="240" w:lineRule="auto"/>
        <w:ind w:firstLine="567"/>
        <w:jc w:val="center"/>
        <w:rPr>
          <w:rFonts w:ascii="Times New Roman" w:eastAsiaTheme="minorHAnsi" w:hAnsi="Times New Roman" w:cs="Times New Roman"/>
          <w:color w:val="auto"/>
          <w:kern w:val="0"/>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4"/>
        <w:gridCol w:w="418"/>
        <w:gridCol w:w="418"/>
        <w:gridCol w:w="418"/>
        <w:gridCol w:w="418"/>
        <w:gridCol w:w="418"/>
        <w:gridCol w:w="419"/>
        <w:gridCol w:w="419"/>
        <w:gridCol w:w="419"/>
        <w:gridCol w:w="419"/>
        <w:gridCol w:w="419"/>
        <w:gridCol w:w="419"/>
        <w:gridCol w:w="419"/>
        <w:gridCol w:w="419"/>
        <w:gridCol w:w="419"/>
        <w:gridCol w:w="419"/>
        <w:gridCol w:w="419"/>
        <w:gridCol w:w="419"/>
        <w:gridCol w:w="419"/>
        <w:gridCol w:w="419"/>
        <w:gridCol w:w="419"/>
      </w:tblGrid>
      <w:tr w:rsidR="001F4A75" w:rsidRPr="000F7D21" w:rsidTr="003E3747">
        <w:tc>
          <w:tcPr>
            <w:tcW w:w="2552" w:type="dxa"/>
            <w:tcBorders>
              <w:top w:val="thinThickSmallGap" w:sz="24" w:space="0" w:color="auto"/>
              <w:left w:val="thinThickSmallGap" w:sz="24" w:space="0" w:color="auto"/>
              <w:bottom w:val="single" w:sz="12" w:space="0" w:color="auto"/>
              <w:right w:val="single" w:sz="12"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567" w:type="dxa"/>
            <w:gridSpan w:val="5"/>
            <w:tcBorders>
              <w:top w:val="thinThickSmallGap" w:sz="24" w:space="0" w:color="auto"/>
              <w:left w:val="single" w:sz="12" w:space="0" w:color="auto"/>
              <w:bottom w:val="single" w:sz="12" w:space="0" w:color="auto"/>
              <w:right w:val="single" w:sz="12"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ФИ ученика</w:t>
            </w:r>
          </w:p>
        </w:tc>
        <w:tc>
          <w:tcPr>
            <w:tcW w:w="567" w:type="dxa"/>
            <w:gridSpan w:val="5"/>
            <w:tcBorders>
              <w:top w:val="thinThickSmallGap" w:sz="24" w:space="0" w:color="auto"/>
              <w:left w:val="single" w:sz="12" w:space="0" w:color="auto"/>
              <w:bottom w:val="single" w:sz="12" w:space="0" w:color="auto"/>
              <w:right w:val="single" w:sz="12"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ФИ ученика</w:t>
            </w:r>
          </w:p>
        </w:tc>
        <w:tc>
          <w:tcPr>
            <w:tcW w:w="567" w:type="dxa"/>
            <w:gridSpan w:val="5"/>
            <w:tcBorders>
              <w:top w:val="thinThickSmallGap" w:sz="24" w:space="0" w:color="auto"/>
              <w:left w:val="single" w:sz="12" w:space="0" w:color="auto"/>
              <w:bottom w:val="single" w:sz="12" w:space="0" w:color="auto"/>
              <w:right w:val="single" w:sz="12"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ФИ ученика</w:t>
            </w:r>
          </w:p>
        </w:tc>
        <w:tc>
          <w:tcPr>
            <w:tcW w:w="567" w:type="dxa"/>
            <w:gridSpan w:val="5"/>
            <w:tcBorders>
              <w:top w:val="thinThickSmallGap" w:sz="24" w:space="0" w:color="auto"/>
              <w:left w:val="single" w:sz="12" w:space="0" w:color="auto"/>
              <w:bottom w:val="single" w:sz="12" w:space="0" w:color="auto"/>
              <w:right w:val="thickThinSmallGap" w:sz="2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ФИ ученика</w:t>
            </w:r>
          </w:p>
        </w:tc>
      </w:tr>
      <w:tr w:rsidR="001F4A75" w:rsidRPr="000F7D21" w:rsidTr="003E3747">
        <w:tc>
          <w:tcPr>
            <w:tcW w:w="2552" w:type="dxa"/>
            <w:tcBorders>
              <w:top w:val="single" w:sz="12" w:space="0" w:color="auto"/>
              <w:left w:val="thinThickSmallGap" w:sz="24" w:space="0" w:color="auto"/>
              <w:bottom w:val="single" w:sz="12" w:space="0" w:color="auto"/>
              <w:right w:val="single" w:sz="12"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567" w:type="dxa"/>
            <w:gridSpan w:val="5"/>
            <w:tcBorders>
              <w:top w:val="single" w:sz="12" w:space="0" w:color="auto"/>
              <w:left w:val="single" w:sz="12" w:space="0" w:color="auto"/>
              <w:bottom w:val="single" w:sz="12" w:space="0" w:color="auto"/>
              <w:right w:val="single" w:sz="12" w:space="0" w:color="auto"/>
            </w:tcBorders>
            <w:shd w:val="clear" w:color="auto" w:fill="auto"/>
          </w:tcPr>
          <w:p w:rsidR="001F4A75" w:rsidRPr="000F7D21" w:rsidRDefault="00C911D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4294967292" distB="4294967292" distL="114300" distR="114300" simplePos="0" relativeHeight="251692544" behindDoc="0" locked="0" layoutInCell="1" allowOverlap="1" wp14:anchorId="4C7E2D47" wp14:editId="1F9BCD0B">
                      <wp:simplePos x="0" y="0"/>
                      <wp:positionH relativeFrom="column">
                        <wp:posOffset>685800</wp:posOffset>
                      </wp:positionH>
                      <wp:positionV relativeFrom="paragraph">
                        <wp:posOffset>92709</wp:posOffset>
                      </wp:positionV>
                      <wp:extent cx="114300" cy="0"/>
                      <wp:effectExtent l="0" t="76200" r="19050" b="95250"/>
                      <wp:wrapNone/>
                      <wp:docPr id="84"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25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7.3pt" to="6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">
                      <v:stroke endarrow="block"/>
                    </v:line>
                  </w:pict>
                </mc:Fallback>
              </mc:AlternateContent>
            </w:r>
            <w:r w:rsidR="001F4A75" w:rsidRPr="000F7D21">
              <w:rPr>
                <w:rFonts w:ascii="Times New Roman" w:eastAsiaTheme="minorHAnsi" w:hAnsi="Times New Roman" w:cs="Times New Roman"/>
                <w:color w:val="auto"/>
                <w:kern w:val="0"/>
                <w:lang w:eastAsia="en-US"/>
              </w:rPr>
              <w:t xml:space="preserve">Уровень </w:t>
            </w:r>
          </w:p>
        </w:tc>
        <w:tc>
          <w:tcPr>
            <w:tcW w:w="567" w:type="dxa"/>
            <w:gridSpan w:val="5"/>
            <w:tcBorders>
              <w:top w:val="single" w:sz="12" w:space="0" w:color="auto"/>
              <w:left w:val="single" w:sz="12" w:space="0" w:color="auto"/>
              <w:bottom w:val="single" w:sz="12" w:space="0" w:color="auto"/>
              <w:right w:val="single" w:sz="12" w:space="0" w:color="auto"/>
            </w:tcBorders>
            <w:shd w:val="clear" w:color="auto" w:fill="auto"/>
          </w:tcPr>
          <w:p w:rsidR="001F4A75" w:rsidRPr="000F7D21" w:rsidRDefault="00C911D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4294967292" distB="4294967292" distL="114300" distR="114300" simplePos="0" relativeHeight="251693568" behindDoc="0" locked="0" layoutInCell="1" allowOverlap="1" wp14:anchorId="3715E714" wp14:editId="5E4EBA10">
                      <wp:simplePos x="0" y="0"/>
                      <wp:positionH relativeFrom="column">
                        <wp:posOffset>685800</wp:posOffset>
                      </wp:positionH>
                      <wp:positionV relativeFrom="paragraph">
                        <wp:posOffset>92709</wp:posOffset>
                      </wp:positionV>
                      <wp:extent cx="114300" cy="0"/>
                      <wp:effectExtent l="0" t="76200" r="19050" b="95250"/>
                      <wp:wrapNone/>
                      <wp:docPr id="83"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 o:spid="_x0000_s1026" style="position:absolute;z-index:2516935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7.3pt" to="6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">
                      <v:stroke endarrow="block"/>
                    </v:line>
                  </w:pict>
                </mc:Fallback>
              </mc:AlternateContent>
            </w:r>
            <w:r w:rsidR="001F4A75" w:rsidRPr="000F7D21">
              <w:rPr>
                <w:rFonts w:ascii="Times New Roman" w:eastAsiaTheme="minorHAnsi" w:hAnsi="Times New Roman" w:cs="Times New Roman"/>
                <w:color w:val="auto"/>
                <w:kern w:val="0"/>
                <w:lang w:eastAsia="en-US"/>
              </w:rPr>
              <w:t xml:space="preserve">Уровень </w:t>
            </w:r>
          </w:p>
        </w:tc>
        <w:tc>
          <w:tcPr>
            <w:tcW w:w="567" w:type="dxa"/>
            <w:gridSpan w:val="5"/>
            <w:tcBorders>
              <w:top w:val="single" w:sz="12" w:space="0" w:color="auto"/>
              <w:left w:val="single" w:sz="12" w:space="0" w:color="auto"/>
              <w:bottom w:val="single" w:sz="12" w:space="0" w:color="auto"/>
              <w:right w:val="single" w:sz="12" w:space="0" w:color="auto"/>
            </w:tcBorders>
            <w:shd w:val="clear" w:color="auto" w:fill="auto"/>
          </w:tcPr>
          <w:p w:rsidR="001F4A75" w:rsidRPr="000F7D21" w:rsidRDefault="00C911D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4294967292" distB="4294967292" distL="114300" distR="114300" simplePos="0" relativeHeight="251694592" behindDoc="0" locked="0" layoutInCell="1" allowOverlap="1" wp14:anchorId="0D44E2D0" wp14:editId="26BE07BA">
                      <wp:simplePos x="0" y="0"/>
                      <wp:positionH relativeFrom="column">
                        <wp:posOffset>685800</wp:posOffset>
                      </wp:positionH>
                      <wp:positionV relativeFrom="paragraph">
                        <wp:posOffset>92709</wp:posOffset>
                      </wp:positionV>
                      <wp:extent cx="114300" cy="0"/>
                      <wp:effectExtent l="0" t="76200" r="19050" b="95250"/>
                      <wp:wrapNone/>
                      <wp:docPr id="82"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 o:spid="_x0000_s1026" style="position:absolute;z-index:251694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7.3pt" to="6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">
                      <v:stroke endarrow="block"/>
                    </v:line>
                  </w:pict>
                </mc:Fallback>
              </mc:AlternateContent>
            </w:r>
            <w:r w:rsidR="001F4A75" w:rsidRPr="000F7D21">
              <w:rPr>
                <w:rFonts w:ascii="Times New Roman" w:eastAsiaTheme="minorHAnsi" w:hAnsi="Times New Roman" w:cs="Times New Roman"/>
                <w:color w:val="auto"/>
                <w:kern w:val="0"/>
                <w:lang w:eastAsia="en-US"/>
              </w:rPr>
              <w:t>Уровень</w:t>
            </w:r>
          </w:p>
        </w:tc>
        <w:tc>
          <w:tcPr>
            <w:tcW w:w="567" w:type="dxa"/>
            <w:gridSpan w:val="5"/>
            <w:tcBorders>
              <w:top w:val="single" w:sz="12" w:space="0" w:color="auto"/>
              <w:left w:val="single" w:sz="12" w:space="0" w:color="auto"/>
              <w:bottom w:val="single" w:sz="12" w:space="0" w:color="auto"/>
              <w:right w:val="thickThinSmallGap" w:sz="24" w:space="0" w:color="auto"/>
            </w:tcBorders>
            <w:shd w:val="clear" w:color="auto" w:fill="auto"/>
          </w:tcPr>
          <w:p w:rsidR="001F4A75" w:rsidRPr="000F7D21" w:rsidRDefault="00C911D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4294967292" distB="4294967292" distL="114300" distR="114300" simplePos="0" relativeHeight="251695616" behindDoc="0" locked="0" layoutInCell="1" allowOverlap="1" wp14:anchorId="633B2CF4" wp14:editId="70388A4B">
                      <wp:simplePos x="0" y="0"/>
                      <wp:positionH relativeFrom="column">
                        <wp:posOffset>685800</wp:posOffset>
                      </wp:positionH>
                      <wp:positionV relativeFrom="paragraph">
                        <wp:posOffset>92709</wp:posOffset>
                      </wp:positionV>
                      <wp:extent cx="114300" cy="0"/>
                      <wp:effectExtent l="0" t="76200" r="19050" b="95250"/>
                      <wp:wrapNone/>
                      <wp:docPr id="81"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6956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pt,7.3pt" to="6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">
                      <v:stroke endarrow="block"/>
                    </v:line>
                  </w:pict>
                </mc:Fallback>
              </mc:AlternateContent>
            </w:r>
            <w:r w:rsidR="001F4A75" w:rsidRPr="000F7D21">
              <w:rPr>
                <w:rFonts w:ascii="Times New Roman" w:eastAsiaTheme="minorHAnsi" w:hAnsi="Times New Roman" w:cs="Times New Roman"/>
                <w:color w:val="auto"/>
                <w:kern w:val="0"/>
                <w:lang w:eastAsia="en-US"/>
              </w:rPr>
              <w:t xml:space="preserve">Уровень </w:t>
            </w:r>
          </w:p>
        </w:tc>
      </w:tr>
      <w:tr w:rsidR="001F4A75" w:rsidRPr="000F7D21" w:rsidTr="003E3747">
        <w:tc>
          <w:tcPr>
            <w:tcW w:w="2552" w:type="dxa"/>
            <w:tcBorders>
              <w:top w:val="single" w:sz="12" w:space="0" w:color="auto"/>
              <w:left w:val="thinThickSmallGap" w:sz="24" w:space="0" w:color="auto"/>
              <w:bottom w:val="single" w:sz="12" w:space="0" w:color="auto"/>
              <w:right w:val="single" w:sz="12" w:space="0" w:color="auto"/>
            </w:tcBorders>
            <w:shd w:val="clear" w:color="auto" w:fill="auto"/>
          </w:tcPr>
          <w:p w:rsidR="001F4A75" w:rsidRPr="000F7D21" w:rsidRDefault="001F4A75"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Предметные результаты</w:t>
            </w:r>
          </w:p>
        </w:tc>
        <w:tc>
          <w:tcPr>
            <w:tcW w:w="567" w:type="dxa"/>
            <w:tcBorders>
              <w:top w:val="single" w:sz="12" w:space="0" w:color="auto"/>
              <w:left w:val="single" w:sz="12"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c>
          <w:tcPr>
            <w:tcW w:w="567" w:type="dxa"/>
            <w:tcBorders>
              <w:top w:val="single" w:sz="12" w:space="0" w:color="auto"/>
              <w:left w:val="single" w:sz="4" w:space="0" w:color="auto"/>
              <w:bottom w:val="single" w:sz="12" w:space="0" w:color="auto"/>
              <w:right w:val="single" w:sz="12"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tc>
        <w:tc>
          <w:tcPr>
            <w:tcW w:w="567" w:type="dxa"/>
            <w:tcBorders>
              <w:top w:val="single" w:sz="12" w:space="0" w:color="auto"/>
              <w:left w:val="single" w:sz="12"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c>
          <w:tcPr>
            <w:tcW w:w="567" w:type="dxa"/>
            <w:tcBorders>
              <w:top w:val="single" w:sz="12" w:space="0" w:color="auto"/>
              <w:left w:val="single" w:sz="4" w:space="0" w:color="auto"/>
              <w:bottom w:val="single" w:sz="12" w:space="0" w:color="auto"/>
              <w:right w:val="single" w:sz="12"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tc>
        <w:tc>
          <w:tcPr>
            <w:tcW w:w="567" w:type="dxa"/>
            <w:tcBorders>
              <w:top w:val="single" w:sz="12" w:space="0" w:color="auto"/>
              <w:left w:val="single" w:sz="12"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c>
          <w:tcPr>
            <w:tcW w:w="567" w:type="dxa"/>
            <w:tcBorders>
              <w:top w:val="single" w:sz="12" w:space="0" w:color="auto"/>
              <w:left w:val="single" w:sz="4" w:space="0" w:color="auto"/>
              <w:bottom w:val="single" w:sz="12" w:space="0" w:color="auto"/>
              <w:right w:val="single" w:sz="12"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tc>
        <w:tc>
          <w:tcPr>
            <w:tcW w:w="567" w:type="dxa"/>
            <w:tcBorders>
              <w:top w:val="single" w:sz="12" w:space="0" w:color="auto"/>
              <w:left w:val="single" w:sz="12"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567" w:type="dxa"/>
            <w:tcBorders>
              <w:top w:val="single" w:sz="12" w:space="0" w:color="auto"/>
              <w:left w:val="single" w:sz="4" w:space="0" w:color="auto"/>
              <w:bottom w:val="single" w:sz="12" w:space="0" w:color="auto"/>
              <w:right w:val="single" w:sz="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c>
          <w:tcPr>
            <w:tcW w:w="567" w:type="dxa"/>
            <w:tcBorders>
              <w:top w:val="single" w:sz="12" w:space="0" w:color="auto"/>
              <w:left w:val="single" w:sz="4" w:space="0" w:color="auto"/>
              <w:bottom w:val="single" w:sz="12" w:space="0" w:color="auto"/>
              <w:right w:val="thickThinSmallGap" w:sz="24" w:space="0" w:color="auto"/>
            </w:tcBorders>
            <w:shd w:val="clear" w:color="auto" w:fill="auto"/>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tc>
      </w:tr>
    </w:tbl>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основу мониторинга положен уровневый подход, позволяющий наиболее точно определить степень самостоятельности обучающегося при выполнении учебных заданий и качество усвоения воспитанником того или иного умения. В карту усвоения учебной программы для удобства вносятся цветовые обозначения того или иного уровня:</w:t>
      </w:r>
    </w:p>
    <w:p w:rsidR="001F4A75" w:rsidRPr="000F7D21" w:rsidRDefault="00C911DC"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0" distB="0" distL="114300" distR="114300" simplePos="0" relativeHeight="251696640" behindDoc="0" locked="0" layoutInCell="1" allowOverlap="1" wp14:anchorId="441E508A" wp14:editId="5A048A2F">
                <wp:simplePos x="0" y="0"/>
                <wp:positionH relativeFrom="column">
                  <wp:posOffset>0</wp:posOffset>
                </wp:positionH>
                <wp:positionV relativeFrom="paragraph">
                  <wp:posOffset>-41910</wp:posOffset>
                </wp:positionV>
                <wp:extent cx="114300" cy="114300"/>
                <wp:effectExtent l="0" t="0" r="19050" b="19050"/>
                <wp:wrapNone/>
                <wp:docPr id="80"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26" style="position:absolute;margin-left:0;margin-top:-3.3pt;width:9pt;height: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" fillcolor="red"/>
            </w:pict>
          </mc:Fallback>
        </mc:AlternateContent>
      </w:r>
      <w:r w:rsidR="001F4A75" w:rsidRPr="000F7D21">
        <w:rPr>
          <w:rFonts w:ascii="Times New Roman" w:eastAsiaTheme="minorHAnsi" w:hAnsi="Times New Roman" w:cs="Times New Roman"/>
          <w:color w:val="auto"/>
          <w:kern w:val="0"/>
          <w:lang w:eastAsia="en-US"/>
        </w:rPr>
        <w:t>5 уровень Обучающийся выполняет задание после первичной инструкции учителя без помощи и без ошибок или с одной незначительной ошибкой, которую сам исправляет. В помощи не нуждается.</w:t>
      </w:r>
    </w:p>
    <w:p w:rsidR="001F4A75" w:rsidRPr="000F7D21" w:rsidRDefault="00C911DC"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0" distB="0" distL="114300" distR="114300" simplePos="0" relativeHeight="251697664" behindDoc="0" locked="0" layoutInCell="1" allowOverlap="1" wp14:anchorId="7B3614EC" wp14:editId="64CD987E">
                <wp:simplePos x="0" y="0"/>
                <wp:positionH relativeFrom="column">
                  <wp:posOffset>0</wp:posOffset>
                </wp:positionH>
                <wp:positionV relativeFrom="paragraph">
                  <wp:posOffset>0</wp:posOffset>
                </wp:positionV>
                <wp:extent cx="114300" cy="114300"/>
                <wp:effectExtent l="0" t="0" r="19050" b="19050"/>
                <wp:wrapNone/>
                <wp:docPr id="79"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6" style="position:absolute;margin-left:0;margin-top:0;width:9pt;height: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" fillcolor="yellow"/>
            </w:pict>
          </mc:Fallback>
        </mc:AlternateContent>
      </w:r>
      <w:r w:rsidR="001F4A75" w:rsidRPr="000F7D21">
        <w:rPr>
          <w:rFonts w:ascii="Times New Roman" w:eastAsiaTheme="minorHAnsi" w:hAnsi="Times New Roman" w:cs="Times New Roman"/>
          <w:color w:val="auto"/>
          <w:kern w:val="0"/>
          <w:lang w:eastAsia="en-US"/>
        </w:rPr>
        <w:t>4 уровень Обучающийся выполняет задание после первичной и дополнительной фронтальной инструкции с 1 - 2 незначительными ошибками.  Хорошо использует незначительную помощь.</w:t>
      </w:r>
    </w:p>
    <w:p w:rsidR="001F4A75" w:rsidRPr="000F7D21" w:rsidRDefault="00C911DC"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0" distB="0" distL="114300" distR="114300" simplePos="0" relativeHeight="251699712" behindDoc="0" locked="0" layoutInCell="1" allowOverlap="1" wp14:anchorId="3E60163B" wp14:editId="0741A3F6">
                <wp:simplePos x="0" y="0"/>
                <wp:positionH relativeFrom="column">
                  <wp:posOffset>0</wp:posOffset>
                </wp:positionH>
                <wp:positionV relativeFrom="paragraph">
                  <wp:posOffset>908685</wp:posOffset>
                </wp:positionV>
                <wp:extent cx="114300" cy="114300"/>
                <wp:effectExtent l="0" t="0" r="19050" b="19050"/>
                <wp:wrapNone/>
                <wp:docPr id="78" name="Ова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33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9" o:spid="_x0000_s1026" style="position:absolute;margin-left:0;margin-top:71.55pt;width:9pt;height: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" fillcolor="#036"/>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98688" behindDoc="0" locked="0" layoutInCell="1" allowOverlap="1" wp14:anchorId="7C3BD5A0" wp14:editId="1E7F6359">
                <wp:simplePos x="0" y="0"/>
                <wp:positionH relativeFrom="column">
                  <wp:posOffset>0</wp:posOffset>
                </wp:positionH>
                <wp:positionV relativeFrom="paragraph">
                  <wp:posOffset>76200</wp:posOffset>
                </wp:positionV>
                <wp:extent cx="114300" cy="114300"/>
                <wp:effectExtent l="0" t="0" r="19050" b="19050"/>
                <wp:wrapNone/>
                <wp:docPr id="77" name="Овал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8" o:spid="_x0000_s1026" style="position:absolute;margin-left:0;margin-top:6pt;width:9pt;height: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" fillcolor="green"/>
            </w:pict>
          </mc:Fallback>
        </mc:AlternateContent>
      </w:r>
      <w:r w:rsidR="001F4A75" w:rsidRPr="000F7D21">
        <w:rPr>
          <w:rFonts w:ascii="Times New Roman" w:eastAsiaTheme="minorHAnsi" w:hAnsi="Times New Roman" w:cs="Times New Roman"/>
          <w:color w:val="auto"/>
          <w:kern w:val="0"/>
          <w:lang w:eastAsia="en-US"/>
        </w:rPr>
        <w:t>3 уровень Обучающийся выполняет задание после первичной и дополнительных фронтальной, групповой инструкций с 2 – 3 ошибками.  Нуждается в помощи. Помощь использует, но с ошибками.</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2 уровень. Обучающийся выполняет задание после первичной и дополнительных фронтальной, групповой и индивидуальной инструкций. Нуждается в активной помощи учителя. Помощь использует с трудом, с ошибками. </w:t>
      </w:r>
    </w:p>
    <w:p w:rsidR="001F4A75" w:rsidRPr="000F7D21" w:rsidRDefault="00C911DC"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0" distB="0" distL="114300" distR="114300" simplePos="0" relativeHeight="251700736" behindDoc="0" locked="0" layoutInCell="1" allowOverlap="1" wp14:anchorId="18130981" wp14:editId="2D6047DF">
                <wp:simplePos x="0" y="0"/>
                <wp:positionH relativeFrom="column">
                  <wp:posOffset>0</wp:posOffset>
                </wp:positionH>
                <wp:positionV relativeFrom="paragraph">
                  <wp:posOffset>69215</wp:posOffset>
                </wp:positionV>
                <wp:extent cx="114300" cy="114300"/>
                <wp:effectExtent l="0" t="0" r="19050" b="19050"/>
                <wp:wrapNone/>
                <wp:docPr id="76" name="Овал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7" o:spid="_x0000_s1026" style="position:absolute;margin-left:0;margin-top:5.45pt;width:9pt;height: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" fillcolor="black"/>
            </w:pict>
          </mc:Fallback>
        </mc:AlternateContent>
      </w:r>
      <w:r w:rsidR="001F4A75" w:rsidRPr="000F7D21">
        <w:rPr>
          <w:rFonts w:ascii="Times New Roman" w:eastAsiaTheme="minorHAnsi" w:hAnsi="Times New Roman" w:cs="Times New Roman"/>
          <w:color w:val="auto"/>
          <w:kern w:val="0"/>
          <w:lang w:eastAsia="en-US"/>
        </w:rPr>
        <w:t>1 уровень. Обучающийся выполняет задание с большим количеством ошибок или не выполняет после первичной, фронтальной, групповой, индивидуальной инструкций. Не может без помощи выполнить задание или не воспринимает помощь.</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Данные персонального мониторинга учитель обобщает в сводной таблице, позволяющей проследить динамику  предметных достижении обучающихся планируемых ре</w:t>
      </w:r>
      <w:r w:rsidRPr="000F7D21">
        <w:rPr>
          <w:rFonts w:ascii="Times New Roman" w:eastAsiaTheme="minorHAnsi" w:hAnsi="Times New Roman" w:cs="Times New Roman"/>
          <w:color w:val="auto"/>
          <w:kern w:val="0"/>
          <w:lang w:eastAsia="en-US"/>
        </w:rPr>
        <w:softHyphen/>
        <w:t>зуль</w:t>
      </w:r>
      <w:r w:rsidRPr="000F7D21">
        <w:rPr>
          <w:rFonts w:ascii="Times New Roman" w:eastAsiaTheme="minorHAnsi" w:hAnsi="Times New Roman" w:cs="Times New Roman"/>
          <w:color w:val="auto"/>
          <w:kern w:val="0"/>
          <w:lang w:eastAsia="en-US"/>
        </w:rPr>
        <w:softHyphen/>
        <w:t>та</w:t>
      </w:r>
      <w:r w:rsidRPr="000F7D21">
        <w:rPr>
          <w:rFonts w:ascii="Times New Roman" w:eastAsiaTheme="minorHAnsi" w:hAnsi="Times New Roman" w:cs="Times New Roman"/>
          <w:color w:val="auto"/>
          <w:kern w:val="0"/>
          <w:lang w:eastAsia="en-US"/>
        </w:rPr>
        <w:softHyphen/>
        <w:t xml:space="preserve">тов освоения АООП в течение учебного года </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Таблица 2. </w:t>
      </w:r>
    </w:p>
    <w:p w:rsidR="003E3747" w:rsidRPr="000F7D21" w:rsidRDefault="001F4A75" w:rsidP="00B33429">
      <w:pPr>
        <w:suppressAutoHyphens w:val="0"/>
        <w:spacing w:after="0" w:line="240" w:lineRule="auto"/>
        <w:ind w:firstLine="567"/>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Сравнительный анализ оценки предметных достижении обу</w:t>
      </w:r>
      <w:r w:rsidR="003E3747" w:rsidRPr="000F7D21">
        <w:rPr>
          <w:rFonts w:ascii="Times New Roman" w:eastAsiaTheme="minorHAnsi" w:hAnsi="Times New Roman" w:cs="Times New Roman"/>
          <w:color w:val="auto"/>
          <w:kern w:val="0"/>
          <w:lang w:eastAsia="en-US"/>
        </w:rPr>
        <w:t>чающихся</w:t>
      </w:r>
    </w:p>
    <w:p w:rsidR="001F4A75" w:rsidRPr="000F7D21" w:rsidRDefault="003E3747" w:rsidP="00B33429">
      <w:pPr>
        <w:suppressAutoHyphens w:val="0"/>
        <w:spacing w:after="0" w:line="240" w:lineRule="auto"/>
        <w:ind w:firstLine="567"/>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планируемых ре</w:t>
      </w:r>
      <w:r w:rsidRPr="000F7D21">
        <w:rPr>
          <w:rFonts w:ascii="Times New Roman" w:eastAsiaTheme="minorHAnsi" w:hAnsi="Times New Roman" w:cs="Times New Roman"/>
          <w:color w:val="auto"/>
          <w:kern w:val="0"/>
          <w:lang w:eastAsia="en-US"/>
        </w:rPr>
        <w:softHyphen/>
        <w:t>зуль</w:t>
      </w:r>
      <w:r w:rsidRPr="000F7D21">
        <w:rPr>
          <w:rFonts w:ascii="Times New Roman" w:eastAsiaTheme="minorHAnsi" w:hAnsi="Times New Roman" w:cs="Times New Roman"/>
          <w:color w:val="auto"/>
          <w:kern w:val="0"/>
          <w:lang w:eastAsia="en-US"/>
        </w:rPr>
        <w:softHyphen/>
        <w:t>та</w:t>
      </w:r>
      <w:r w:rsidR="001F4A75" w:rsidRPr="000F7D21">
        <w:rPr>
          <w:rFonts w:ascii="Times New Roman" w:eastAsiaTheme="minorHAnsi" w:hAnsi="Times New Roman" w:cs="Times New Roman"/>
          <w:color w:val="auto"/>
          <w:kern w:val="0"/>
          <w:lang w:eastAsia="en-US"/>
        </w:rPr>
        <w:t>тов освоения АООП</w:t>
      </w:r>
    </w:p>
    <w:p w:rsidR="001F4A75" w:rsidRPr="000F7D21" w:rsidRDefault="001F4A75" w:rsidP="00B33429">
      <w:pPr>
        <w:suppressAutoHyphens w:val="0"/>
        <w:spacing w:after="0" w:line="240" w:lineRule="auto"/>
        <w:ind w:firstLine="567"/>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  учебному курсу __________ ______ класса.  Учитель_______________</w:t>
      </w:r>
    </w:p>
    <w:tbl>
      <w:tblPr>
        <w:tblW w:w="9000" w:type="dxa"/>
        <w:tblCellSpacing w:w="0"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55"/>
        <w:gridCol w:w="463"/>
        <w:gridCol w:w="463"/>
        <w:gridCol w:w="463"/>
        <w:gridCol w:w="463"/>
        <w:gridCol w:w="463"/>
        <w:gridCol w:w="463"/>
        <w:gridCol w:w="463"/>
        <w:gridCol w:w="463"/>
        <w:gridCol w:w="463"/>
        <w:gridCol w:w="463"/>
        <w:gridCol w:w="463"/>
        <w:gridCol w:w="463"/>
        <w:gridCol w:w="463"/>
        <w:gridCol w:w="463"/>
        <w:gridCol w:w="463"/>
      </w:tblGrid>
      <w:tr w:rsidR="001F4A75" w:rsidRPr="000F7D21" w:rsidTr="00475227">
        <w:trPr>
          <w:trHeight w:val="375"/>
          <w:tblCellSpacing w:w="0" w:type="dxa"/>
        </w:trPr>
        <w:tc>
          <w:tcPr>
            <w:tcW w:w="2552" w:type="dxa"/>
          </w:tcPr>
          <w:p w:rsidR="001F4A75" w:rsidRPr="000F7D21" w:rsidRDefault="001F4A75"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Фамилия, имя ученика</w:t>
            </w:r>
          </w:p>
        </w:tc>
        <w:tc>
          <w:tcPr>
            <w:tcW w:w="567" w:type="dxa"/>
            <w:gridSpan w:val="5"/>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Ф.И.ученика</w:t>
            </w:r>
          </w:p>
        </w:tc>
        <w:tc>
          <w:tcPr>
            <w:tcW w:w="567" w:type="dxa"/>
            <w:gridSpan w:val="5"/>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Ф.И.ученика</w:t>
            </w:r>
          </w:p>
        </w:tc>
        <w:tc>
          <w:tcPr>
            <w:tcW w:w="567" w:type="dxa"/>
            <w:gridSpan w:val="5"/>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Ф.И.ученика</w:t>
            </w:r>
          </w:p>
        </w:tc>
      </w:tr>
      <w:tr w:rsidR="001F4A75" w:rsidRPr="000F7D21" w:rsidTr="00475227">
        <w:trPr>
          <w:trHeight w:val="240"/>
          <w:tblCellSpacing w:w="0" w:type="dxa"/>
        </w:trPr>
        <w:tc>
          <w:tcPr>
            <w:tcW w:w="2552" w:type="dxa"/>
          </w:tcPr>
          <w:p w:rsidR="001F4A75" w:rsidRPr="000F7D21" w:rsidRDefault="001F4A75" w:rsidP="00B33429">
            <w:pPr>
              <w:suppressAutoHyphens w:val="0"/>
              <w:spacing w:after="0" w:line="240" w:lineRule="auto"/>
              <w:ind w:firstLine="9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Уровни</w:t>
            </w:r>
          </w:p>
          <w:p w:rsidR="001F4A75" w:rsidRPr="000F7D21" w:rsidRDefault="001F4A75" w:rsidP="00B33429">
            <w:pPr>
              <w:suppressAutoHyphens w:val="0"/>
              <w:spacing w:after="0" w:line="240" w:lineRule="auto"/>
              <w:ind w:firstLine="9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ЗУНы</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tc>
      </w:tr>
      <w:tr w:rsidR="001F4A75" w:rsidRPr="000F7D21" w:rsidTr="00475227">
        <w:trPr>
          <w:trHeight w:val="270"/>
          <w:tblCellSpacing w:w="0" w:type="dxa"/>
        </w:trPr>
        <w:tc>
          <w:tcPr>
            <w:tcW w:w="2552" w:type="dxa"/>
          </w:tcPr>
          <w:p w:rsidR="001F4A75" w:rsidRPr="000F7D21" w:rsidRDefault="001F4A75" w:rsidP="00B33429">
            <w:pPr>
              <w:suppressAutoHyphens w:val="0"/>
              <w:spacing w:after="0" w:line="240" w:lineRule="auto"/>
              <w:ind w:firstLine="9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Списывание литературного текста (. . . слов).</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c>
          <w:tcPr>
            <w:tcW w:w="567" w:type="dxa"/>
          </w:tcPr>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w:t>
            </w:r>
          </w:p>
        </w:tc>
      </w:tr>
    </w:tbl>
    <w:p w:rsidR="001F4A75" w:rsidRPr="000F7D21" w:rsidRDefault="00C911DC"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0" distB="0" distL="114300" distR="114300" simplePos="0" relativeHeight="251704832" behindDoc="0" locked="0" layoutInCell="1" allowOverlap="1" wp14:anchorId="61B1FDB7" wp14:editId="045F4F2B">
                <wp:simplePos x="0" y="0"/>
                <wp:positionH relativeFrom="column">
                  <wp:posOffset>4343400</wp:posOffset>
                </wp:positionH>
                <wp:positionV relativeFrom="paragraph">
                  <wp:posOffset>-1905</wp:posOffset>
                </wp:positionV>
                <wp:extent cx="114300" cy="114300"/>
                <wp:effectExtent l="0" t="0" r="19050" b="19050"/>
                <wp:wrapNone/>
                <wp:docPr id="75"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342pt;margin-top:-.15pt;width:9pt;height: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" fillcolor="yellow"/>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701760" behindDoc="0" locked="0" layoutInCell="1" allowOverlap="1" wp14:anchorId="576CD77F" wp14:editId="059409CB">
                <wp:simplePos x="0" y="0"/>
                <wp:positionH relativeFrom="column">
                  <wp:posOffset>0</wp:posOffset>
                </wp:positionH>
                <wp:positionV relativeFrom="paragraph">
                  <wp:posOffset>-1270</wp:posOffset>
                </wp:positionV>
                <wp:extent cx="114300" cy="114300"/>
                <wp:effectExtent l="0" t="0" r="19050" b="19050"/>
                <wp:wrapNone/>
                <wp:docPr id="74"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26" style="position:absolute;margin-left:0;margin-top:-.1pt;width:9pt;height: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" fillcolor="black"/>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702784" behindDoc="0" locked="0" layoutInCell="1" allowOverlap="1" wp14:anchorId="1B485E61" wp14:editId="42597A77">
                <wp:simplePos x="0" y="0"/>
                <wp:positionH relativeFrom="column">
                  <wp:posOffset>1257300</wp:posOffset>
                </wp:positionH>
                <wp:positionV relativeFrom="paragraph">
                  <wp:posOffset>-1270</wp:posOffset>
                </wp:positionV>
                <wp:extent cx="114300" cy="114300"/>
                <wp:effectExtent l="0" t="0" r="19050" b="19050"/>
                <wp:wrapNone/>
                <wp:docPr id="73" name="Овал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8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4" o:spid="_x0000_s1026" style="position:absolute;margin-left:99pt;margin-top:-.1pt;width:9pt;height: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" fillcolor="navy"/>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703808" behindDoc="0" locked="0" layoutInCell="1" allowOverlap="1" wp14:anchorId="7DBC0F27" wp14:editId="329E48E6">
                <wp:simplePos x="0" y="0"/>
                <wp:positionH relativeFrom="column">
                  <wp:posOffset>2857500</wp:posOffset>
                </wp:positionH>
                <wp:positionV relativeFrom="paragraph">
                  <wp:posOffset>-1270</wp:posOffset>
                </wp:positionV>
                <wp:extent cx="115570" cy="114300"/>
                <wp:effectExtent l="0" t="0" r="17780" b="19050"/>
                <wp:wrapNone/>
                <wp:docPr id="72"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70" cy="11430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225pt;margin-top:-.1pt;width:9.1pt;height: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" fillcolor="green"/>
            </w:pict>
          </mc:Fallback>
        </mc:AlternateContent>
      </w:r>
      <w:r w:rsidR="001F4A75" w:rsidRPr="000F7D21">
        <w:rPr>
          <w:rFonts w:ascii="Times New Roman" w:eastAsiaTheme="minorHAnsi" w:hAnsi="Times New Roman" w:cs="Times New Roman"/>
          <w:color w:val="auto"/>
          <w:kern w:val="0"/>
          <w:lang w:eastAsia="en-US"/>
        </w:rPr>
        <w:t xml:space="preserve">- начало года;        - 1-я четверть;                - 2-я четверть;                      - 3-я четверть;       </w:t>
      </w:r>
    </w:p>
    <w:p w:rsidR="001F4A75" w:rsidRPr="000F7D21" w:rsidRDefault="00C911DC"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hAnsi="Times New Roman" w:cs="Times New Roman"/>
          <w:noProof/>
          <w:lang w:eastAsia="ru-RU"/>
        </w:rPr>
        <mc:AlternateContent>
          <mc:Choice Requires="wps">
            <w:drawing>
              <wp:anchor distT="0" distB="0" distL="114300" distR="114300" simplePos="0" relativeHeight="251705856" behindDoc="0" locked="0" layoutInCell="1" allowOverlap="1" wp14:anchorId="7D5F7199" wp14:editId="5195F6D0">
                <wp:simplePos x="0" y="0"/>
                <wp:positionH relativeFrom="column">
                  <wp:posOffset>0</wp:posOffset>
                </wp:positionH>
                <wp:positionV relativeFrom="paragraph">
                  <wp:posOffset>52070</wp:posOffset>
                </wp:positionV>
                <wp:extent cx="114300" cy="114300"/>
                <wp:effectExtent l="0" t="0" r="19050" b="19050"/>
                <wp:wrapNone/>
                <wp:docPr id="71"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0;margin-top:4.1pt;width:9pt;height:9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" fillcolor="red"/>
            </w:pict>
          </mc:Fallback>
        </mc:AlternateContent>
      </w:r>
      <w:r w:rsidR="001F4A75" w:rsidRPr="000F7D21">
        <w:rPr>
          <w:rFonts w:ascii="Times New Roman" w:eastAsiaTheme="minorHAnsi" w:hAnsi="Times New Roman" w:cs="Times New Roman"/>
          <w:color w:val="auto"/>
          <w:kern w:val="0"/>
          <w:lang w:eastAsia="en-US"/>
        </w:rPr>
        <w:t>- конец года.</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Второй уровень внутришкольный: осуществляет администрация школы. На данном уровне администрация школы отслеживает динамику развития уровня обученности классов, параллелей и школы в целом по определенным критериям или комплексно по нескольким направлениям и во </w:t>
      </w:r>
      <w:r w:rsidR="00475227"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емени (по учебным четвертям, полугодиям и годам обучения) на основе анализа результатов персонального мониторинга, предоставленного учителями. Для осуществления диагностики качества образования администрацией школы ведется целенаправленный сбор информации о состоянии учебного процесса и факторах, оказывающих на него позитивное и негативное влияние.</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Данные, полученные в результате административного мониторинга, анализируются и интерпретируются по трём направлениям:</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качество образования учащихся, выявление причин неуспеваемости отдельных воспитанников; </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lastRenderedPageBreak/>
        <w:t xml:space="preserve">обеспечение качества образования каждым учителем; </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обеспечение качества образования в данном классе, на параллели, в образовательном учреждении. </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Результаты оценки предметных достижении обучающихся планируемых ре</w:t>
      </w:r>
      <w:r w:rsidRPr="000F7D21">
        <w:rPr>
          <w:rFonts w:ascii="Times New Roman" w:eastAsiaTheme="minorHAnsi" w:hAnsi="Times New Roman" w:cs="Times New Roman"/>
          <w:color w:val="auto"/>
          <w:kern w:val="0"/>
          <w:lang w:eastAsia="en-US"/>
        </w:rPr>
        <w:softHyphen/>
        <w:t>зуль</w:t>
      </w:r>
      <w:r w:rsidRPr="000F7D21">
        <w:rPr>
          <w:rFonts w:ascii="Times New Roman" w:eastAsiaTheme="minorHAnsi" w:hAnsi="Times New Roman" w:cs="Times New Roman"/>
          <w:color w:val="auto"/>
          <w:kern w:val="0"/>
          <w:lang w:eastAsia="en-US"/>
        </w:rPr>
        <w:softHyphen/>
        <w:t>та</w:t>
      </w:r>
      <w:r w:rsidRPr="000F7D21">
        <w:rPr>
          <w:rFonts w:ascii="Times New Roman" w:eastAsiaTheme="minorHAnsi" w:hAnsi="Times New Roman" w:cs="Times New Roman"/>
          <w:color w:val="auto"/>
          <w:kern w:val="0"/>
          <w:lang w:eastAsia="en-US"/>
        </w:rPr>
        <w:softHyphen/>
        <w:t>тов освоения АООП обучающихся подвергаются поэлементному анализу, позволяющему получить количественные показатели уровня обученности по каждому отдельному критерию и параметру содержания образования. Значения этих показателей позволяют судить о параметрах, которыми учащиеся уже владеют, о параметрах, которыми учащиеся овладели в недостаточной степени, и о параметрах, которыми учащиеся не владеют. На основании такого анализа создается программа дальнейших действий учителя и других специалистов. Регулярный мониторинг деятельности учащихся и учителей позволяет отследить динамику развития обучающихся и проанализировать качество образования.</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Сроки реализации программы мониторинга:</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входная диагностика (специалисты коррекционного блока, учителя) – 1 четверть;</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итоговая диагностика – 6 модуль;</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административные контрольные работы по учебным курсам – 2, 4 четверть;</w:t>
      </w:r>
    </w:p>
    <w:p w:rsidR="001F4A75" w:rsidRPr="000F7D21" w:rsidRDefault="001F4A75"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методические контрольные работы по учебным курсам – </w:t>
      </w:r>
      <w:r w:rsidR="00A2180F" w:rsidRPr="000F7D21">
        <w:rPr>
          <w:rFonts w:ascii="Times New Roman" w:eastAsiaTheme="minorHAnsi" w:hAnsi="Times New Roman" w:cs="Times New Roman"/>
          <w:color w:val="auto"/>
          <w:kern w:val="0"/>
          <w:lang w:eastAsia="en-US"/>
        </w:rPr>
        <w:t>1,2</w:t>
      </w:r>
      <w:r w:rsidRPr="000F7D21">
        <w:rPr>
          <w:rFonts w:ascii="Times New Roman" w:eastAsiaTheme="minorHAnsi" w:hAnsi="Times New Roman" w:cs="Times New Roman"/>
          <w:color w:val="auto"/>
          <w:kern w:val="0"/>
          <w:lang w:eastAsia="en-US"/>
        </w:rPr>
        <w:t xml:space="preserve">, 3, </w:t>
      </w:r>
      <w:r w:rsidR="00A2180F" w:rsidRPr="000F7D21">
        <w:rPr>
          <w:rFonts w:ascii="Times New Roman" w:eastAsiaTheme="minorHAnsi" w:hAnsi="Times New Roman" w:cs="Times New Roman"/>
          <w:color w:val="auto"/>
          <w:kern w:val="0"/>
          <w:lang w:eastAsia="en-US"/>
        </w:rPr>
        <w:t>4четверть</w:t>
      </w:r>
      <w:r w:rsidRPr="000F7D21">
        <w:rPr>
          <w:rFonts w:ascii="Times New Roman" w:eastAsiaTheme="minorHAnsi" w:hAnsi="Times New Roman" w:cs="Times New Roman"/>
          <w:color w:val="auto"/>
          <w:kern w:val="0"/>
          <w:lang w:eastAsia="en-US"/>
        </w:rPr>
        <w:t>.</w:t>
      </w:r>
    </w:p>
    <w:p w:rsidR="005B5BE4" w:rsidRPr="000F7D21" w:rsidRDefault="005B5BE4" w:rsidP="00B33429">
      <w:pPr>
        <w:spacing w:after="0" w:line="240" w:lineRule="auto"/>
        <w:jc w:val="center"/>
        <w:rPr>
          <w:rFonts w:ascii="Times New Roman" w:hAnsi="Times New Roman" w:cs="Times New Roman"/>
          <w:b/>
        </w:rPr>
      </w:pPr>
      <w:bookmarkStart w:id="5" w:name="Закладка5"/>
      <w:bookmarkEnd w:id="5"/>
      <w:r w:rsidRPr="000F7D21">
        <w:rPr>
          <w:rFonts w:ascii="Times New Roman" w:hAnsi="Times New Roman" w:cs="Times New Roman"/>
          <w:b/>
        </w:rPr>
        <w:t>2.2. Содержательный раздел</w:t>
      </w:r>
    </w:p>
    <w:p w:rsidR="005B5BE4" w:rsidRPr="000F7D21" w:rsidRDefault="005B5BE4" w:rsidP="00B33429">
      <w:pPr>
        <w:spacing w:after="0" w:line="240" w:lineRule="auto"/>
        <w:ind w:firstLine="709"/>
        <w:jc w:val="center"/>
        <w:rPr>
          <w:rFonts w:ascii="Times New Roman" w:hAnsi="Times New Roman" w:cs="Times New Roman"/>
          <w:color w:val="auto"/>
        </w:rPr>
      </w:pPr>
      <w:r w:rsidRPr="000F7D21">
        <w:rPr>
          <w:rFonts w:ascii="Times New Roman" w:hAnsi="Times New Roman" w:cs="Times New Roman"/>
          <w:b/>
        </w:rPr>
        <w:t>2.2.1. Программа формирования базовых учебных действий</w:t>
      </w:r>
    </w:p>
    <w:p w:rsidR="005B5BE4" w:rsidRPr="000F7D21" w:rsidRDefault="005B5BE4" w:rsidP="00B33429">
      <w:pPr>
        <w:tabs>
          <w:tab w:val="left" w:pos="851"/>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0F7D21">
        <w:rPr>
          <w:rFonts w:ascii="Times New Roman" w:hAnsi="Times New Roman" w:cs="Times New Roman"/>
          <w:color w:val="auto"/>
        </w:rPr>
        <w:softHyphen/>
        <w:t>ализуется в процессе всего школьного обучения и ко</w:t>
      </w:r>
      <w:r w:rsidRPr="000F7D21">
        <w:rPr>
          <w:rFonts w:ascii="Times New Roman" w:hAnsi="Times New Roman" w:cs="Times New Roman"/>
          <w:color w:val="auto"/>
        </w:rPr>
        <w:softHyphen/>
        <w:t>н</w:t>
      </w:r>
      <w:r w:rsidRPr="000F7D21">
        <w:rPr>
          <w:rFonts w:ascii="Times New Roman" w:hAnsi="Times New Roman" w:cs="Times New Roman"/>
          <w:color w:val="auto"/>
        </w:rPr>
        <w:softHyphen/>
        <w:t>кре</w:t>
      </w:r>
      <w:r w:rsidRPr="000F7D21">
        <w:rPr>
          <w:rFonts w:ascii="Times New Roman" w:hAnsi="Times New Roman" w:cs="Times New Roman"/>
          <w:color w:val="auto"/>
        </w:rPr>
        <w:softHyphen/>
        <w:t>ти</w:t>
      </w:r>
      <w:r w:rsidRPr="000F7D21">
        <w:rPr>
          <w:rFonts w:ascii="Times New Roman" w:hAnsi="Times New Roman" w:cs="Times New Roman"/>
          <w:color w:val="auto"/>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5B5BE4" w:rsidRPr="000F7D21" w:rsidRDefault="005B5BE4" w:rsidP="00B33429">
      <w:pPr>
        <w:tabs>
          <w:tab w:val="left" w:pos="851"/>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Программа строится на основе деятельностного подхода к обучению и позволяет реализовывать коррекционно-развивающий потенциал образо</w:t>
      </w:r>
      <w:r w:rsidRPr="000F7D21">
        <w:rPr>
          <w:rFonts w:ascii="Times New Roman" w:hAnsi="Times New Roman" w:cs="Times New Roman"/>
          <w:color w:val="auto"/>
        </w:rPr>
        <w:softHyphen/>
        <w:t>вания школьников с умственной отсталостью (интеллектуальными нарушениями).</w:t>
      </w:r>
    </w:p>
    <w:p w:rsidR="005B5BE4" w:rsidRPr="000F7D21" w:rsidRDefault="00D830C7" w:rsidP="00B33429">
      <w:pPr>
        <w:tabs>
          <w:tab w:val="left" w:pos="851"/>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Базовые учебные действия ―</w:t>
      </w:r>
      <w:r w:rsidR="005B5BE4" w:rsidRPr="000F7D21">
        <w:rPr>
          <w:rFonts w:ascii="Times New Roman" w:hAnsi="Times New Roman" w:cs="Times New Roman"/>
          <w:color w:val="auto"/>
        </w:rPr>
        <w:t xml:space="preserve"> это элементарные и необходимые единицы уче</w:t>
      </w:r>
      <w:r w:rsidRPr="000F7D21">
        <w:rPr>
          <w:rFonts w:ascii="Times New Roman" w:hAnsi="Times New Roman" w:cs="Times New Roman"/>
          <w:color w:val="auto"/>
        </w:rPr>
        <w:t>бной деятельности, формирование</w:t>
      </w:r>
      <w:r w:rsidR="005B5BE4" w:rsidRPr="000F7D21">
        <w:rPr>
          <w:rFonts w:ascii="Times New Roman" w:hAnsi="Times New Roman" w:cs="Times New Roman"/>
          <w:color w:val="auto"/>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sidRPr="000F7D21">
        <w:rPr>
          <w:rFonts w:ascii="Times New Roman" w:hAnsi="Times New Roman" w:cs="Times New Roman"/>
          <w:color w:val="auto"/>
        </w:rPr>
        <w:t xml:space="preserve">учебных и внеучебных </w:t>
      </w:r>
      <w:r w:rsidR="005B5BE4" w:rsidRPr="000F7D21">
        <w:rPr>
          <w:rFonts w:ascii="Times New Roman" w:hAnsi="Times New Roman" w:cs="Times New Roman"/>
          <w:color w:val="auto"/>
        </w:rPr>
        <w:t>условиях. БУД формируются и реализуются только в совместной деятельности педагога и обучающегося.</w:t>
      </w:r>
    </w:p>
    <w:p w:rsidR="005B5BE4" w:rsidRPr="000F7D21" w:rsidRDefault="00D830C7" w:rsidP="00B33429">
      <w:pPr>
        <w:tabs>
          <w:tab w:val="left" w:pos="851"/>
        </w:tabs>
        <w:snapToGrid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БУД</w:t>
      </w:r>
      <w:r w:rsidR="005B5BE4" w:rsidRPr="000F7D21">
        <w:rPr>
          <w:rFonts w:ascii="Times New Roman" w:hAnsi="Times New Roman" w:cs="Times New Roman"/>
          <w:color w:val="auto"/>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Pr="000F7D21" w:rsidRDefault="005B5BE4" w:rsidP="00B33429">
      <w:pPr>
        <w:tabs>
          <w:tab w:val="left" w:pos="851"/>
        </w:tabs>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Основная</w:t>
      </w:r>
      <w:r w:rsidRPr="000F7D21">
        <w:rPr>
          <w:rFonts w:ascii="Times New Roman" w:hAnsi="Times New Roman" w:cs="Times New Roman"/>
          <w:b/>
          <w:color w:val="auto"/>
        </w:rPr>
        <w:t xml:space="preserve"> цель</w:t>
      </w:r>
      <w:r w:rsidRPr="000F7D21">
        <w:rPr>
          <w:rFonts w:ascii="Times New Roman" w:hAnsi="Times New Roman" w:cs="Times New Roman"/>
          <w:color w:val="auto"/>
        </w:rPr>
        <w:t xml:space="preserve"> реализации программы формирования БУД состоит в  фор</w:t>
      </w:r>
      <w:r w:rsidRPr="000F7D21">
        <w:rPr>
          <w:rFonts w:ascii="Times New Roman" w:hAnsi="Times New Roman" w:cs="Times New Roman"/>
          <w:color w:val="auto"/>
        </w:rPr>
        <w:softHyphen/>
        <w:t>ми</w:t>
      </w:r>
      <w:r w:rsidRPr="000F7D21">
        <w:rPr>
          <w:rFonts w:ascii="Times New Roman" w:hAnsi="Times New Roman" w:cs="Times New Roman"/>
          <w:color w:val="auto"/>
        </w:rPr>
        <w:softHyphen/>
        <w:t>ро</w:t>
      </w:r>
      <w:r w:rsidRPr="000F7D21">
        <w:rPr>
          <w:rFonts w:ascii="Times New Roman" w:hAnsi="Times New Roman" w:cs="Times New Roman"/>
          <w:color w:val="auto"/>
        </w:rPr>
        <w:softHyphen/>
        <w:t>ва</w:t>
      </w:r>
      <w:r w:rsidRPr="000F7D21">
        <w:rPr>
          <w:rFonts w:ascii="Times New Roman" w:hAnsi="Times New Roman" w:cs="Times New Roman"/>
          <w:color w:val="auto"/>
        </w:rPr>
        <w:softHyphen/>
        <w:t>нии основ учебной де</w:t>
      </w:r>
      <w:r w:rsidRPr="000F7D21">
        <w:rPr>
          <w:rFonts w:ascii="Times New Roman" w:hAnsi="Times New Roman" w:cs="Times New Roman"/>
          <w:color w:val="auto"/>
        </w:rPr>
        <w:softHyphen/>
        <w:t>ятельности учащихся с легкой умственной отсталостью (интеллектуальными нарушениями), которые обеспечивают его подготовку к са</w:t>
      </w:r>
      <w:r w:rsidRPr="000F7D21">
        <w:rPr>
          <w:rFonts w:ascii="Times New Roman" w:hAnsi="Times New Roman" w:cs="Times New Roman"/>
          <w:color w:val="auto"/>
        </w:rPr>
        <w:softHyphen/>
        <w:t>мо</w:t>
      </w:r>
      <w:r w:rsidRPr="000F7D21">
        <w:rPr>
          <w:rFonts w:ascii="Times New Roman" w:hAnsi="Times New Roman" w:cs="Times New Roman"/>
          <w:color w:val="auto"/>
        </w:rPr>
        <w:softHyphen/>
        <w:t xml:space="preserve">стоятельной жизни в обществе и овладение доступными видами профильного труда. </w:t>
      </w:r>
    </w:p>
    <w:p w:rsidR="005B5BE4" w:rsidRPr="000F7D21" w:rsidRDefault="005B5BE4" w:rsidP="00B33429">
      <w:pPr>
        <w:tabs>
          <w:tab w:val="left" w:pos="851"/>
        </w:tabs>
        <w:spacing w:after="0" w:line="240" w:lineRule="auto"/>
        <w:ind w:firstLine="567"/>
        <w:jc w:val="both"/>
        <w:rPr>
          <w:rFonts w:ascii="Times New Roman" w:hAnsi="Times New Roman" w:cs="Times New Roman"/>
        </w:rPr>
      </w:pPr>
      <w:r w:rsidRPr="000F7D21">
        <w:rPr>
          <w:rFonts w:ascii="Times New Roman" w:hAnsi="Times New Roman" w:cs="Times New Roman"/>
          <w:b/>
          <w:color w:val="auto"/>
        </w:rPr>
        <w:t>Задачами</w:t>
      </w:r>
      <w:r w:rsidRPr="000F7D21">
        <w:rPr>
          <w:rFonts w:ascii="Times New Roman" w:hAnsi="Times New Roman" w:cs="Times New Roman"/>
          <w:color w:val="auto"/>
        </w:rPr>
        <w:t xml:space="preserve"> реализации программы являются:</w:t>
      </w:r>
    </w:p>
    <w:p w:rsidR="005B5BE4" w:rsidRPr="000F7D21" w:rsidRDefault="005B5BE4" w:rsidP="00B33429">
      <w:pPr>
        <w:pStyle w:val="aff3"/>
        <w:tabs>
          <w:tab w:val="left" w:pos="851"/>
        </w:tabs>
        <w:spacing w:after="0" w:line="240" w:lineRule="auto"/>
        <w:ind w:left="0" w:firstLine="567"/>
        <w:jc w:val="both"/>
        <w:rPr>
          <w:rFonts w:ascii="Times New Roman" w:hAnsi="Times New Roman"/>
        </w:rPr>
      </w:pPr>
      <w:r w:rsidRPr="000F7D21">
        <w:rPr>
          <w:rFonts w:ascii="Times New Roman" w:hAnsi="Times New Roman"/>
        </w:rPr>
        <w:t>― формирование мотивационного компонента учебной деятельности;</w:t>
      </w:r>
    </w:p>
    <w:p w:rsidR="005B5BE4" w:rsidRPr="000F7D21" w:rsidRDefault="005B5BE4" w:rsidP="00B33429">
      <w:pPr>
        <w:pStyle w:val="aff3"/>
        <w:tabs>
          <w:tab w:val="left" w:pos="851"/>
        </w:tabs>
        <w:spacing w:after="0" w:line="240" w:lineRule="auto"/>
        <w:ind w:left="0" w:firstLine="567"/>
        <w:jc w:val="both"/>
        <w:rPr>
          <w:rFonts w:ascii="Times New Roman" w:hAnsi="Times New Roman"/>
        </w:rPr>
      </w:pPr>
      <w:r w:rsidRPr="000F7D21">
        <w:rPr>
          <w:rFonts w:ascii="Times New Roman" w:hAnsi="Times New Roman"/>
        </w:rPr>
        <w:t>― овладение комплексом базовых учебных действий, составляющих операционный компонент учебной деятельности;</w:t>
      </w:r>
    </w:p>
    <w:p w:rsidR="005B5BE4" w:rsidRPr="000F7D21" w:rsidRDefault="005B5BE4" w:rsidP="00B33429">
      <w:pPr>
        <w:pStyle w:val="aff3"/>
        <w:tabs>
          <w:tab w:val="left" w:pos="851"/>
        </w:tabs>
        <w:spacing w:after="0" w:line="240" w:lineRule="auto"/>
        <w:ind w:left="0" w:firstLine="567"/>
        <w:jc w:val="both"/>
        <w:rPr>
          <w:rFonts w:ascii="Times New Roman" w:hAnsi="Times New Roman"/>
        </w:rPr>
      </w:pPr>
      <w:r w:rsidRPr="000F7D21">
        <w:rPr>
          <w:rFonts w:ascii="Times New Roman" w:hAnsi="Times New Roman"/>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Для реализации поставленной цели и соответствующих ей задач необходимо:</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•определить функции и состав базовых учебных действий, учитывая пси</w:t>
      </w:r>
      <w:r w:rsidRPr="000F7D21">
        <w:rPr>
          <w:rFonts w:ascii="Times New Roman" w:hAnsi="Times New Roman" w:cs="Times New Roman"/>
          <w:color w:val="auto"/>
        </w:rPr>
        <w:softHyphen/>
        <w:t xml:space="preserve">хофизические особенности и своеобразие учебной деятельности обучающихся;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•определить связи базовых учебных действий с содержанием учебных предметов;</w:t>
      </w:r>
    </w:p>
    <w:p w:rsidR="006E5931" w:rsidRPr="000F7D21" w:rsidRDefault="005B5BE4" w:rsidP="00B33429">
      <w:pPr>
        <w:tabs>
          <w:tab w:val="left" w:pos="4500"/>
          <w:tab w:val="left" w:pos="9180"/>
          <w:tab w:val="left" w:pos="9360"/>
        </w:tabs>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475227" w:rsidRPr="000F7D21" w:rsidRDefault="005B5BE4" w:rsidP="00B33429">
      <w:pPr>
        <w:spacing w:after="0" w:line="240" w:lineRule="auto"/>
        <w:ind w:firstLine="567"/>
        <w:jc w:val="center"/>
        <w:rPr>
          <w:rFonts w:ascii="Times New Roman" w:hAnsi="Times New Roman" w:cs="Times New Roman"/>
          <w:b/>
          <w:color w:val="auto"/>
        </w:rPr>
      </w:pPr>
      <w:r w:rsidRPr="000F7D21">
        <w:rPr>
          <w:rFonts w:ascii="Times New Roman" w:hAnsi="Times New Roman" w:cs="Times New Roman"/>
          <w:b/>
          <w:color w:val="auto"/>
        </w:rPr>
        <w:t>Функции, состав и характеристика базовых учебных действий</w:t>
      </w:r>
      <w:r w:rsidR="00475227" w:rsidRPr="000F7D21">
        <w:rPr>
          <w:rFonts w:ascii="Times New Roman" w:hAnsi="Times New Roman" w:cs="Times New Roman"/>
          <w:b/>
          <w:color w:val="auto"/>
        </w:rPr>
        <w:t xml:space="preserve"> обучающихся </w:t>
      </w:r>
    </w:p>
    <w:p w:rsidR="005B5BE4" w:rsidRPr="000F7D21" w:rsidRDefault="00475227" w:rsidP="00B33429">
      <w:pPr>
        <w:spacing w:after="0" w:line="240" w:lineRule="auto"/>
        <w:ind w:firstLine="567"/>
        <w:jc w:val="center"/>
        <w:rPr>
          <w:rFonts w:ascii="Times New Roman" w:hAnsi="Times New Roman" w:cs="Times New Roman"/>
          <w:b/>
          <w:color w:val="auto"/>
        </w:rPr>
      </w:pPr>
      <w:r w:rsidRPr="000F7D21">
        <w:rPr>
          <w:rFonts w:ascii="Times New Roman" w:hAnsi="Times New Roman" w:cs="Times New Roman"/>
          <w:b/>
          <w:color w:val="auto"/>
        </w:rPr>
        <w:t xml:space="preserve">с умственной </w:t>
      </w:r>
      <w:r w:rsidR="005B5BE4" w:rsidRPr="000F7D21">
        <w:rPr>
          <w:rFonts w:ascii="Times New Roman" w:hAnsi="Times New Roman" w:cs="Times New Roman"/>
          <w:b/>
          <w:color w:val="auto"/>
        </w:rPr>
        <w:t>отсталостью</w:t>
      </w:r>
      <w:r w:rsidRPr="000F7D21">
        <w:rPr>
          <w:rFonts w:ascii="Times New Roman" w:hAnsi="Times New Roman" w:cs="Times New Roman"/>
          <w:b/>
          <w:color w:val="auto"/>
        </w:rPr>
        <w:t xml:space="preserve"> </w:t>
      </w:r>
      <w:r w:rsidR="005B5BE4" w:rsidRPr="000F7D21">
        <w:rPr>
          <w:rFonts w:ascii="Times New Roman" w:hAnsi="Times New Roman" w:cs="Times New Roman"/>
          <w:b/>
          <w:color w:val="auto"/>
        </w:rPr>
        <w:t>(интеллектуальными нарушениями)</w:t>
      </w:r>
    </w:p>
    <w:p w:rsidR="005B5BE4" w:rsidRPr="000F7D21" w:rsidRDefault="005B5BE4" w:rsidP="00B33429">
      <w:pPr>
        <w:pStyle w:val="24"/>
        <w:spacing w:after="0" w:line="240" w:lineRule="auto"/>
        <w:ind w:left="0" w:firstLine="567"/>
        <w:jc w:val="both"/>
        <w:rPr>
          <w:rFonts w:ascii="Times New Roman" w:hAnsi="Times New Roman"/>
          <w:color w:val="auto"/>
          <w:szCs w:val="22"/>
        </w:rPr>
      </w:pPr>
      <w:r w:rsidRPr="000F7D21">
        <w:rPr>
          <w:rFonts w:ascii="Times New Roman" w:hAnsi="Times New Roman"/>
          <w:color w:val="auto"/>
          <w:szCs w:val="22"/>
        </w:rPr>
        <w:t>Со</w:t>
      </w:r>
      <w:r w:rsidR="00475227" w:rsidRPr="000F7D21">
        <w:rPr>
          <w:rFonts w:ascii="Times New Roman" w:hAnsi="Times New Roman"/>
          <w:color w:val="auto"/>
          <w:szCs w:val="22"/>
        </w:rPr>
        <w:t>вр</w:t>
      </w:r>
      <w:r w:rsidRPr="000F7D21">
        <w:rPr>
          <w:rFonts w:ascii="Times New Roman" w:hAnsi="Times New Roman"/>
          <w:color w:val="auto"/>
          <w:szCs w:val="22"/>
        </w:rPr>
        <w:t>еменные подходы к повышению эффективности обучения предпола</w:t>
      </w:r>
      <w:r w:rsidRPr="000F7D21">
        <w:rPr>
          <w:rFonts w:ascii="Times New Roman" w:hAnsi="Times New Roman"/>
          <w:color w:val="auto"/>
          <w:szCs w:val="22"/>
        </w:rPr>
        <w:softHyphen/>
        <w:t>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w:t>
      </w:r>
      <w:r w:rsidRPr="000F7D21">
        <w:rPr>
          <w:rFonts w:ascii="Times New Roman" w:hAnsi="Times New Roman"/>
          <w:color w:val="auto"/>
          <w:szCs w:val="22"/>
        </w:rPr>
        <w:softHyphen/>
        <w:t>мание уделяется развитию и коррекции мо</w:t>
      </w:r>
      <w:r w:rsidRPr="000F7D21">
        <w:rPr>
          <w:rFonts w:ascii="Times New Roman" w:hAnsi="Times New Roman"/>
          <w:color w:val="auto"/>
          <w:szCs w:val="22"/>
        </w:rPr>
        <w:softHyphen/>
        <w:t>ти</w:t>
      </w:r>
      <w:r w:rsidRPr="000F7D21">
        <w:rPr>
          <w:rFonts w:ascii="Times New Roman" w:hAnsi="Times New Roman"/>
          <w:color w:val="auto"/>
          <w:szCs w:val="22"/>
        </w:rPr>
        <w:softHyphen/>
        <w:t>ва</w:t>
      </w:r>
      <w:r w:rsidRPr="000F7D21">
        <w:rPr>
          <w:rFonts w:ascii="Times New Roman" w:hAnsi="Times New Roman"/>
          <w:color w:val="auto"/>
          <w:szCs w:val="22"/>
        </w:rPr>
        <w:softHyphen/>
        <w:t>ци</w:t>
      </w:r>
      <w:r w:rsidRPr="000F7D21">
        <w:rPr>
          <w:rFonts w:ascii="Times New Roman" w:hAnsi="Times New Roman"/>
          <w:color w:val="auto"/>
          <w:szCs w:val="22"/>
        </w:rPr>
        <w:softHyphen/>
        <w:t>он</w:t>
      </w:r>
      <w:r w:rsidRPr="000F7D21">
        <w:rPr>
          <w:rFonts w:ascii="Times New Roman" w:hAnsi="Times New Roman"/>
          <w:color w:val="auto"/>
          <w:szCs w:val="22"/>
        </w:rPr>
        <w:softHyphen/>
        <w:t>но</w:t>
      </w:r>
      <w:r w:rsidRPr="000F7D21">
        <w:rPr>
          <w:rFonts w:ascii="Times New Roman" w:hAnsi="Times New Roman"/>
          <w:color w:val="auto"/>
          <w:szCs w:val="22"/>
        </w:rPr>
        <w:softHyphen/>
        <w:t>го и операционного компонентов учебной деятельности, т.к. они во многом оп</w:t>
      </w:r>
      <w:r w:rsidRPr="000F7D21">
        <w:rPr>
          <w:rFonts w:ascii="Times New Roman" w:hAnsi="Times New Roman"/>
          <w:color w:val="auto"/>
          <w:szCs w:val="22"/>
        </w:rPr>
        <w:softHyphen/>
        <w:t xml:space="preserve">ределяют уровень ее сформированности и успешность обучения школьника.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 качестве базовых учебных действий рассматриваются операционные, мотивационные, целевые и оценочные.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rPr>
        <w:t>Функции базовых учебных действий: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lastRenderedPageBreak/>
        <w:t>обеспечение успешности (эффективности) изучения содержания любой предметной области;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реализация преемственности обучения на всех ступенях образования;</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формирование готовности обучающегося с умственной отсталостью (интеллектуальными нарушениями) к даль</w:t>
      </w:r>
      <w:r w:rsidRPr="000F7D21">
        <w:rPr>
          <w:rFonts w:ascii="Times New Roman" w:hAnsi="Times New Roman"/>
        </w:rPr>
        <w:softHyphen/>
        <w:t xml:space="preserve">нейшей трудовой деятельности;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обеспечение целостности  развития личности обучающегося. </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lang w:val="en-US"/>
        </w:rPr>
        <w:t>I</w:t>
      </w:r>
      <w:r w:rsidRPr="000F7D21">
        <w:rPr>
          <w:rFonts w:ascii="Times New Roman" w:hAnsi="Times New Roman" w:cs="Times New Roman"/>
          <w:b/>
          <w:color w:val="auto"/>
        </w:rPr>
        <w:t xml:space="preserve"> (</w:t>
      </w:r>
      <w:r w:rsidRPr="000F7D21">
        <w:rPr>
          <w:rFonts w:ascii="Times New Roman" w:hAnsi="Times New Roman" w:cs="Times New Roman"/>
          <w:b/>
          <w:color w:val="auto"/>
          <w:lang w:val="en-US"/>
        </w:rPr>
        <w:t>I</w:t>
      </w:r>
      <w:r w:rsidRPr="000F7D21">
        <w:rPr>
          <w:rFonts w:ascii="Times New Roman" w:hAnsi="Times New Roman" w:cs="Times New Roman"/>
          <w:b/>
          <w:color w:val="auto"/>
          <w:vertAlign w:val="superscript"/>
        </w:rPr>
        <w:t>1</w:t>
      </w:r>
      <w:r w:rsidRPr="000F7D21">
        <w:rPr>
          <w:rFonts w:ascii="Times New Roman" w:hAnsi="Times New Roman" w:cs="Times New Roman"/>
          <w:b/>
          <w:color w:val="auto"/>
        </w:rPr>
        <w:t>)-</w:t>
      </w:r>
      <w:r w:rsidRPr="000F7D21">
        <w:rPr>
          <w:rFonts w:ascii="Times New Roman" w:hAnsi="Times New Roman" w:cs="Times New Roman"/>
          <w:b/>
          <w:color w:val="auto"/>
          <w:lang w:val="en-US"/>
        </w:rPr>
        <w:t>IV</w:t>
      </w:r>
      <w:r w:rsidRPr="000F7D21">
        <w:rPr>
          <w:rFonts w:ascii="Times New Roman" w:hAnsi="Times New Roman" w:cs="Times New Roman"/>
          <w:b/>
          <w:color w:val="auto"/>
        </w:rPr>
        <w:t xml:space="preserve"> классы</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rPr>
        <w:t>Базовые учебные действия, формируемые у младших школьников, обеспечивают, с одной стороны, успешное начало школьного обу</w:t>
      </w:r>
      <w:r w:rsidRPr="000F7D21">
        <w:rPr>
          <w:rFonts w:ascii="Times New Roman" w:hAnsi="Times New Roman" w:cs="Times New Roman"/>
          <w:color w:val="auto"/>
        </w:rPr>
        <w:softHyphen/>
        <w:t>че</w:t>
      </w:r>
      <w:r w:rsidRPr="000F7D21">
        <w:rPr>
          <w:rFonts w:ascii="Times New Roman" w:hAnsi="Times New Roman" w:cs="Times New Roman"/>
          <w:color w:val="auto"/>
        </w:rPr>
        <w:softHyphen/>
        <w:t>ния и осознанное отношение к обучению, с другой ― составляют ос</w:t>
      </w:r>
      <w:r w:rsidRPr="000F7D21">
        <w:rPr>
          <w:rFonts w:ascii="Times New Roman" w:hAnsi="Times New Roman" w:cs="Times New Roman"/>
          <w:color w:val="auto"/>
        </w:rPr>
        <w:softHyphen/>
        <w:t>но</w:t>
      </w:r>
      <w:r w:rsidRPr="000F7D21">
        <w:rPr>
          <w:rFonts w:ascii="Times New Roman" w:hAnsi="Times New Roman" w:cs="Times New Roman"/>
          <w:color w:val="auto"/>
        </w:rPr>
        <w:softHyphen/>
        <w:t>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Pr="000F7D21" w:rsidRDefault="005B5BE4" w:rsidP="00B33429">
      <w:pPr>
        <w:spacing w:after="0" w:line="240" w:lineRule="auto"/>
        <w:ind w:firstLine="567"/>
        <w:jc w:val="both"/>
        <w:rPr>
          <w:rFonts w:ascii="Times New Roman" w:hAnsi="Times New Roman" w:cs="Times New Roman"/>
          <w:u w:val="single"/>
        </w:rPr>
      </w:pPr>
      <w:r w:rsidRPr="000F7D21">
        <w:rPr>
          <w:rFonts w:ascii="Times New Roman" w:hAnsi="Times New Roman" w:cs="Times New Roman"/>
          <w:color w:val="auto"/>
        </w:rPr>
        <w:t>Характеристика базовых учебных действий</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u w:val="single"/>
        </w:rPr>
        <w:t>Личностные учебные действия</w:t>
      </w:r>
    </w:p>
    <w:p w:rsidR="005B5BE4" w:rsidRPr="000F7D21" w:rsidRDefault="005B5BE4" w:rsidP="00B33429">
      <w:pPr>
        <w:spacing w:after="0" w:line="240" w:lineRule="auto"/>
        <w:ind w:firstLine="567"/>
        <w:jc w:val="both"/>
        <w:rPr>
          <w:rFonts w:ascii="Times New Roman" w:hAnsi="Times New Roman" w:cs="Times New Roman"/>
          <w:u w:val="single"/>
        </w:rPr>
      </w:pPr>
      <w:r w:rsidRPr="000F7D21">
        <w:rPr>
          <w:rFonts w:ascii="Times New Roman" w:hAnsi="Times New Roman" w:cs="Times New Roman"/>
          <w:color w:val="auto"/>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sidR="000205A4" w:rsidRPr="000F7D21">
        <w:rPr>
          <w:rFonts w:ascii="Times New Roman" w:hAnsi="Times New Roman" w:cs="Times New Roman"/>
          <w:color w:val="auto"/>
        </w:rPr>
        <w:t xml:space="preserve"> </w:t>
      </w:r>
      <w:r w:rsidRPr="000F7D21">
        <w:rPr>
          <w:rFonts w:ascii="Times New Roman" w:hAnsi="Times New Roman" w:cs="Times New Roman"/>
          <w:color w:val="auto"/>
        </w:rPr>
        <w:t>положительное отношение к окружающей действительности, готовность к ор</w:t>
      </w:r>
      <w:r w:rsidRPr="000F7D21">
        <w:rPr>
          <w:rFonts w:ascii="Times New Roman" w:hAnsi="Times New Roman" w:cs="Times New Roman"/>
          <w:color w:val="auto"/>
        </w:rPr>
        <w:softHyphen/>
        <w:t>га</w:t>
      </w:r>
      <w:r w:rsidRPr="000F7D21">
        <w:rPr>
          <w:rFonts w:ascii="Times New Roman" w:hAnsi="Times New Roman" w:cs="Times New Roman"/>
          <w:color w:val="auto"/>
        </w:rPr>
        <w:softHyphen/>
        <w:t>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w:t>
      </w:r>
      <w:r w:rsidRPr="000F7D21">
        <w:rPr>
          <w:rFonts w:ascii="Times New Roman" w:hAnsi="Times New Roman" w:cs="Times New Roman"/>
          <w:color w:val="auto"/>
        </w:rPr>
        <w:softHyphen/>
        <w:t>тей; понимание личной от</w:t>
      </w:r>
      <w:r w:rsidRPr="000F7D21">
        <w:rPr>
          <w:rFonts w:ascii="Times New Roman" w:hAnsi="Times New Roman" w:cs="Times New Roman"/>
          <w:color w:val="auto"/>
        </w:rPr>
        <w:softHyphen/>
        <w:t>вет</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вен</w:t>
      </w:r>
      <w:r w:rsidRPr="000F7D21">
        <w:rPr>
          <w:rFonts w:ascii="Times New Roman" w:hAnsi="Times New Roman" w:cs="Times New Roman"/>
          <w:color w:val="auto"/>
        </w:rPr>
        <w:softHyphen/>
        <w:t>ности за свои поступки на основе пред</w:t>
      </w:r>
      <w:r w:rsidRPr="000F7D21">
        <w:rPr>
          <w:rFonts w:ascii="Times New Roman" w:hAnsi="Times New Roman" w:cs="Times New Roman"/>
          <w:color w:val="auto"/>
        </w:rPr>
        <w:softHyphen/>
        <w:t>с</w:t>
      </w:r>
      <w:r w:rsidRPr="000F7D21">
        <w:rPr>
          <w:rFonts w:ascii="Times New Roman" w:hAnsi="Times New Roman" w:cs="Times New Roman"/>
          <w:color w:val="auto"/>
        </w:rPr>
        <w:softHyphen/>
        <w:t>тавлений об эти</w:t>
      </w:r>
      <w:r w:rsidRPr="000F7D21">
        <w:rPr>
          <w:rFonts w:ascii="Times New Roman" w:hAnsi="Times New Roman" w:cs="Times New Roman"/>
          <w:color w:val="auto"/>
        </w:rPr>
        <w:softHyphen/>
        <w:t>ческих нормах и правилах поведения в со</w:t>
      </w:r>
      <w:r w:rsidR="000205A4" w:rsidRPr="000F7D21">
        <w:rPr>
          <w:rFonts w:ascii="Times New Roman" w:hAnsi="Times New Roman" w:cs="Times New Roman"/>
          <w:color w:val="auto"/>
        </w:rPr>
        <w:t>вр</w:t>
      </w:r>
      <w:r w:rsidRPr="000F7D21">
        <w:rPr>
          <w:rFonts w:ascii="Times New Roman" w:hAnsi="Times New Roman" w:cs="Times New Roman"/>
          <w:color w:val="auto"/>
        </w:rPr>
        <w:t>еменном обществе; готовность к безопасному и бережному поведению в природе и обществе.</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u w:val="single"/>
        </w:rPr>
        <w:t>Коммуникативные учебные действия</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Коммуникативные учебные действия включают следующие умения: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всту</w:t>
      </w:r>
      <w:r w:rsidRPr="000F7D21">
        <w:rPr>
          <w:rFonts w:ascii="Times New Roman" w:hAnsi="Times New Roman"/>
        </w:rPr>
        <w:softHyphen/>
        <w:t>пать в контакт и работать в коллективе (учитель−ученик, ученик–уче</w:t>
      </w:r>
      <w:r w:rsidRPr="000F7D21">
        <w:rPr>
          <w:rFonts w:ascii="Times New Roman" w:hAnsi="Times New Roman"/>
        </w:rPr>
        <w:softHyphen/>
        <w:t xml:space="preserve">ник, ученик–класс, учитель−класс);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использовать принятые ритуалы со</w:t>
      </w:r>
      <w:r w:rsidRPr="000F7D21">
        <w:rPr>
          <w:rFonts w:ascii="Times New Roman" w:hAnsi="Times New Roman"/>
        </w:rPr>
        <w:softHyphen/>
        <w:t>ци</w:t>
      </w:r>
      <w:r w:rsidRPr="000F7D21">
        <w:rPr>
          <w:rFonts w:ascii="Times New Roman" w:hAnsi="Times New Roman"/>
        </w:rPr>
        <w:softHyphen/>
        <w:t>аль</w:t>
      </w:r>
      <w:r w:rsidRPr="000F7D21">
        <w:rPr>
          <w:rFonts w:ascii="Times New Roman" w:hAnsi="Times New Roman"/>
        </w:rPr>
        <w:softHyphen/>
        <w:t>ного взаимодействия с одноклассниками и учителем</w:t>
      </w:r>
      <w:r w:rsidRPr="000F7D21">
        <w:rPr>
          <w:rFonts w:ascii="Times New Roman" w:hAnsi="Times New Roman"/>
          <w:iCs/>
        </w:rPr>
        <w:t xml:space="preserve">;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обращаться за по</w:t>
      </w:r>
      <w:r w:rsidRPr="000F7D21">
        <w:rPr>
          <w:rFonts w:ascii="Times New Roman" w:hAnsi="Times New Roman"/>
        </w:rPr>
        <w:softHyphen/>
        <w:t>мо</w:t>
      </w:r>
      <w:r w:rsidRPr="000F7D21">
        <w:rPr>
          <w:rFonts w:ascii="Times New Roman" w:hAnsi="Times New Roman"/>
        </w:rPr>
        <w:softHyphen/>
        <w:t>щью и при</w:t>
      </w:r>
      <w:r w:rsidRPr="000F7D21">
        <w:rPr>
          <w:rFonts w:ascii="Times New Roman" w:hAnsi="Times New Roman"/>
        </w:rPr>
        <w:softHyphen/>
        <w:t xml:space="preserve">нимать помощь; </w:t>
      </w:r>
    </w:p>
    <w:p w:rsidR="005B5BE4" w:rsidRPr="000F7D21" w:rsidRDefault="005B5BE4" w:rsidP="00B33429">
      <w:pPr>
        <w:pStyle w:val="aff3"/>
        <w:spacing w:after="0" w:line="240" w:lineRule="auto"/>
        <w:ind w:left="0" w:firstLine="567"/>
        <w:jc w:val="both"/>
        <w:rPr>
          <w:rFonts w:ascii="Times New Roman" w:hAnsi="Times New Roman"/>
          <w:bCs/>
        </w:rPr>
      </w:pPr>
      <w:r w:rsidRPr="000F7D21">
        <w:rPr>
          <w:rFonts w:ascii="Times New Roman" w:hAnsi="Times New Roman"/>
        </w:rPr>
        <w:t>слушать и понимать инструкцию к учебному за</w:t>
      </w:r>
      <w:r w:rsidRPr="000F7D21">
        <w:rPr>
          <w:rFonts w:ascii="Times New Roman" w:hAnsi="Times New Roman"/>
        </w:rPr>
        <w:softHyphen/>
        <w:t>да</w:t>
      </w:r>
      <w:r w:rsidRPr="000F7D21">
        <w:rPr>
          <w:rFonts w:ascii="Times New Roman" w:hAnsi="Times New Roman"/>
        </w:rPr>
        <w:softHyphen/>
        <w:t xml:space="preserve">нию в разных видах деятельности и быту;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Cs/>
        </w:rPr>
        <w:t>сотрудничать с взрослыми и све</w:t>
      </w:r>
      <w:r w:rsidRPr="000F7D21">
        <w:rPr>
          <w:rFonts w:ascii="Times New Roman" w:hAnsi="Times New Roman"/>
          <w:bCs/>
        </w:rPr>
        <w:softHyphen/>
        <w:t>рстниками в разных социальных ситуациях;</w:t>
      </w:r>
      <w:r w:rsidRPr="000F7D21">
        <w:rPr>
          <w:rFonts w:ascii="Times New Roman" w:hAnsi="Times New Roman"/>
        </w:rPr>
        <w:t xml:space="preserve"> доброжелательно относиться, со</w:t>
      </w:r>
      <w:r w:rsidRPr="000F7D21">
        <w:rPr>
          <w:rFonts w:ascii="Times New Roman" w:hAnsi="Times New Roman"/>
        </w:rPr>
        <w:softHyphen/>
        <w:t>переживать, кон</w:t>
      </w:r>
      <w:r w:rsidRPr="000F7D21">
        <w:rPr>
          <w:rFonts w:ascii="Times New Roman" w:hAnsi="Times New Roman"/>
        </w:rPr>
        <w:softHyphen/>
        <w:t>с</w:t>
      </w:r>
      <w:r w:rsidRPr="000F7D21">
        <w:rPr>
          <w:rFonts w:ascii="Times New Roman" w:hAnsi="Times New Roman"/>
        </w:rPr>
        <w:softHyphen/>
        <w:t>т</w:t>
      </w:r>
      <w:r w:rsidRPr="000F7D21">
        <w:rPr>
          <w:rFonts w:ascii="Times New Roman" w:hAnsi="Times New Roman"/>
        </w:rPr>
        <w:softHyphen/>
        <w:t>ру</w:t>
      </w:r>
      <w:r w:rsidRPr="000F7D21">
        <w:rPr>
          <w:rFonts w:ascii="Times New Roman" w:hAnsi="Times New Roman"/>
        </w:rPr>
        <w:softHyphen/>
        <w:t>к</w:t>
      </w:r>
      <w:r w:rsidRPr="000F7D21">
        <w:rPr>
          <w:rFonts w:ascii="Times New Roman" w:hAnsi="Times New Roman"/>
        </w:rPr>
        <w:softHyphen/>
        <w:t>ти</w:t>
      </w:r>
      <w:r w:rsidRPr="000F7D21">
        <w:rPr>
          <w:rFonts w:ascii="Times New Roman" w:hAnsi="Times New Roman"/>
        </w:rPr>
        <w:softHyphen/>
        <w:t>в</w:t>
      </w:r>
      <w:r w:rsidRPr="000F7D21">
        <w:rPr>
          <w:rFonts w:ascii="Times New Roman" w:hAnsi="Times New Roman"/>
        </w:rPr>
        <w:softHyphen/>
        <w:t xml:space="preserve">но взаимодействовать с людьми; </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u w:val="single"/>
        </w:rPr>
        <w:t>Регулятивные учебные действия: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Регулятивные учебные действия включают следующие умения: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адекватно соблюдать ритуалы школьного поведения (поднимать руку, вставать и выходить из-за парты и т. д.);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w:t>
      </w:r>
      <w:r w:rsidRPr="000F7D21">
        <w:rPr>
          <w:rFonts w:ascii="Times New Roman" w:hAnsi="Times New Roman" w:cs="Times New Roman"/>
          <w:color w:val="auto"/>
        </w:rPr>
        <w:softHyphen/>
        <w:t>нимать цели и произвольно включаться в деятельность, сле</w:t>
      </w:r>
      <w:r w:rsidRPr="000F7D21">
        <w:rPr>
          <w:rFonts w:ascii="Times New Roman" w:hAnsi="Times New Roman" w:cs="Times New Roman"/>
          <w:color w:val="auto"/>
        </w:rPr>
        <w:softHyphen/>
        <w:t>до</w:t>
      </w:r>
      <w:r w:rsidRPr="000F7D21">
        <w:rPr>
          <w:rFonts w:ascii="Times New Roman" w:hAnsi="Times New Roman" w:cs="Times New Roman"/>
          <w:color w:val="auto"/>
        </w:rPr>
        <w:softHyphen/>
        <w:t xml:space="preserve">вать предложенному плану и работать в общем темпе;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активно уча</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во</w:t>
      </w:r>
      <w:r w:rsidRPr="000F7D21">
        <w:rPr>
          <w:rFonts w:ascii="Times New Roman" w:hAnsi="Times New Roman" w:cs="Times New Roman"/>
          <w:color w:val="auto"/>
        </w:rPr>
        <w:softHyphen/>
        <w:t>вать в де</w:t>
      </w:r>
      <w:r w:rsidRPr="000F7D21">
        <w:rPr>
          <w:rFonts w:ascii="Times New Roman" w:hAnsi="Times New Roman" w:cs="Times New Roman"/>
          <w:color w:val="auto"/>
        </w:rPr>
        <w:softHyphen/>
        <w:t>ятельности, контролировать и оценивать свои дей</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вия и действия од</w:t>
      </w:r>
      <w:r w:rsidRPr="000F7D21">
        <w:rPr>
          <w:rFonts w:ascii="Times New Roman" w:hAnsi="Times New Roman" w:cs="Times New Roman"/>
          <w:color w:val="auto"/>
        </w:rPr>
        <w:softHyphen/>
        <w:t>но</w:t>
      </w:r>
      <w:r w:rsidRPr="000F7D21">
        <w:rPr>
          <w:rFonts w:ascii="Times New Roman" w:hAnsi="Times New Roman" w:cs="Times New Roman"/>
          <w:color w:val="auto"/>
        </w:rPr>
        <w:softHyphen/>
        <w:t>к</w:t>
      </w:r>
      <w:r w:rsidRPr="000F7D21">
        <w:rPr>
          <w:rFonts w:ascii="Times New Roman" w:hAnsi="Times New Roman" w:cs="Times New Roman"/>
          <w:color w:val="auto"/>
        </w:rPr>
        <w:softHyphen/>
        <w:t>ла</w:t>
      </w:r>
      <w:r w:rsidRPr="000F7D21">
        <w:rPr>
          <w:rFonts w:ascii="Times New Roman" w:hAnsi="Times New Roman" w:cs="Times New Roman"/>
          <w:color w:val="auto"/>
        </w:rPr>
        <w:softHyphen/>
        <w:t>с</w:t>
      </w:r>
      <w:r w:rsidRPr="000F7D21">
        <w:rPr>
          <w:rFonts w:ascii="Times New Roman" w:hAnsi="Times New Roman" w:cs="Times New Roman"/>
          <w:color w:val="auto"/>
        </w:rPr>
        <w:softHyphen/>
        <w:t xml:space="preserve">сников; </w:t>
      </w:r>
    </w:p>
    <w:p w:rsidR="005B5BE4" w:rsidRPr="000F7D21" w:rsidRDefault="005B5BE4" w:rsidP="00B33429">
      <w:pPr>
        <w:spacing w:after="0" w:line="240" w:lineRule="auto"/>
        <w:ind w:firstLine="567"/>
        <w:jc w:val="both"/>
        <w:rPr>
          <w:rFonts w:ascii="Times New Roman" w:hAnsi="Times New Roman" w:cs="Times New Roman"/>
          <w:color w:val="auto"/>
          <w:u w:val="single"/>
        </w:rPr>
      </w:pPr>
      <w:r w:rsidRPr="000F7D21">
        <w:rPr>
          <w:rFonts w:ascii="Times New Roman" w:hAnsi="Times New Roman" w:cs="Times New Roman"/>
          <w:color w:val="auto"/>
        </w:rPr>
        <w:t>соотносить свои действия и их результаты с заданными об</w:t>
      </w:r>
      <w:r w:rsidRPr="000F7D21">
        <w:rPr>
          <w:rFonts w:ascii="Times New Roman" w:hAnsi="Times New Roman" w:cs="Times New Roman"/>
          <w:color w:val="auto"/>
        </w:rPr>
        <w:softHyphen/>
        <w:t>ра</w:t>
      </w:r>
      <w:r w:rsidRPr="000F7D21">
        <w:rPr>
          <w:rFonts w:ascii="Times New Roman" w:hAnsi="Times New Roman" w:cs="Times New Roman"/>
          <w:color w:val="auto"/>
        </w:rPr>
        <w:softHyphen/>
        <w:t>з</w:t>
      </w:r>
      <w:r w:rsidRPr="000F7D21">
        <w:rPr>
          <w:rFonts w:ascii="Times New Roman" w:hAnsi="Times New Roman" w:cs="Times New Roman"/>
          <w:color w:val="auto"/>
        </w:rPr>
        <w:softHyphen/>
        <w:t>ца</w:t>
      </w:r>
      <w:r w:rsidRPr="000F7D21">
        <w:rPr>
          <w:rFonts w:ascii="Times New Roman" w:hAnsi="Times New Roman" w:cs="Times New Roman"/>
          <w:color w:val="auto"/>
        </w:rPr>
        <w:softHyphen/>
        <w:t>ми, принимать оценку деятельности, оценивать ее с учетом предложенных кри</w:t>
      </w:r>
      <w:r w:rsidRPr="000F7D21">
        <w:rPr>
          <w:rFonts w:ascii="Times New Roman" w:hAnsi="Times New Roman" w:cs="Times New Roman"/>
          <w:color w:val="auto"/>
        </w:rPr>
        <w:softHyphen/>
        <w:t>териев, корректировать свою деятельность с учетом выявленных недочетов.</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color w:val="auto"/>
          <w:u w:val="single"/>
        </w:rPr>
        <w:t>Познавательные учебные действия</w:t>
      </w:r>
      <w:r w:rsidRPr="000F7D21">
        <w:rPr>
          <w:rFonts w:ascii="Times New Roman" w:hAnsi="Times New Roman" w:cs="Times New Roman"/>
          <w:color w:val="auto"/>
        </w:rPr>
        <w:t>:</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К познавательным учебным действиям относятся следующие умения: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выделять некоторые существенные, общие и отличительные свойства хорошо знакомых пред</w:t>
      </w:r>
      <w:r w:rsidRPr="000F7D21">
        <w:rPr>
          <w:rFonts w:ascii="Times New Roman" w:hAnsi="Times New Roman" w:cs="Times New Roman"/>
          <w:color w:val="auto"/>
        </w:rPr>
        <w:softHyphen/>
        <w:t xml:space="preserve">метов;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устанавливать видо-родовые отношения предметов;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lastRenderedPageBreak/>
        <w:t xml:space="preserve">делать простейшие обобщения, сравнивать, классифицировать на наглядном материале;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пользоваться знаками, символами, предметами-заместителями;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читать; писать; выполнять арифметические действия;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наблюдать под руководством взрослого за предметами и явлениями окружающей действительности; </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color w:val="auto"/>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sidRPr="000F7D21">
        <w:rPr>
          <w:rFonts w:ascii="Times New Roman" w:hAnsi="Times New Roman" w:cs="Times New Roman"/>
          <w:bCs/>
          <w:color w:val="auto"/>
        </w:rPr>
        <w:t>.</w:t>
      </w:r>
    </w:p>
    <w:p w:rsidR="005B5BE4" w:rsidRPr="000F7D21" w:rsidRDefault="005B5BE4" w:rsidP="00B33429">
      <w:pPr>
        <w:pStyle w:val="aff3"/>
        <w:spacing w:after="0" w:line="240" w:lineRule="auto"/>
        <w:ind w:left="0" w:firstLine="567"/>
        <w:jc w:val="center"/>
        <w:rPr>
          <w:rFonts w:ascii="Times New Roman" w:hAnsi="Times New Roman"/>
          <w:u w:val="single"/>
        </w:rPr>
      </w:pPr>
      <w:r w:rsidRPr="000F7D21">
        <w:rPr>
          <w:rFonts w:ascii="Times New Roman" w:hAnsi="Times New Roman"/>
          <w:b/>
          <w:lang w:val="en-US"/>
        </w:rPr>
        <w:t>V</w:t>
      </w:r>
      <w:r w:rsidRPr="000F7D21">
        <w:rPr>
          <w:rFonts w:ascii="Times New Roman" w:hAnsi="Times New Roman"/>
          <w:b/>
        </w:rPr>
        <w:t>-</w:t>
      </w:r>
      <w:r w:rsidRPr="000F7D21">
        <w:rPr>
          <w:rFonts w:ascii="Times New Roman" w:hAnsi="Times New Roman"/>
          <w:b/>
          <w:lang w:val="en-US"/>
        </w:rPr>
        <w:t>IX</w:t>
      </w:r>
      <w:r w:rsidRPr="000F7D21">
        <w:rPr>
          <w:rFonts w:ascii="Times New Roman" w:hAnsi="Times New Roman"/>
          <w:b/>
        </w:rPr>
        <w:t>классы</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u w:val="single"/>
        </w:rPr>
        <w:t>Личностные учебные действия:</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Pr="000F7D21" w:rsidRDefault="005B5BE4" w:rsidP="00B33429">
      <w:pPr>
        <w:pStyle w:val="aff3"/>
        <w:spacing w:after="0" w:line="240" w:lineRule="auto"/>
        <w:ind w:left="0" w:firstLine="567"/>
        <w:jc w:val="center"/>
        <w:rPr>
          <w:rFonts w:ascii="Times New Roman" w:hAnsi="Times New Roman"/>
          <w:bCs/>
        </w:rPr>
      </w:pPr>
      <w:r w:rsidRPr="000F7D21">
        <w:rPr>
          <w:rFonts w:ascii="Times New Roman" w:hAnsi="Times New Roman"/>
          <w:u w:val="single"/>
        </w:rPr>
        <w:t>Коммуникативные учебные действия:</w:t>
      </w:r>
    </w:p>
    <w:p w:rsidR="005B5BE4" w:rsidRPr="000F7D21" w:rsidRDefault="005B5BE4" w:rsidP="00B33429">
      <w:pPr>
        <w:spacing w:after="0" w:line="240" w:lineRule="auto"/>
        <w:ind w:firstLine="567"/>
        <w:jc w:val="both"/>
        <w:rPr>
          <w:rFonts w:ascii="Times New Roman" w:hAnsi="Times New Roman" w:cs="Times New Roman"/>
          <w:u w:val="single"/>
        </w:rPr>
      </w:pPr>
      <w:r w:rsidRPr="000F7D21">
        <w:rPr>
          <w:rFonts w:ascii="Times New Roman" w:hAnsi="Times New Roman" w:cs="Times New Roman"/>
          <w:bCs/>
          <w:color w:val="auto"/>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Pr="000F7D21" w:rsidRDefault="005B5BE4" w:rsidP="00B33429">
      <w:pPr>
        <w:pStyle w:val="aff3"/>
        <w:spacing w:after="0" w:line="240" w:lineRule="auto"/>
        <w:ind w:left="0" w:firstLine="567"/>
        <w:jc w:val="center"/>
        <w:rPr>
          <w:rFonts w:ascii="Times New Roman" w:hAnsi="Times New Roman"/>
          <w:bCs/>
        </w:rPr>
      </w:pPr>
      <w:r w:rsidRPr="000F7D21">
        <w:rPr>
          <w:rFonts w:ascii="Times New Roman" w:hAnsi="Times New Roman"/>
          <w:u w:val="single"/>
        </w:rPr>
        <w:t>Регулятивные учебные действия:</w:t>
      </w:r>
    </w:p>
    <w:p w:rsidR="005B5BE4" w:rsidRPr="000F7D21" w:rsidRDefault="005B5BE4" w:rsidP="00B33429">
      <w:pPr>
        <w:spacing w:after="0" w:line="240" w:lineRule="auto"/>
        <w:ind w:firstLine="567"/>
        <w:jc w:val="both"/>
        <w:rPr>
          <w:rFonts w:ascii="Times New Roman" w:hAnsi="Times New Roman" w:cs="Times New Roman"/>
          <w:u w:val="single"/>
        </w:rPr>
      </w:pPr>
      <w:r w:rsidRPr="000F7D21">
        <w:rPr>
          <w:rFonts w:ascii="Times New Roman" w:hAnsi="Times New Roman" w:cs="Times New Roman"/>
          <w:bCs/>
          <w:color w:val="auto"/>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sidRPr="000F7D21">
        <w:rPr>
          <w:rFonts w:ascii="Times New Roman" w:hAnsi="Times New Roman" w:cs="Times New Roman"/>
        </w:rPr>
        <w:t xml:space="preserve">готовностью к осуществлению самоконтроля в процессе деятельности; </w:t>
      </w:r>
      <w:r w:rsidRPr="000F7D21">
        <w:rPr>
          <w:rFonts w:ascii="Times New Roman" w:hAnsi="Times New Roman" w:cs="Times New Roman"/>
          <w:bCs/>
          <w:color w:val="auto"/>
        </w:rPr>
        <w:t>адекватно реагировать на внешний контроль и оценку, корректировать в соответствии с ней свою деятельность.</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u w:val="single"/>
        </w:rPr>
        <w:t>Познавательные учебные действия: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Дифференцированно воспринима</w:t>
      </w:r>
      <w:r w:rsidR="00912D8C" w:rsidRPr="000F7D21">
        <w:rPr>
          <w:rFonts w:ascii="Times New Roman" w:hAnsi="Times New Roman" w:cs="Times New Roman"/>
          <w:color w:val="auto"/>
        </w:rPr>
        <w:t xml:space="preserve">ть окружающий мир, его </w:t>
      </w:r>
      <w:r w:rsidR="000205A4" w:rsidRPr="000F7D21">
        <w:rPr>
          <w:rFonts w:ascii="Times New Roman" w:hAnsi="Times New Roman" w:cs="Times New Roman"/>
          <w:color w:val="auto"/>
        </w:rPr>
        <w:t>вр</w:t>
      </w:r>
      <w:r w:rsidR="00912D8C" w:rsidRPr="000F7D21">
        <w:rPr>
          <w:rFonts w:ascii="Times New Roman" w:hAnsi="Times New Roman" w:cs="Times New Roman"/>
          <w:color w:val="auto"/>
        </w:rPr>
        <w:t>еменно-</w:t>
      </w:r>
      <w:r w:rsidRPr="000F7D21">
        <w:rPr>
          <w:rFonts w:ascii="Times New Roman" w:hAnsi="Times New Roman" w:cs="Times New Roman"/>
          <w:color w:val="auto"/>
        </w:rPr>
        <w:t>про</w:t>
      </w:r>
      <w:r w:rsidRPr="000F7D21">
        <w:rPr>
          <w:rFonts w:ascii="Times New Roman" w:hAnsi="Times New Roman" w:cs="Times New Roman"/>
          <w:color w:val="auto"/>
        </w:rPr>
        <w:softHyphen/>
        <w:t xml:space="preserve">странственную организацию; </w:t>
      </w: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color w:val="auto"/>
        </w:rPr>
        <w:t xml:space="preserve">использовать усвоенные </w:t>
      </w:r>
      <w:r w:rsidRPr="000F7D21">
        <w:rPr>
          <w:rFonts w:ascii="Times New Roman" w:hAnsi="Times New Roman" w:cs="Times New Roman"/>
          <w:bCs/>
          <w:color w:val="auto"/>
        </w:rPr>
        <w:t>логические операции (сравнение, ана</w:t>
      </w:r>
      <w:r w:rsidRPr="000F7D21">
        <w:rPr>
          <w:rFonts w:ascii="Times New Roman" w:hAnsi="Times New Roman" w:cs="Times New Roman"/>
          <w:bCs/>
          <w:color w:val="auto"/>
        </w:rPr>
        <w:softHyphen/>
        <w:t>лиз, синтез, обобщение, классификацию, установление аналогий, закономерностей, при</w:t>
      </w:r>
      <w:r w:rsidRPr="000F7D21">
        <w:rPr>
          <w:rFonts w:ascii="Times New Roman" w:hAnsi="Times New Roman" w:cs="Times New Roman"/>
          <w:bCs/>
          <w:color w:val="auto"/>
        </w:rPr>
        <w:softHyphen/>
        <w:t>чинно-следственных связей) на наглядном, доступном вербальном материале, ос</w:t>
      </w:r>
      <w:r w:rsidRPr="000F7D21">
        <w:rPr>
          <w:rFonts w:ascii="Times New Roman" w:hAnsi="Times New Roman" w:cs="Times New Roman"/>
          <w:bCs/>
          <w:color w:val="auto"/>
        </w:rPr>
        <w:softHyphen/>
        <w:t>но</w:t>
      </w:r>
      <w:r w:rsidRPr="000F7D21">
        <w:rPr>
          <w:rFonts w:ascii="Times New Roman" w:hAnsi="Times New Roman" w:cs="Times New Roman"/>
          <w:bCs/>
          <w:color w:val="auto"/>
        </w:rPr>
        <w:softHyphen/>
        <w:t xml:space="preserve">ве практической деятельности в соответствии с индивидуальными возможностями; </w:t>
      </w:r>
    </w:p>
    <w:p w:rsidR="006E5931"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Cs/>
          <w:color w:val="auto"/>
        </w:rPr>
        <w:t>использовать в жизни и деятельно</w:t>
      </w:r>
      <w:r w:rsidR="00912D8C" w:rsidRPr="000F7D21">
        <w:rPr>
          <w:rFonts w:ascii="Times New Roman" w:hAnsi="Times New Roman" w:cs="Times New Roman"/>
          <w:bCs/>
          <w:color w:val="auto"/>
        </w:rPr>
        <w:t>сти некоторые межпредметные зна</w:t>
      </w:r>
      <w:r w:rsidRPr="000F7D21">
        <w:rPr>
          <w:rFonts w:ascii="Times New Roman" w:hAnsi="Times New Roman" w:cs="Times New Roman"/>
          <w:bCs/>
          <w:color w:val="auto"/>
        </w:rPr>
        <w:t>ния, отражающие несложные, доступные существенные связи и отношения между объектами и про</w:t>
      </w:r>
      <w:r w:rsidRPr="000F7D21">
        <w:rPr>
          <w:rFonts w:ascii="Times New Roman" w:hAnsi="Times New Roman" w:cs="Times New Roman"/>
          <w:bCs/>
          <w:color w:val="auto"/>
        </w:rPr>
        <w:softHyphen/>
        <w:t>цессами.</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Связи базовых учебных действий с содержанием учебных предметов</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0 баллов ― действие отсутствует, обучающийся не понимает его смысла, не включается в процесс выполнения вместе с учителем;</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2 балла ― преимущественно выполняет действие по указанию учителя, в отдельных ситуациях способен выполнить его самостоятельно;</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4 балла ― способен самостоятельно применять действие, но иногда допускает ошибки, которые исправляет по замечанию учителя;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5 баллов ― самостоятельно применяет действие в любой ситуации. </w:t>
      </w:r>
    </w:p>
    <w:p w:rsidR="00330388"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Балльная система оценки позволя</w:t>
      </w:r>
      <w:r w:rsidR="00912D8C" w:rsidRPr="000F7D21">
        <w:rPr>
          <w:rFonts w:ascii="Times New Roman" w:hAnsi="Times New Roman" w:cs="Times New Roman"/>
          <w:color w:val="auto"/>
        </w:rPr>
        <w:t>ет объективно оценить промежу</w:t>
      </w:r>
      <w:r w:rsidRPr="000F7D21">
        <w:rPr>
          <w:rFonts w:ascii="Times New Roman" w:hAnsi="Times New Roman" w:cs="Times New Roman"/>
          <w:color w:val="auto"/>
        </w:rPr>
        <w:t>точные и итоговые достижения каждого учащегося в овладении конкретными учебными действиями, получить общую картину сфор</w:t>
      </w:r>
      <w:r w:rsidRPr="000F7D21">
        <w:rPr>
          <w:rFonts w:ascii="Times New Roman" w:hAnsi="Times New Roman" w:cs="Times New Roman"/>
          <w:color w:val="auto"/>
        </w:rPr>
        <w:softHyphen/>
        <w:t>ми</w:t>
      </w:r>
      <w:r w:rsidRPr="000F7D21">
        <w:rPr>
          <w:rFonts w:ascii="Times New Roman" w:hAnsi="Times New Roman" w:cs="Times New Roman"/>
          <w:color w:val="auto"/>
        </w:rPr>
        <w:softHyphen/>
        <w:t>ро</w:t>
      </w:r>
      <w:r w:rsidRPr="000F7D21">
        <w:rPr>
          <w:rFonts w:ascii="Times New Roman" w:hAnsi="Times New Roman" w:cs="Times New Roman"/>
          <w:color w:val="auto"/>
        </w:rPr>
        <w:softHyphen/>
        <w:t>ван</w:t>
      </w:r>
      <w:r w:rsidRPr="000F7D21">
        <w:rPr>
          <w:rFonts w:ascii="Times New Roman" w:hAnsi="Times New Roman" w:cs="Times New Roman"/>
          <w:color w:val="auto"/>
        </w:rPr>
        <w:softHyphen/>
        <w:t>нос</w:t>
      </w:r>
      <w:r w:rsidRPr="000F7D21">
        <w:rPr>
          <w:rFonts w:ascii="Times New Roman" w:hAnsi="Times New Roman" w:cs="Times New Roman"/>
          <w:color w:val="auto"/>
        </w:rPr>
        <w:softHyphen/>
        <w:t>ти учебных действий у всех учащихся, и на этой основе осуществить кор</w:t>
      </w:r>
      <w:r w:rsidRPr="000F7D21">
        <w:rPr>
          <w:rFonts w:ascii="Times New Roman" w:hAnsi="Times New Roman" w:cs="Times New Roman"/>
          <w:color w:val="auto"/>
        </w:rPr>
        <w:softHyphen/>
        <w:t>ре</w:t>
      </w:r>
      <w:r w:rsidRPr="000F7D21">
        <w:rPr>
          <w:rFonts w:ascii="Times New Roman" w:hAnsi="Times New Roman" w:cs="Times New Roman"/>
          <w:color w:val="auto"/>
        </w:rPr>
        <w:softHyphen/>
        <w:t xml:space="preserve">ктировку процесса их формирования на протяжении всего </w:t>
      </w:r>
      <w:r w:rsidR="000205A4" w:rsidRPr="000F7D21">
        <w:rPr>
          <w:rFonts w:ascii="Times New Roman" w:hAnsi="Times New Roman" w:cs="Times New Roman"/>
          <w:color w:val="auto"/>
        </w:rPr>
        <w:t>вр</w:t>
      </w:r>
      <w:r w:rsidRPr="000F7D21">
        <w:rPr>
          <w:rFonts w:ascii="Times New Roman" w:hAnsi="Times New Roman" w:cs="Times New Roman"/>
          <w:color w:val="auto"/>
        </w:rPr>
        <w:t>емени обу</w:t>
      </w:r>
      <w:r w:rsidRPr="000F7D21">
        <w:rPr>
          <w:rFonts w:ascii="Times New Roman" w:hAnsi="Times New Roman" w:cs="Times New Roman"/>
          <w:color w:val="auto"/>
        </w:rPr>
        <w:softHyphen/>
        <w:t>че</w:t>
      </w:r>
      <w:r w:rsidRPr="000F7D21">
        <w:rPr>
          <w:rFonts w:ascii="Times New Roman" w:hAnsi="Times New Roman" w:cs="Times New Roman"/>
          <w:color w:val="auto"/>
        </w:rPr>
        <w:softHyphen/>
        <w:t xml:space="preserve">ния. В соответствии с требованиями Стандарта обучающихся с умственной </w:t>
      </w:r>
      <w:r w:rsidRPr="000F7D21">
        <w:rPr>
          <w:rFonts w:ascii="Times New Roman" w:hAnsi="Times New Roman" w:cs="Times New Roman"/>
          <w:color w:val="auto"/>
        </w:rPr>
        <w:lastRenderedPageBreak/>
        <w:t>отсталостью (интеллектуальными нарушениями) Организация самостоятельно определяет содержание и процедуру оценки БУД.</w:t>
      </w:r>
    </w:p>
    <w:p w:rsidR="005B5BE4" w:rsidRPr="000F7D21" w:rsidRDefault="005B5BE4" w:rsidP="00B33429">
      <w:pPr>
        <w:suppressAutoHyphens w:val="0"/>
        <w:spacing w:after="0" w:line="240" w:lineRule="auto"/>
        <w:ind w:firstLine="567"/>
        <w:jc w:val="center"/>
        <w:rPr>
          <w:rFonts w:ascii="Times New Roman" w:hAnsi="Times New Roman" w:cs="Times New Roman"/>
          <w:color w:val="auto"/>
        </w:rPr>
      </w:pPr>
      <w:bookmarkStart w:id="6" w:name="Закладка6"/>
      <w:bookmarkEnd w:id="6"/>
      <w:r w:rsidRPr="000F7D21">
        <w:rPr>
          <w:rFonts w:ascii="Times New Roman" w:hAnsi="Times New Roman" w:cs="Times New Roman"/>
          <w:b/>
          <w:color w:val="auto"/>
        </w:rPr>
        <w:t>2.2.2. Программы учебных предметов,</w:t>
      </w:r>
      <w:r w:rsidR="000205A4" w:rsidRPr="000F7D21">
        <w:rPr>
          <w:rFonts w:ascii="Times New Roman" w:hAnsi="Times New Roman" w:cs="Times New Roman"/>
          <w:b/>
          <w:color w:val="auto"/>
        </w:rPr>
        <w:t xml:space="preserve"> </w:t>
      </w:r>
      <w:r w:rsidRPr="000F7D21">
        <w:rPr>
          <w:rFonts w:ascii="Times New Roman" w:hAnsi="Times New Roman" w:cs="Times New Roman"/>
          <w:b/>
          <w:color w:val="auto"/>
        </w:rPr>
        <w:t>курсов коррекционно-развивающей области</w:t>
      </w:r>
    </w:p>
    <w:p w:rsidR="005B5BE4" w:rsidRPr="000F7D21" w:rsidRDefault="005B5BE4" w:rsidP="00B33429">
      <w:pPr>
        <w:pStyle w:val="31"/>
        <w:tabs>
          <w:tab w:val="center" w:pos="4904"/>
          <w:tab w:val="left" w:pos="6510"/>
        </w:tabs>
        <w:spacing w:before="0" w:after="0" w:line="240" w:lineRule="auto"/>
        <w:ind w:firstLine="567"/>
        <w:jc w:val="left"/>
        <w:rPr>
          <w:rFonts w:ascii="Times New Roman" w:hAnsi="Times New Roman" w:cs="Times New Roman"/>
          <w:i w:val="0"/>
          <w:color w:val="auto"/>
          <w:sz w:val="22"/>
          <w:szCs w:val="22"/>
        </w:rPr>
      </w:pPr>
      <w:r w:rsidRPr="000F7D21">
        <w:rPr>
          <w:rFonts w:ascii="Times New Roman" w:hAnsi="Times New Roman" w:cs="Times New Roman"/>
          <w:i w:val="0"/>
          <w:color w:val="auto"/>
          <w:sz w:val="22"/>
          <w:szCs w:val="22"/>
        </w:rPr>
        <w:tab/>
      </w:r>
      <w:r w:rsidRPr="000F7D21">
        <w:rPr>
          <w:rFonts w:ascii="Times New Roman" w:hAnsi="Times New Roman" w:cs="Times New Roman"/>
          <w:i w:val="0"/>
          <w:color w:val="auto"/>
          <w:sz w:val="22"/>
          <w:szCs w:val="22"/>
          <w:lang w:val="en-US"/>
        </w:rPr>
        <w:t>I</w:t>
      </w:r>
      <w:r w:rsidRPr="000F7D21">
        <w:rPr>
          <w:rFonts w:ascii="Times New Roman" w:hAnsi="Times New Roman" w:cs="Times New Roman"/>
          <w:i w:val="0"/>
          <w:color w:val="auto"/>
          <w:sz w:val="22"/>
          <w:szCs w:val="22"/>
        </w:rPr>
        <w:t>-</w:t>
      </w:r>
      <w:r w:rsidRPr="000F7D21">
        <w:rPr>
          <w:rFonts w:ascii="Times New Roman" w:hAnsi="Times New Roman" w:cs="Times New Roman"/>
          <w:i w:val="0"/>
          <w:color w:val="auto"/>
          <w:sz w:val="22"/>
          <w:szCs w:val="22"/>
          <w:lang w:val="en-US"/>
        </w:rPr>
        <w:t>IV</w:t>
      </w:r>
      <w:r w:rsidRPr="000F7D21">
        <w:rPr>
          <w:rFonts w:ascii="Times New Roman" w:hAnsi="Times New Roman" w:cs="Times New Roman"/>
          <w:i w:val="0"/>
          <w:color w:val="auto"/>
          <w:sz w:val="22"/>
          <w:szCs w:val="22"/>
        </w:rPr>
        <w:t xml:space="preserve"> классы</w:t>
      </w:r>
      <w:r w:rsidR="000205A4" w:rsidRPr="000F7D21">
        <w:rPr>
          <w:rFonts w:ascii="Times New Roman" w:hAnsi="Times New Roman" w:cs="Times New Roman"/>
          <w:i w:val="0"/>
          <w:color w:val="auto"/>
          <w:sz w:val="22"/>
          <w:szCs w:val="22"/>
        </w:rPr>
        <w:t xml:space="preserve"> </w:t>
      </w:r>
      <w:r w:rsidRPr="000F7D21">
        <w:rPr>
          <w:rFonts w:ascii="Times New Roman" w:hAnsi="Times New Roman" w:cs="Times New Roman"/>
          <w:i w:val="0"/>
          <w:color w:val="auto"/>
          <w:sz w:val="22"/>
          <w:szCs w:val="22"/>
        </w:rPr>
        <w:t>РУССКИЙ ЯЗЫК</w:t>
      </w:r>
    </w:p>
    <w:p w:rsidR="005B5BE4" w:rsidRPr="000F7D21" w:rsidRDefault="005B5BE4" w:rsidP="00B33429">
      <w:pPr>
        <w:spacing w:after="0" w:line="240" w:lineRule="auto"/>
        <w:jc w:val="center"/>
        <w:rPr>
          <w:rFonts w:ascii="Times New Roman" w:hAnsi="Times New Roman" w:cs="Times New Roman"/>
          <w:color w:val="auto"/>
        </w:rPr>
      </w:pPr>
      <w:r w:rsidRPr="000F7D21">
        <w:rPr>
          <w:rFonts w:ascii="Times New Roman" w:hAnsi="Times New Roman" w:cs="Times New Roman"/>
          <w:b/>
          <w:color w:val="auto"/>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Обучение русскому языку в дополнительном первом классе (</w:t>
      </w:r>
      <w:r w:rsidRPr="000F7D21">
        <w:rPr>
          <w:rFonts w:ascii="Times New Roman" w:hAnsi="Times New Roman" w:cs="Times New Roman"/>
          <w:color w:val="auto"/>
          <w:lang w:val="en-US"/>
        </w:rPr>
        <w:t>I</w:t>
      </w:r>
      <w:r w:rsidRPr="000F7D21">
        <w:rPr>
          <w:rFonts w:ascii="Times New Roman" w:hAnsi="Times New Roman" w:cs="Times New Roman"/>
          <w:color w:val="auto"/>
          <w:vertAlign w:val="superscript"/>
        </w:rPr>
        <w:t>1</w:t>
      </w:r>
      <w:r w:rsidRPr="000F7D21">
        <w:rPr>
          <w:rFonts w:ascii="Times New Roman" w:hAnsi="Times New Roman" w:cs="Times New Roman"/>
          <w:color w:val="auto"/>
        </w:rPr>
        <w:t xml:space="preserve">) </w:t>
      </w:r>
      <w:r w:rsidRPr="000F7D21">
        <w:rPr>
          <w:rFonts w:ascii="Times New Roman" w:hAnsi="Times New Roman" w:cs="Times New Roman"/>
          <w:color w:val="auto"/>
          <w:lang w:val="en-US"/>
        </w:rPr>
        <w:t>I</w:t>
      </w:r>
      <w:r w:rsidRPr="000F7D21">
        <w:rPr>
          <w:rFonts w:ascii="Times New Roman" w:hAnsi="Times New Roman" w:cs="Times New Roman"/>
          <w:color w:val="auto"/>
        </w:rPr>
        <w:t>–</w:t>
      </w:r>
      <w:r w:rsidRPr="000F7D21">
        <w:rPr>
          <w:rFonts w:ascii="Times New Roman" w:hAnsi="Times New Roman" w:cs="Times New Roman"/>
          <w:color w:val="auto"/>
          <w:lang w:val="en-US"/>
        </w:rPr>
        <w:t>IV</w:t>
      </w:r>
      <w:r w:rsidRPr="000F7D21">
        <w:rPr>
          <w:rFonts w:ascii="Times New Roman" w:hAnsi="Times New Roman" w:cs="Times New Roman"/>
          <w:color w:val="auto"/>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 младших классах изучение всех предметов, входящих в структуру русского языка, призвано решить следующие задачи: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Pr="000F7D21" w:rsidRDefault="00AD1550"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Формирование первоначальных «дограмматических» понятий</w:t>
      </w:r>
      <w:r w:rsidR="005B5BE4" w:rsidRPr="000F7D21">
        <w:rPr>
          <w:rFonts w:ascii="Times New Roman" w:hAnsi="Times New Roman" w:cs="Times New Roman"/>
          <w:color w:val="auto"/>
        </w:rPr>
        <w:t xml:space="preserve"> и развитие коммуникативно-речевых навыков;</w:t>
      </w:r>
    </w:p>
    <w:p w:rsidR="00AD1550" w:rsidRPr="000F7D21" w:rsidRDefault="00AD1550"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Овладение различными доступными средствами устной и письменной коммуникации для решения практико-ориентированных задач;</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Коррекция недостатков речевой и мыслительной деятельности;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Формирование основ навыка полноценного чтения художественных текстов доступных для понимания по структуре и содержанию;</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Развитие навыков устной коммуникации;</w:t>
      </w:r>
    </w:p>
    <w:p w:rsidR="005B5BE4" w:rsidRPr="000F7D21" w:rsidRDefault="005B5BE4" w:rsidP="00B33429">
      <w:pPr>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color w:val="auto"/>
        </w:rPr>
        <w:t>― Формирование положительных нравственных качеств и свойств личности.</w:t>
      </w:r>
    </w:p>
    <w:p w:rsidR="000205A4" w:rsidRPr="000F7D21" w:rsidRDefault="005B5BE4" w:rsidP="00B33429">
      <w:pPr>
        <w:spacing w:after="0" w:line="240" w:lineRule="auto"/>
        <w:jc w:val="center"/>
        <w:rPr>
          <w:rFonts w:ascii="Times New Roman" w:hAnsi="Times New Roman" w:cs="Times New Roman"/>
          <w:b/>
          <w:bCs/>
          <w:iCs/>
          <w:color w:val="auto"/>
        </w:rPr>
      </w:pPr>
      <w:r w:rsidRPr="000F7D21">
        <w:rPr>
          <w:rFonts w:ascii="Times New Roman" w:hAnsi="Times New Roman" w:cs="Times New Roman"/>
          <w:b/>
          <w:bCs/>
          <w:iCs/>
          <w:color w:val="auto"/>
        </w:rPr>
        <w:t>Подготовка к усвоению грамоты.</w:t>
      </w: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color w:val="auto"/>
        </w:rPr>
        <w:t>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w:t>
      </w:r>
      <w:r w:rsidR="000205A4" w:rsidRPr="000F7D21">
        <w:rPr>
          <w:rFonts w:ascii="Times New Roman" w:hAnsi="Times New Roman" w:cs="Times New Roman"/>
          <w:color w:val="auto"/>
        </w:rPr>
        <w:t xml:space="preserve"> </w:t>
      </w:r>
      <w:r w:rsidRPr="000F7D21">
        <w:rPr>
          <w:rFonts w:ascii="Times New Roman" w:hAnsi="Times New Roman" w:cs="Times New Roman"/>
          <w:bCs/>
          <w:color w:val="auto"/>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bCs/>
          <w:color w:val="auto"/>
        </w:rPr>
        <w:t>Подготовка к усвоению первоначальных навыков письма.</w:t>
      </w:r>
      <w:r w:rsidR="000205A4" w:rsidRPr="000F7D21">
        <w:rPr>
          <w:rFonts w:ascii="Times New Roman" w:hAnsi="Times New Roman" w:cs="Times New Roman"/>
          <w:bCs/>
          <w:color w:val="auto"/>
        </w:rPr>
        <w:t xml:space="preserve"> </w:t>
      </w:r>
      <w:r w:rsidR="00AD1550" w:rsidRPr="000F7D21">
        <w:rPr>
          <w:rFonts w:ascii="Times New Roman" w:hAnsi="Times New Roman" w:cs="Times New Roman"/>
          <w:color w:val="auto"/>
        </w:rPr>
        <w:t>Развитие зритель</w:t>
      </w:r>
      <w:r w:rsidR="00AD1550" w:rsidRPr="000F7D21">
        <w:rPr>
          <w:rFonts w:ascii="Times New Roman" w:hAnsi="Times New Roman" w:cs="Times New Roman"/>
          <w:color w:val="auto"/>
        </w:rPr>
        <w:softHyphen/>
        <w:t>ного восприятия</w:t>
      </w:r>
      <w:r w:rsidRPr="000F7D21">
        <w:rPr>
          <w:rFonts w:ascii="Times New Roman" w:hAnsi="Times New Roman" w:cs="Times New Roman"/>
          <w:color w:val="auto"/>
        </w:rPr>
        <w:t xml:space="preserve"> и пространственной ориентировки на плоскости ли</w:t>
      </w:r>
      <w:r w:rsidRPr="000F7D21">
        <w:rPr>
          <w:rFonts w:ascii="Times New Roman" w:hAnsi="Times New Roman" w:cs="Times New Roman"/>
          <w:color w:val="auto"/>
        </w:rPr>
        <w:softHyphen/>
        <w:t>с</w:t>
      </w:r>
      <w:r w:rsidRPr="000F7D21">
        <w:rPr>
          <w:rFonts w:ascii="Times New Roman" w:hAnsi="Times New Roman" w:cs="Times New Roman"/>
          <w:color w:val="auto"/>
        </w:rPr>
        <w:softHyphen/>
        <w:t xml:space="preserve">та. </w:t>
      </w:r>
      <w:r w:rsidRPr="000F7D21">
        <w:rPr>
          <w:rFonts w:ascii="Times New Roman" w:hAnsi="Times New Roman" w:cs="Times New Roman"/>
          <w:bCs/>
          <w:color w:val="auto"/>
        </w:rPr>
        <w:t>Со</w:t>
      </w:r>
      <w:r w:rsidRPr="000F7D21">
        <w:rPr>
          <w:rFonts w:ascii="Times New Roman" w:hAnsi="Times New Roman" w:cs="Times New Roman"/>
          <w:bCs/>
          <w:color w:val="auto"/>
        </w:rPr>
        <w:softHyphen/>
        <w:t>вер</w:t>
      </w:r>
      <w:r w:rsidRPr="000F7D21">
        <w:rPr>
          <w:rFonts w:ascii="Times New Roman" w:hAnsi="Times New Roman" w:cs="Times New Roman"/>
          <w:bCs/>
          <w:color w:val="auto"/>
        </w:rPr>
        <w:softHyphen/>
        <w:t>шен</w:t>
      </w:r>
      <w:r w:rsidRPr="000F7D21">
        <w:rPr>
          <w:rFonts w:ascii="Times New Roman" w:hAnsi="Times New Roman" w:cs="Times New Roman"/>
          <w:bCs/>
          <w:color w:val="auto"/>
        </w:rPr>
        <w:softHyphen/>
        <w:t>с</w:t>
      </w:r>
      <w:r w:rsidRPr="000F7D21">
        <w:rPr>
          <w:rFonts w:ascii="Times New Roman" w:hAnsi="Times New Roman" w:cs="Times New Roman"/>
          <w:bCs/>
          <w:color w:val="auto"/>
        </w:rPr>
        <w:softHyphen/>
        <w:t>т</w:t>
      </w:r>
      <w:r w:rsidRPr="000F7D21">
        <w:rPr>
          <w:rFonts w:ascii="Times New Roman" w:hAnsi="Times New Roman" w:cs="Times New Roman"/>
          <w:bCs/>
          <w:color w:val="auto"/>
        </w:rPr>
        <w:softHyphen/>
        <w:t>во</w:t>
      </w:r>
      <w:r w:rsidRPr="000F7D21">
        <w:rPr>
          <w:rFonts w:ascii="Times New Roman" w:hAnsi="Times New Roman" w:cs="Times New Roman"/>
          <w:bCs/>
          <w:color w:val="auto"/>
        </w:rPr>
        <w:softHyphen/>
        <w:t>ва</w:t>
      </w:r>
      <w:r w:rsidRPr="000F7D21">
        <w:rPr>
          <w:rFonts w:ascii="Times New Roman" w:hAnsi="Times New Roman" w:cs="Times New Roman"/>
          <w:bCs/>
          <w:color w:val="auto"/>
        </w:rPr>
        <w:softHyphen/>
        <w:t>ние и развитие мелкой моторики пальцев рук. Усвоение гигиенических правил письма. Подготовка к усвоению навыков письма.</w:t>
      </w: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bCs/>
          <w:color w:val="auto"/>
        </w:rPr>
        <w:t>Речевое развитие. Понимание</w:t>
      </w:r>
      <w:r w:rsidR="00AD1550" w:rsidRPr="000F7D21">
        <w:rPr>
          <w:rFonts w:ascii="Times New Roman" w:hAnsi="Times New Roman" w:cs="Times New Roman"/>
          <w:bCs/>
          <w:color w:val="auto"/>
        </w:rPr>
        <w:t xml:space="preserve"> обращенной речи. Выполнение неслож</w:t>
      </w:r>
      <w:r w:rsidRPr="000F7D21">
        <w:rPr>
          <w:rFonts w:ascii="Times New Roman" w:hAnsi="Times New Roman" w:cs="Times New Roman"/>
          <w:bCs/>
          <w:color w:val="auto"/>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Pr="000F7D21" w:rsidRDefault="005B5BE4" w:rsidP="00B33429">
      <w:pPr>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bCs/>
          <w:color w:val="auto"/>
        </w:rPr>
        <w:t>Расширение арсенала языковых средств, необходимых для вербального об</w:t>
      </w:r>
      <w:r w:rsidRPr="000F7D21">
        <w:rPr>
          <w:rFonts w:ascii="Times New Roman" w:hAnsi="Times New Roman" w:cs="Times New Roman"/>
          <w:bCs/>
          <w:color w:val="auto"/>
        </w:rPr>
        <w:softHyphen/>
        <w:t>щения. Формирование элементарных ком</w:t>
      </w:r>
      <w:r w:rsidR="00AD1550" w:rsidRPr="000F7D21">
        <w:rPr>
          <w:rFonts w:ascii="Times New Roman" w:hAnsi="Times New Roman" w:cs="Times New Roman"/>
          <w:bCs/>
          <w:color w:val="auto"/>
        </w:rPr>
        <w:t>муникативных навыков диалоги</w:t>
      </w:r>
      <w:r w:rsidRPr="000F7D21">
        <w:rPr>
          <w:rFonts w:ascii="Times New Roman" w:hAnsi="Times New Roman" w:cs="Times New Roman"/>
          <w:bCs/>
          <w:color w:val="auto"/>
        </w:rPr>
        <w:t>чес</w:t>
      </w:r>
      <w:r w:rsidRPr="000F7D21">
        <w:rPr>
          <w:rFonts w:ascii="Times New Roman" w:hAnsi="Times New Roman" w:cs="Times New Roman"/>
          <w:bCs/>
          <w:color w:val="auto"/>
        </w:rPr>
        <w:softHyphen/>
        <w:t>кой речи: ответы на вопросы собеседника на темы, близкие личному опы</w:t>
      </w:r>
      <w:r w:rsidRPr="000F7D21">
        <w:rPr>
          <w:rFonts w:ascii="Times New Roman" w:hAnsi="Times New Roman" w:cs="Times New Roman"/>
          <w:bCs/>
          <w:color w:val="auto"/>
        </w:rPr>
        <w:softHyphen/>
        <w:t>ту, на основе предметно-практической деятельности, наблюдений за ок</w:t>
      </w:r>
      <w:r w:rsidRPr="000F7D21">
        <w:rPr>
          <w:rFonts w:ascii="Times New Roman" w:hAnsi="Times New Roman" w:cs="Times New Roman"/>
          <w:bCs/>
          <w:color w:val="auto"/>
        </w:rPr>
        <w:softHyphen/>
        <w:t>ру</w:t>
      </w:r>
      <w:r w:rsidRPr="000F7D21">
        <w:rPr>
          <w:rFonts w:ascii="Times New Roman" w:hAnsi="Times New Roman" w:cs="Times New Roman"/>
          <w:bCs/>
          <w:color w:val="auto"/>
        </w:rPr>
        <w:softHyphen/>
        <w:t>жа</w:t>
      </w:r>
      <w:r w:rsidRPr="000F7D21">
        <w:rPr>
          <w:rFonts w:ascii="Times New Roman" w:hAnsi="Times New Roman" w:cs="Times New Roman"/>
          <w:bCs/>
          <w:color w:val="auto"/>
        </w:rPr>
        <w:softHyphen/>
        <w:t>ю</w:t>
      </w:r>
      <w:r w:rsidRPr="000F7D21">
        <w:rPr>
          <w:rFonts w:ascii="Times New Roman" w:hAnsi="Times New Roman" w:cs="Times New Roman"/>
          <w:bCs/>
          <w:color w:val="auto"/>
        </w:rPr>
        <w:softHyphen/>
        <w:t xml:space="preserve">щей действительностью и т.д. </w:t>
      </w:r>
    </w:p>
    <w:p w:rsidR="005B5BE4" w:rsidRPr="000F7D21" w:rsidRDefault="005B5BE4" w:rsidP="00B33429">
      <w:pPr>
        <w:spacing w:after="0" w:line="240" w:lineRule="auto"/>
        <w:ind w:firstLine="567"/>
        <w:jc w:val="center"/>
        <w:rPr>
          <w:rFonts w:ascii="Times New Roman" w:hAnsi="Times New Roman" w:cs="Times New Roman"/>
          <w:bCs/>
          <w:color w:val="auto"/>
        </w:rPr>
      </w:pPr>
      <w:r w:rsidRPr="000F7D21">
        <w:rPr>
          <w:rFonts w:ascii="Times New Roman" w:hAnsi="Times New Roman" w:cs="Times New Roman"/>
          <w:b/>
          <w:bCs/>
          <w:color w:val="auto"/>
        </w:rPr>
        <w:t>Обучение грамоте</w:t>
      </w: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bCs/>
          <w:color w:val="auto"/>
        </w:rPr>
        <w:t>Формирование элементарных навыков чтения.</w:t>
      </w: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bCs/>
          <w:color w:val="auto"/>
        </w:rPr>
        <w:t>Звуки речи. Выделение звуки на фоне полного слова. Отчетливое произ</w:t>
      </w:r>
      <w:r w:rsidRPr="000F7D21">
        <w:rPr>
          <w:rFonts w:ascii="Times New Roman" w:hAnsi="Times New Roman" w:cs="Times New Roman"/>
          <w:bCs/>
          <w:color w:val="auto"/>
        </w:rPr>
        <w:softHyphen/>
        <w:t>несение. Определение места звука в слове</w:t>
      </w:r>
      <w:r w:rsidR="00AD1550" w:rsidRPr="000F7D21">
        <w:rPr>
          <w:rFonts w:ascii="Times New Roman" w:hAnsi="Times New Roman" w:cs="Times New Roman"/>
          <w:bCs/>
          <w:color w:val="auto"/>
        </w:rPr>
        <w:t>. Определение последователь</w:t>
      </w:r>
      <w:r w:rsidRPr="000F7D21">
        <w:rPr>
          <w:rFonts w:ascii="Times New Roman" w:hAnsi="Times New Roman" w:cs="Times New Roman"/>
          <w:bCs/>
          <w:color w:val="auto"/>
        </w:rPr>
        <w:t>нос</w:t>
      </w:r>
      <w:r w:rsidRPr="000F7D21">
        <w:rPr>
          <w:rFonts w:ascii="Times New Roman" w:hAnsi="Times New Roman" w:cs="Times New Roman"/>
          <w:bCs/>
          <w:color w:val="auto"/>
        </w:rPr>
        <w:softHyphen/>
        <w:t>ти звуков в несложных по структуре словах. Сравнение на слух слов, раз</w:t>
      </w:r>
      <w:r w:rsidRPr="000F7D21">
        <w:rPr>
          <w:rFonts w:ascii="Times New Roman" w:hAnsi="Times New Roman" w:cs="Times New Roman"/>
          <w:bCs/>
          <w:color w:val="auto"/>
        </w:rPr>
        <w:softHyphen/>
        <w:t>ли</w:t>
      </w:r>
      <w:r w:rsidRPr="000F7D21">
        <w:rPr>
          <w:rFonts w:ascii="Times New Roman" w:hAnsi="Times New Roman" w:cs="Times New Roman"/>
          <w:bCs/>
          <w:color w:val="auto"/>
        </w:rPr>
        <w:softHyphen/>
        <w:t>ча</w:t>
      </w:r>
      <w:r w:rsidRPr="000F7D21">
        <w:rPr>
          <w:rFonts w:ascii="Times New Roman" w:hAnsi="Times New Roman" w:cs="Times New Roman"/>
          <w:bCs/>
          <w:color w:val="auto"/>
        </w:rPr>
        <w:softHyphen/>
        <w:t>ющихся одним звуком.</w:t>
      </w: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bCs/>
          <w:color w:val="auto"/>
        </w:rPr>
        <w:t>Различение гласных и согласных звуков на слух и в собственном произношении.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Cs/>
          <w:color w:val="auto"/>
        </w:rPr>
        <w:t>Обозначение звука буквой. Соотнесение и различение звука и буквы. Звукобуквенный анализ несложных по структуре слов.</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Образование и чтение слогов разли</w:t>
      </w:r>
      <w:r w:rsidR="00AD1550" w:rsidRPr="000F7D21">
        <w:rPr>
          <w:rFonts w:ascii="Times New Roman" w:hAnsi="Times New Roman" w:cs="Times New Roman"/>
          <w:color w:val="auto"/>
        </w:rPr>
        <w:t>чной структуры (состоящих из од</w:t>
      </w:r>
      <w:r w:rsidRPr="000F7D21">
        <w:rPr>
          <w:rFonts w:ascii="Times New Roman" w:hAnsi="Times New Roman" w:cs="Times New Roman"/>
          <w:color w:val="auto"/>
        </w:rPr>
        <w:t>ной гласной, закрытых и открытых двух</w:t>
      </w:r>
      <w:r w:rsidR="00AD1550" w:rsidRPr="000F7D21">
        <w:rPr>
          <w:rFonts w:ascii="Times New Roman" w:hAnsi="Times New Roman" w:cs="Times New Roman"/>
          <w:color w:val="auto"/>
        </w:rPr>
        <w:t>буквенных слогов, закрытых трёх</w:t>
      </w:r>
      <w:r w:rsidRPr="000F7D21">
        <w:rPr>
          <w:rFonts w:ascii="Times New Roman" w:hAnsi="Times New Roman" w:cs="Times New Roman"/>
          <w:color w:val="auto"/>
        </w:rPr>
        <w:t>бу</w:t>
      </w:r>
      <w:r w:rsidRPr="000F7D21">
        <w:rPr>
          <w:rFonts w:ascii="Times New Roman" w:hAnsi="Times New Roman" w:cs="Times New Roman"/>
          <w:color w:val="auto"/>
        </w:rPr>
        <w:softHyphen/>
        <w:t>к</w:t>
      </w:r>
      <w:r w:rsidRPr="000F7D21">
        <w:rPr>
          <w:rFonts w:ascii="Times New Roman" w:hAnsi="Times New Roman" w:cs="Times New Roman"/>
          <w:color w:val="auto"/>
        </w:rPr>
        <w:softHyphen/>
        <w:t>ве</w:t>
      </w:r>
      <w:r w:rsidRPr="000F7D21">
        <w:rPr>
          <w:rFonts w:ascii="Times New Roman" w:hAnsi="Times New Roman" w:cs="Times New Roman"/>
          <w:color w:val="auto"/>
        </w:rPr>
        <w:softHyphen/>
        <w:t>н</w:t>
      </w:r>
      <w:r w:rsidRPr="000F7D21">
        <w:rPr>
          <w:rFonts w:ascii="Times New Roman" w:hAnsi="Times New Roman" w:cs="Times New Roman"/>
          <w:color w:val="auto"/>
        </w:rPr>
        <w:softHyphen/>
        <w:t>ных слогов с твердыми и мягкими согласными, со стечениями согласных в на</w:t>
      </w:r>
      <w:r w:rsidRPr="000F7D21">
        <w:rPr>
          <w:rFonts w:ascii="Times New Roman" w:hAnsi="Times New Roman" w:cs="Times New Roman"/>
          <w:color w:val="auto"/>
        </w:rPr>
        <w:softHyphen/>
        <w:t>чале или в конце слова). Составление и чтение слов из усвоенных слоговых стру</w:t>
      </w:r>
      <w:r w:rsidRPr="000F7D21">
        <w:rPr>
          <w:rFonts w:ascii="Times New Roman" w:hAnsi="Times New Roman" w:cs="Times New Roman"/>
          <w:color w:val="auto"/>
        </w:rPr>
        <w:softHyphen/>
        <w:t xml:space="preserve">ктур. Формирование </w:t>
      </w:r>
      <w:r w:rsidR="00AD1550" w:rsidRPr="000F7D21">
        <w:rPr>
          <w:rFonts w:ascii="Times New Roman" w:hAnsi="Times New Roman" w:cs="Times New Roman"/>
          <w:color w:val="auto"/>
        </w:rPr>
        <w:t>основ навыка</w:t>
      </w:r>
      <w:r w:rsidRPr="000F7D21">
        <w:rPr>
          <w:rFonts w:ascii="Times New Roman" w:hAnsi="Times New Roman" w:cs="Times New Roman"/>
          <w:color w:val="auto"/>
        </w:rPr>
        <w:t xml:space="preserve"> правильного,</w:t>
      </w:r>
      <w:r w:rsidR="00912D8C" w:rsidRPr="000F7D21">
        <w:rPr>
          <w:rFonts w:ascii="Times New Roman" w:hAnsi="Times New Roman" w:cs="Times New Roman"/>
          <w:color w:val="auto"/>
        </w:rPr>
        <w:t xml:space="preserve"> осознанного и выразительно</w:t>
      </w:r>
      <w:r w:rsidRPr="000F7D21">
        <w:rPr>
          <w:rFonts w:ascii="Times New Roman" w:hAnsi="Times New Roman" w:cs="Times New Roman"/>
          <w:color w:val="auto"/>
        </w:rPr>
        <w:t>го чтения на материале предложений и небо</w:t>
      </w:r>
      <w:r w:rsidR="00912D8C" w:rsidRPr="000F7D21">
        <w:rPr>
          <w:rFonts w:ascii="Times New Roman" w:hAnsi="Times New Roman" w:cs="Times New Roman"/>
          <w:color w:val="auto"/>
        </w:rPr>
        <w:t>льших текстов (после предвари</w:t>
      </w:r>
      <w:r w:rsidRPr="000F7D21">
        <w:rPr>
          <w:rFonts w:ascii="Times New Roman" w:hAnsi="Times New Roman" w:cs="Times New Roman"/>
          <w:color w:val="auto"/>
        </w:rPr>
        <w:t>тель</w:t>
      </w:r>
      <w:r w:rsidRPr="000F7D21">
        <w:rPr>
          <w:rFonts w:ascii="Times New Roman" w:hAnsi="Times New Roman" w:cs="Times New Roman"/>
          <w:color w:val="auto"/>
        </w:rPr>
        <w:softHyphen/>
        <w:t>ной отработки с учителем). Разучивание с</w:t>
      </w:r>
      <w:r w:rsidR="00912D8C" w:rsidRPr="000F7D21">
        <w:rPr>
          <w:rFonts w:ascii="Times New Roman" w:hAnsi="Times New Roman" w:cs="Times New Roman"/>
          <w:color w:val="auto"/>
        </w:rPr>
        <w:t xml:space="preserve"> голоса коротких стихотворе</w:t>
      </w:r>
      <w:r w:rsidRPr="000F7D21">
        <w:rPr>
          <w:rFonts w:ascii="Times New Roman" w:hAnsi="Times New Roman" w:cs="Times New Roman"/>
          <w:color w:val="auto"/>
        </w:rPr>
        <w:t>ний, загадок, чистоговорок.</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Формирование элементарных навыков письма.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Развитие мелкой моторики пальцев рук; координации и точности</w:t>
      </w:r>
      <w:r w:rsidRPr="000F7D21">
        <w:rPr>
          <w:rFonts w:ascii="Times New Roman" w:hAnsi="Times New Roman" w:cs="Times New Roman"/>
          <w:iCs/>
          <w:color w:val="auto"/>
        </w:rPr>
        <w:t xml:space="preserve"> движения руки. Развитие умения ориентироваться на пространстве листа в тетради и классной доски.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Усвоение начертания рукописных заглавных и строчных букв.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Письмо букв, буквосочетаний, слогов, с</w:t>
      </w:r>
      <w:r w:rsidR="00912D8C" w:rsidRPr="000F7D21">
        <w:rPr>
          <w:rFonts w:ascii="Times New Roman" w:hAnsi="Times New Roman" w:cs="Times New Roman"/>
          <w:color w:val="auto"/>
        </w:rPr>
        <w:t>лов, предложений с соблюдени</w:t>
      </w:r>
      <w:r w:rsidRPr="000F7D21">
        <w:rPr>
          <w:rFonts w:ascii="Times New Roman" w:hAnsi="Times New Roman" w:cs="Times New Roman"/>
          <w:color w:val="auto"/>
        </w:rPr>
        <w:t>ем гигиенических норм. Овладение разб</w:t>
      </w:r>
      <w:r w:rsidR="00912D8C" w:rsidRPr="000F7D21">
        <w:rPr>
          <w:rFonts w:ascii="Times New Roman" w:hAnsi="Times New Roman" w:cs="Times New Roman"/>
          <w:color w:val="auto"/>
        </w:rPr>
        <w:t>орчивым, аккуратным письмом. До</w:t>
      </w:r>
      <w:r w:rsidRPr="000F7D21">
        <w:rPr>
          <w:rFonts w:ascii="Times New Roman" w:hAnsi="Times New Roman" w:cs="Times New Roman"/>
          <w:color w:val="auto"/>
        </w:rPr>
        <w:t>сло</w:t>
      </w:r>
      <w:r w:rsidRPr="000F7D21">
        <w:rPr>
          <w:rFonts w:ascii="Times New Roman" w:hAnsi="Times New Roman" w:cs="Times New Roman"/>
          <w:color w:val="auto"/>
        </w:rPr>
        <w:softHyphen/>
        <w:t>вное списывание слов и предложений</w:t>
      </w:r>
      <w:r w:rsidR="00912D8C" w:rsidRPr="000F7D21">
        <w:rPr>
          <w:rFonts w:ascii="Times New Roman" w:hAnsi="Times New Roman" w:cs="Times New Roman"/>
          <w:color w:val="auto"/>
        </w:rPr>
        <w:t>; списывание со вставкой пропу</w:t>
      </w:r>
      <w:r w:rsidRPr="000F7D21">
        <w:rPr>
          <w:rFonts w:ascii="Times New Roman" w:hAnsi="Times New Roman" w:cs="Times New Roman"/>
          <w:color w:val="auto"/>
        </w:rPr>
        <w:t>щен</w:t>
      </w:r>
      <w:r w:rsidRPr="000F7D21">
        <w:rPr>
          <w:rFonts w:ascii="Times New Roman" w:hAnsi="Times New Roman" w:cs="Times New Roman"/>
          <w:color w:val="auto"/>
        </w:rPr>
        <w:softHyphen/>
        <w:t>ной буквы или слога после предварительного разбора с учителем. Усвоение при</w:t>
      </w:r>
      <w:r w:rsidRPr="000F7D21">
        <w:rPr>
          <w:rFonts w:ascii="Times New Roman" w:hAnsi="Times New Roman" w:cs="Times New Roman"/>
          <w:color w:val="auto"/>
        </w:rPr>
        <w:softHyphen/>
        <w:t xml:space="preserve">ёмов и </w:t>
      </w:r>
      <w:r w:rsidRPr="000F7D21">
        <w:rPr>
          <w:rFonts w:ascii="Times New Roman" w:hAnsi="Times New Roman" w:cs="Times New Roman"/>
          <w:color w:val="auto"/>
        </w:rPr>
        <w:lastRenderedPageBreak/>
        <w:t>последовательности правильного списывания текста. Письмо под ди</w:t>
      </w:r>
      <w:r w:rsidRPr="000F7D21">
        <w:rPr>
          <w:rFonts w:ascii="Times New Roman" w:hAnsi="Times New Roman" w:cs="Times New Roman"/>
          <w:color w:val="auto"/>
        </w:rPr>
        <w:softHyphen/>
        <w:t>к</w:t>
      </w:r>
      <w:r w:rsidRPr="000F7D21">
        <w:rPr>
          <w:rFonts w:ascii="Times New Roman" w:hAnsi="Times New Roman" w:cs="Times New Roman"/>
          <w:color w:val="auto"/>
        </w:rPr>
        <w:softHyphen/>
        <w:t>товку слов и предложений, написание ко</w:t>
      </w:r>
      <w:r w:rsidR="00912D8C" w:rsidRPr="000F7D21">
        <w:rPr>
          <w:rFonts w:ascii="Times New Roman" w:hAnsi="Times New Roman" w:cs="Times New Roman"/>
          <w:color w:val="auto"/>
        </w:rPr>
        <w:t>торых не расходится с их произ</w:t>
      </w:r>
      <w:r w:rsidRPr="000F7D21">
        <w:rPr>
          <w:rFonts w:ascii="Times New Roman" w:hAnsi="Times New Roman" w:cs="Times New Roman"/>
          <w:color w:val="auto"/>
        </w:rPr>
        <w:t>но</w:t>
      </w:r>
      <w:r w:rsidRPr="000F7D21">
        <w:rPr>
          <w:rFonts w:ascii="Times New Roman" w:hAnsi="Times New Roman" w:cs="Times New Roman"/>
          <w:color w:val="auto"/>
        </w:rPr>
        <w:softHyphen/>
        <w:t>шением.</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sidRPr="000F7D21">
        <w:rPr>
          <w:rFonts w:ascii="Times New Roman" w:hAnsi="Times New Roman" w:cs="Times New Roman"/>
          <w:b/>
          <w:bCs/>
          <w:iCs/>
          <w:color w:val="auto"/>
        </w:rPr>
        <w:t>ча</w:t>
      </w:r>
      <w:r w:rsidRPr="000F7D21">
        <w:rPr>
          <w:rFonts w:ascii="Times New Roman" w:hAnsi="Times New Roman" w:cs="Times New Roman"/>
          <w:b/>
          <w:bCs/>
          <w:color w:val="auto"/>
        </w:rPr>
        <w:t>—</w:t>
      </w:r>
      <w:r w:rsidRPr="000F7D21">
        <w:rPr>
          <w:rFonts w:ascii="Times New Roman" w:hAnsi="Times New Roman" w:cs="Times New Roman"/>
          <w:b/>
          <w:bCs/>
          <w:iCs/>
          <w:color w:val="auto"/>
        </w:rPr>
        <w:t>ща</w:t>
      </w:r>
      <w:r w:rsidRPr="000F7D21">
        <w:rPr>
          <w:rFonts w:ascii="Times New Roman" w:hAnsi="Times New Roman" w:cs="Times New Roman"/>
          <w:b/>
          <w:bCs/>
          <w:color w:val="auto"/>
        </w:rPr>
        <w:t xml:space="preserve">, </w:t>
      </w:r>
      <w:r w:rsidRPr="000F7D21">
        <w:rPr>
          <w:rFonts w:ascii="Times New Roman" w:hAnsi="Times New Roman" w:cs="Times New Roman"/>
          <w:b/>
          <w:bCs/>
          <w:iCs/>
          <w:color w:val="auto"/>
        </w:rPr>
        <w:t>чу</w:t>
      </w:r>
      <w:r w:rsidRPr="000F7D21">
        <w:rPr>
          <w:rFonts w:ascii="Times New Roman" w:hAnsi="Times New Roman" w:cs="Times New Roman"/>
          <w:b/>
          <w:bCs/>
          <w:color w:val="auto"/>
        </w:rPr>
        <w:t>—</w:t>
      </w:r>
      <w:r w:rsidRPr="000F7D21">
        <w:rPr>
          <w:rFonts w:ascii="Times New Roman" w:hAnsi="Times New Roman" w:cs="Times New Roman"/>
          <w:b/>
          <w:bCs/>
          <w:iCs/>
          <w:color w:val="auto"/>
        </w:rPr>
        <w:t>щу</w:t>
      </w:r>
      <w:r w:rsidRPr="000F7D21">
        <w:rPr>
          <w:rFonts w:ascii="Times New Roman" w:hAnsi="Times New Roman" w:cs="Times New Roman"/>
          <w:b/>
          <w:bCs/>
          <w:color w:val="auto"/>
        </w:rPr>
        <w:t xml:space="preserve">, </w:t>
      </w:r>
      <w:r w:rsidRPr="000F7D21">
        <w:rPr>
          <w:rFonts w:ascii="Times New Roman" w:hAnsi="Times New Roman" w:cs="Times New Roman"/>
          <w:b/>
          <w:bCs/>
          <w:iCs/>
          <w:color w:val="auto"/>
        </w:rPr>
        <w:t>жи</w:t>
      </w:r>
      <w:r w:rsidRPr="000F7D21">
        <w:rPr>
          <w:rFonts w:ascii="Times New Roman" w:hAnsi="Times New Roman" w:cs="Times New Roman"/>
          <w:b/>
          <w:bCs/>
          <w:color w:val="auto"/>
        </w:rPr>
        <w:t>—</w:t>
      </w:r>
      <w:r w:rsidRPr="000F7D21">
        <w:rPr>
          <w:rFonts w:ascii="Times New Roman" w:hAnsi="Times New Roman" w:cs="Times New Roman"/>
          <w:b/>
          <w:bCs/>
          <w:iCs/>
          <w:color w:val="auto"/>
        </w:rPr>
        <w:t>ши</w:t>
      </w:r>
      <w:r w:rsidRPr="000F7D21">
        <w:rPr>
          <w:rFonts w:ascii="Times New Roman" w:hAnsi="Times New Roman" w:cs="Times New Roman"/>
          <w:color w:val="auto"/>
        </w:rPr>
        <w:t>).</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Речевое развитие.</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Использование усвоенных языковых средств (слов, словосочетаний и кон</w:t>
      </w:r>
      <w:r w:rsidRPr="000F7D21">
        <w:rPr>
          <w:rFonts w:ascii="Times New Roman" w:hAnsi="Times New Roman" w:cs="Times New Roman"/>
          <w:color w:val="auto"/>
        </w:rPr>
        <w:softHyphen/>
        <w:t xml:space="preserve">струкций предложений) для выражения </w:t>
      </w:r>
      <w:r w:rsidR="00912D8C" w:rsidRPr="000F7D21">
        <w:rPr>
          <w:rFonts w:ascii="Times New Roman" w:hAnsi="Times New Roman" w:cs="Times New Roman"/>
          <w:color w:val="auto"/>
        </w:rPr>
        <w:t>просьбы и собственного намере</w:t>
      </w:r>
      <w:r w:rsidRPr="000F7D21">
        <w:rPr>
          <w:rFonts w:ascii="Times New Roman" w:hAnsi="Times New Roman" w:cs="Times New Roman"/>
          <w:color w:val="auto"/>
        </w:rPr>
        <w:t>ния (после проведения под</w:t>
      </w:r>
      <w:r w:rsidRPr="000F7D21">
        <w:rPr>
          <w:rFonts w:ascii="Times New Roman" w:hAnsi="Times New Roman" w:cs="Times New Roman"/>
          <w:color w:val="auto"/>
        </w:rPr>
        <w:softHyphen/>
        <w:t>го</w:t>
      </w:r>
      <w:r w:rsidRPr="000F7D21">
        <w:rPr>
          <w:rFonts w:ascii="Times New Roman" w:hAnsi="Times New Roman" w:cs="Times New Roman"/>
          <w:color w:val="auto"/>
        </w:rPr>
        <w:softHyphen/>
        <w:t>товительной работы); ответов на вопросы педаго</w:t>
      </w:r>
      <w:r w:rsidRPr="000F7D21">
        <w:rPr>
          <w:rFonts w:ascii="Times New Roman" w:hAnsi="Times New Roman" w:cs="Times New Roman"/>
          <w:color w:val="auto"/>
        </w:rPr>
        <w:softHyphen/>
        <w:t>га и товарищей класса. Пересказ про</w:t>
      </w:r>
      <w:r w:rsidRPr="000F7D21">
        <w:rPr>
          <w:rFonts w:ascii="Times New Roman" w:hAnsi="Times New Roman" w:cs="Times New Roman"/>
          <w:color w:val="auto"/>
        </w:rPr>
        <w:softHyphen/>
        <w:t>с</w:t>
      </w:r>
      <w:r w:rsidRPr="000F7D21">
        <w:rPr>
          <w:rFonts w:ascii="Times New Roman" w:hAnsi="Times New Roman" w:cs="Times New Roman"/>
          <w:color w:val="auto"/>
        </w:rPr>
        <w:softHyphen/>
        <w:t>лу</w:t>
      </w:r>
      <w:r w:rsidRPr="000F7D21">
        <w:rPr>
          <w:rFonts w:ascii="Times New Roman" w:hAnsi="Times New Roman" w:cs="Times New Roman"/>
          <w:color w:val="auto"/>
        </w:rPr>
        <w:softHyphen/>
        <w:t>шан</w:t>
      </w:r>
      <w:r w:rsidR="00912D8C" w:rsidRPr="000F7D21">
        <w:rPr>
          <w:rFonts w:ascii="Times New Roman" w:hAnsi="Times New Roman" w:cs="Times New Roman"/>
          <w:color w:val="auto"/>
        </w:rPr>
        <w:t>ных и предварительно разобра</w:t>
      </w:r>
      <w:r w:rsidRPr="000F7D21">
        <w:rPr>
          <w:rFonts w:ascii="Times New Roman" w:hAnsi="Times New Roman" w:cs="Times New Roman"/>
          <w:color w:val="auto"/>
        </w:rPr>
        <w:t>н</w:t>
      </w:r>
      <w:r w:rsidRPr="000F7D21">
        <w:rPr>
          <w:rFonts w:ascii="Times New Roman" w:hAnsi="Times New Roman" w:cs="Times New Roman"/>
          <w:color w:val="auto"/>
        </w:rPr>
        <w:softHyphen/>
        <w:t>ных небольших по объему текстов с опорой на во</w:t>
      </w:r>
      <w:r w:rsidRPr="000F7D21">
        <w:rPr>
          <w:rFonts w:ascii="Times New Roman" w:hAnsi="Times New Roman" w:cs="Times New Roman"/>
          <w:color w:val="auto"/>
        </w:rPr>
        <w:softHyphen/>
        <w:t>п</w:t>
      </w:r>
      <w:r w:rsidRPr="000F7D21">
        <w:rPr>
          <w:rFonts w:ascii="Times New Roman" w:hAnsi="Times New Roman" w:cs="Times New Roman"/>
          <w:color w:val="auto"/>
        </w:rPr>
        <w:softHyphen/>
        <w:t>росы учителя и ил</w:t>
      </w:r>
      <w:r w:rsidRPr="000F7D21">
        <w:rPr>
          <w:rFonts w:ascii="Times New Roman" w:hAnsi="Times New Roman" w:cs="Times New Roman"/>
          <w:color w:val="auto"/>
        </w:rPr>
        <w:softHyphen/>
        <w:t>лю</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ра</w:t>
      </w:r>
      <w:r w:rsidRPr="000F7D21">
        <w:rPr>
          <w:rFonts w:ascii="Times New Roman" w:hAnsi="Times New Roman" w:cs="Times New Roman"/>
          <w:color w:val="auto"/>
        </w:rPr>
        <w:softHyphen/>
        <w:t>тивный ма</w:t>
      </w:r>
      <w:r w:rsidRPr="000F7D21">
        <w:rPr>
          <w:rFonts w:ascii="Times New Roman" w:hAnsi="Times New Roman" w:cs="Times New Roman"/>
          <w:color w:val="auto"/>
        </w:rPr>
        <w:softHyphen/>
        <w:t>те</w:t>
      </w:r>
      <w:r w:rsidRPr="000F7D21">
        <w:rPr>
          <w:rFonts w:ascii="Times New Roman" w:hAnsi="Times New Roman" w:cs="Times New Roman"/>
          <w:color w:val="auto"/>
        </w:rPr>
        <w:softHyphen/>
        <w:t>ри</w:t>
      </w:r>
      <w:r w:rsidRPr="000F7D21">
        <w:rPr>
          <w:rFonts w:ascii="Times New Roman" w:hAnsi="Times New Roman" w:cs="Times New Roman"/>
          <w:color w:val="auto"/>
        </w:rPr>
        <w:softHyphen/>
        <w:t>ал. Составление двух-трех предложений с опорой на серию сю</w:t>
      </w:r>
      <w:r w:rsidRPr="000F7D21">
        <w:rPr>
          <w:rFonts w:ascii="Times New Roman" w:hAnsi="Times New Roman" w:cs="Times New Roman"/>
          <w:color w:val="auto"/>
        </w:rPr>
        <w:softHyphen/>
        <w:t>жетных кар</w:t>
      </w:r>
      <w:r w:rsidRPr="000F7D21">
        <w:rPr>
          <w:rFonts w:ascii="Times New Roman" w:hAnsi="Times New Roman" w:cs="Times New Roman"/>
          <w:color w:val="auto"/>
        </w:rPr>
        <w:softHyphen/>
        <w:t>тин, организованные наблюдения, практические действия и т.д.</w:t>
      </w:r>
    </w:p>
    <w:p w:rsidR="005B5BE4" w:rsidRPr="000F7D21" w:rsidRDefault="005B5BE4" w:rsidP="00B33429">
      <w:pPr>
        <w:spacing w:after="0" w:line="240" w:lineRule="auto"/>
        <w:ind w:firstLine="567"/>
        <w:jc w:val="center"/>
        <w:rPr>
          <w:rFonts w:ascii="Times New Roman" w:hAnsi="Times New Roman" w:cs="Times New Roman"/>
          <w:b/>
          <w:bCs/>
          <w:color w:val="auto"/>
        </w:rPr>
      </w:pPr>
      <w:r w:rsidRPr="000F7D21">
        <w:rPr>
          <w:rFonts w:ascii="Times New Roman" w:hAnsi="Times New Roman" w:cs="Times New Roman"/>
          <w:b/>
          <w:color w:val="auto"/>
        </w:rPr>
        <w:t>Практические грамматические упражнения и развитие речи</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bCs/>
          <w:color w:val="auto"/>
        </w:rPr>
        <w:t>Фонетика.</w:t>
      </w:r>
      <w:r w:rsidRPr="000F7D21">
        <w:rPr>
          <w:rFonts w:ascii="Times New Roman" w:hAnsi="Times New Roman" w:cs="Times New Roman"/>
          <w:color w:val="auto"/>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5B5BE4" w:rsidRPr="000F7D21" w:rsidRDefault="005B5BE4" w:rsidP="00B33429">
      <w:pPr>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b/>
          <w:color w:val="auto"/>
        </w:rPr>
        <w:t>Графика.</w:t>
      </w:r>
      <w:r w:rsidRPr="000F7D21">
        <w:rPr>
          <w:rFonts w:ascii="Times New Roman" w:hAnsi="Times New Roman" w:cs="Times New Roman"/>
          <w:color w:val="auto"/>
        </w:rPr>
        <w:t xml:space="preserve"> Обозначение мягкости согласных на письме буквами </w:t>
      </w:r>
      <w:r w:rsidRPr="000F7D21">
        <w:rPr>
          <w:rFonts w:ascii="Times New Roman" w:hAnsi="Times New Roman" w:cs="Times New Roman"/>
          <w:b/>
          <w:bCs/>
          <w:color w:val="auto"/>
        </w:rPr>
        <w:t>ь, е, ё, и, ю, я</w:t>
      </w:r>
      <w:r w:rsidRPr="000F7D21">
        <w:rPr>
          <w:rFonts w:ascii="Times New Roman" w:hAnsi="Times New Roman" w:cs="Times New Roman"/>
          <w:color w:val="auto"/>
        </w:rPr>
        <w:t xml:space="preserve">. Разделительный </w:t>
      </w:r>
      <w:r w:rsidRPr="000F7D21">
        <w:rPr>
          <w:rFonts w:ascii="Times New Roman" w:hAnsi="Times New Roman" w:cs="Times New Roman"/>
          <w:b/>
          <w:bCs/>
          <w:color w:val="auto"/>
        </w:rPr>
        <w:t>ь</w:t>
      </w:r>
      <w:r w:rsidRPr="000F7D21">
        <w:rPr>
          <w:rFonts w:ascii="Times New Roman" w:hAnsi="Times New Roman" w:cs="Times New Roman"/>
          <w:color w:val="auto"/>
        </w:rPr>
        <w:t>. Слог. Перенос слов. Алфавит.</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
          <w:bCs/>
          <w:color w:val="auto"/>
        </w:rPr>
        <w:t>Слово.</w:t>
      </w:r>
      <w:r w:rsidRPr="000F7D21">
        <w:rPr>
          <w:rFonts w:ascii="Times New Roman" w:hAnsi="Times New Roman" w:cs="Times New Roman"/>
          <w:color w:val="auto"/>
        </w:rPr>
        <w:t xml:space="preserve"> Слова, обозначающие </w:t>
      </w:r>
      <w:r w:rsidRPr="000F7D21">
        <w:rPr>
          <w:rFonts w:ascii="Times New Roman" w:hAnsi="Times New Roman" w:cs="Times New Roman"/>
          <w:b/>
          <w:bCs/>
          <w:iCs/>
          <w:color w:val="auto"/>
        </w:rPr>
        <w:t>название предметов</w:t>
      </w:r>
      <w:r w:rsidRPr="000F7D21">
        <w:rPr>
          <w:rFonts w:ascii="Times New Roman" w:hAnsi="Times New Roman" w:cs="Times New Roman"/>
          <w:color w:val="auto"/>
        </w:rPr>
        <w:t xml:space="preserve">.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5B5BE4" w:rsidRPr="000F7D21" w:rsidRDefault="00A72E75"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Знакомство с антонимами и синонимами без называния терминов (</w:t>
      </w:r>
      <w:r w:rsidR="005B5BE4" w:rsidRPr="000F7D21">
        <w:rPr>
          <w:rFonts w:ascii="Times New Roman" w:hAnsi="Times New Roman" w:cs="Times New Roman"/>
          <w:color w:val="auto"/>
        </w:rPr>
        <w:t>«Слова-друзья»</w:t>
      </w:r>
      <w:r w:rsidRPr="000F7D21">
        <w:rPr>
          <w:rFonts w:ascii="Times New Roman" w:hAnsi="Times New Roman" w:cs="Times New Roman"/>
          <w:color w:val="auto"/>
        </w:rPr>
        <w:t xml:space="preserve"> и</w:t>
      </w:r>
      <w:r w:rsidR="005B5BE4" w:rsidRPr="000F7D21">
        <w:rPr>
          <w:rFonts w:ascii="Times New Roman" w:hAnsi="Times New Roman" w:cs="Times New Roman"/>
          <w:color w:val="auto"/>
        </w:rPr>
        <w:t xml:space="preserve"> «Слова-</w:t>
      </w:r>
      <w:r w:rsidR="00311530" w:rsidRPr="000F7D21">
        <w:rPr>
          <w:rFonts w:ascii="Times New Roman" w:hAnsi="Times New Roman" w:cs="Times New Roman"/>
          <w:color w:val="auto"/>
        </w:rPr>
        <w:t>вр</w:t>
      </w:r>
      <w:r w:rsidR="005B5BE4" w:rsidRPr="000F7D21">
        <w:rPr>
          <w:rFonts w:ascii="Times New Roman" w:hAnsi="Times New Roman" w:cs="Times New Roman"/>
          <w:color w:val="auto"/>
        </w:rPr>
        <w:t>аги»</w:t>
      </w:r>
      <w:r w:rsidRPr="000F7D21">
        <w:rPr>
          <w:rFonts w:ascii="Times New Roman" w:hAnsi="Times New Roman" w:cs="Times New Roman"/>
          <w:color w:val="auto"/>
        </w:rPr>
        <w:t>)</w:t>
      </w:r>
      <w:r w:rsidR="005B5BE4" w:rsidRPr="000F7D21">
        <w:rPr>
          <w:rFonts w:ascii="Times New Roman" w:hAnsi="Times New Roman" w:cs="Times New Roman"/>
          <w:color w:val="auto"/>
        </w:rPr>
        <w:t xml:space="preserve">.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Слова, обозначающие </w:t>
      </w:r>
      <w:r w:rsidRPr="000F7D21">
        <w:rPr>
          <w:rFonts w:ascii="Times New Roman" w:hAnsi="Times New Roman" w:cs="Times New Roman"/>
          <w:b/>
          <w:bCs/>
          <w:iCs/>
          <w:color w:val="auto"/>
        </w:rPr>
        <w:t>название действий</w:t>
      </w:r>
      <w:r w:rsidRPr="000F7D21">
        <w:rPr>
          <w:rFonts w:ascii="Times New Roman" w:hAnsi="Times New Roman" w:cs="Times New Roman"/>
          <w:color w:val="auto"/>
        </w:rPr>
        <w:t>. Различение действия и его названия. Название действий</w:t>
      </w:r>
      <w:r w:rsidRPr="000F7D21">
        <w:rPr>
          <w:rFonts w:ascii="Times New Roman" w:hAnsi="Times New Roman" w:cs="Times New Roman"/>
          <w:color w:val="auto"/>
        </w:rPr>
        <w:tab/>
        <w:t xml:space="preserve"> по вопросам </w:t>
      </w:r>
      <w:r w:rsidRPr="000F7D21">
        <w:rPr>
          <w:rFonts w:ascii="Times New Roman" w:hAnsi="Times New Roman" w:cs="Times New Roman"/>
          <w:iCs/>
          <w:color w:val="auto"/>
        </w:rPr>
        <w:t xml:space="preserve">что делает? что делают? что делал? что будет делать? </w:t>
      </w:r>
      <w:r w:rsidRPr="000F7D21">
        <w:rPr>
          <w:rFonts w:ascii="Times New Roman" w:hAnsi="Times New Roman" w:cs="Times New Roman"/>
          <w:color w:val="auto"/>
        </w:rPr>
        <w:t xml:space="preserve">Согласование слов-действий со словами-предметами.  </w:t>
      </w:r>
    </w:p>
    <w:p w:rsidR="005B5BE4" w:rsidRPr="000F7D21" w:rsidRDefault="005B5BE4" w:rsidP="00B33429">
      <w:pPr>
        <w:tabs>
          <w:tab w:val="left" w:pos="5530"/>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Слова, обозначающие </w:t>
      </w:r>
      <w:r w:rsidRPr="000F7D21">
        <w:rPr>
          <w:rFonts w:ascii="Times New Roman" w:hAnsi="Times New Roman" w:cs="Times New Roman"/>
          <w:b/>
          <w:bCs/>
          <w:iCs/>
          <w:color w:val="auto"/>
        </w:rPr>
        <w:t>признак предмета</w:t>
      </w:r>
      <w:r w:rsidRPr="000F7D21">
        <w:rPr>
          <w:rFonts w:ascii="Times New Roman" w:hAnsi="Times New Roman" w:cs="Times New Roman"/>
          <w:color w:val="auto"/>
        </w:rPr>
        <w:t xml:space="preserve">. Определение признака предмета по вопросам </w:t>
      </w:r>
      <w:r w:rsidRPr="000F7D21">
        <w:rPr>
          <w:rFonts w:ascii="Times New Roman" w:hAnsi="Times New Roman" w:cs="Times New Roman"/>
          <w:iCs/>
          <w:color w:val="auto"/>
        </w:rPr>
        <w:t xml:space="preserve">какой? какая? какое? какие? </w:t>
      </w:r>
      <w:r w:rsidRPr="000F7D21">
        <w:rPr>
          <w:rFonts w:ascii="Times New Roman" w:hAnsi="Times New Roman" w:cs="Times New Roman"/>
          <w:color w:val="auto"/>
        </w:rPr>
        <w:t>Название признаков, обозначающих цвет, форму, величину, материал, вкус предмета.</w:t>
      </w:r>
    </w:p>
    <w:p w:rsidR="005B5BE4" w:rsidRPr="000F7D21" w:rsidRDefault="005B5BE4" w:rsidP="00B33429">
      <w:pPr>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color w:val="auto"/>
        </w:rPr>
        <w:t>Дифференциация слов, относящихся к разным категориям.</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bCs/>
          <w:iCs/>
          <w:color w:val="auto"/>
        </w:rPr>
        <w:t>Предлог.</w:t>
      </w:r>
      <w:r w:rsidRPr="000F7D21">
        <w:rPr>
          <w:rFonts w:ascii="Times New Roman" w:hAnsi="Times New Roman" w:cs="Times New Roman"/>
          <w:color w:val="auto"/>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color w:val="auto"/>
        </w:rPr>
        <w:t xml:space="preserve">Имена собственные </w:t>
      </w:r>
      <w:r w:rsidRPr="000F7D21">
        <w:rPr>
          <w:rFonts w:ascii="Times New Roman" w:hAnsi="Times New Roman" w:cs="Times New Roman"/>
          <w:color w:val="auto"/>
        </w:rPr>
        <w:t>(имена и фамилии людей, клички животных, названия городов, сел, улиц, площадей).</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color w:val="auto"/>
        </w:rPr>
        <w:t>Правописание</w:t>
      </w:r>
      <w:r w:rsidRPr="000F7D21">
        <w:rPr>
          <w:rFonts w:ascii="Times New Roman" w:hAnsi="Times New Roman" w:cs="Times New Roman"/>
          <w:color w:val="auto"/>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Pr="000F7D21" w:rsidRDefault="005B5BE4" w:rsidP="00B33429">
      <w:pPr>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b/>
          <w:color w:val="auto"/>
        </w:rPr>
        <w:t>Родственные слова</w:t>
      </w:r>
      <w:r w:rsidRPr="000F7D21">
        <w:rPr>
          <w:rFonts w:ascii="Times New Roman" w:hAnsi="Times New Roman" w:cs="Times New Roman"/>
          <w:color w:val="auto"/>
        </w:rPr>
        <w:t xml:space="preserve">.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 </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bCs/>
          <w:color w:val="auto"/>
        </w:rPr>
        <w:t>Предложение.</w:t>
      </w:r>
      <w:r w:rsidRPr="000F7D21">
        <w:rPr>
          <w:rFonts w:ascii="Times New Roman" w:hAnsi="Times New Roman" w:cs="Times New Roman"/>
          <w:color w:val="auto"/>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color w:val="auto"/>
        </w:rPr>
        <w:t>Развитие речи.</w:t>
      </w:r>
      <w:r w:rsidRPr="000F7D21">
        <w:rPr>
          <w:rFonts w:ascii="Times New Roman" w:hAnsi="Times New Roman" w:cs="Times New Roman"/>
          <w:color w:val="auto"/>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Pr="000F7D21" w:rsidRDefault="005B5BE4" w:rsidP="00B33429">
      <w:pPr>
        <w:spacing w:after="0" w:line="240" w:lineRule="auto"/>
        <w:ind w:firstLine="567"/>
        <w:jc w:val="center"/>
        <w:rPr>
          <w:rFonts w:ascii="Times New Roman" w:hAnsi="Times New Roman" w:cs="Times New Roman"/>
          <w:b/>
          <w:bCs/>
          <w:color w:val="auto"/>
        </w:rPr>
      </w:pPr>
      <w:r w:rsidRPr="000F7D21">
        <w:rPr>
          <w:rFonts w:ascii="Times New Roman" w:hAnsi="Times New Roman" w:cs="Times New Roman"/>
          <w:b/>
          <w:color w:val="auto"/>
        </w:rPr>
        <w:t>Чтение и развитие речи</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t>Содержание чтения (круг чтения)</w:t>
      </w:r>
      <w:r w:rsidRPr="000F7D21">
        <w:rPr>
          <w:color w:val="auto"/>
          <w:sz w:val="22"/>
          <w:szCs w:val="22"/>
        </w:rPr>
        <w:t xml:space="preserve">.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t>Примерная тематика произведений</w:t>
      </w:r>
      <w:r w:rsidRPr="000F7D21">
        <w:rPr>
          <w:color w:val="auto"/>
          <w:sz w:val="22"/>
          <w:szCs w:val="22"/>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t>Жанровое разнообразие</w:t>
      </w:r>
      <w:r w:rsidRPr="000F7D21">
        <w:rPr>
          <w:color w:val="auto"/>
          <w:sz w:val="22"/>
          <w:szCs w:val="22"/>
        </w:rPr>
        <w:t xml:space="preserve">: сказки, рассказы, стихотворения, басни, пословицы, поговорки, загадки, считалки, потешки. </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t>Навык чтения:</w:t>
      </w:r>
      <w:r w:rsidRPr="000F7D21">
        <w:rPr>
          <w:color w:val="auto"/>
          <w:sz w:val="22"/>
          <w:szCs w:val="22"/>
        </w:rPr>
        <w:t xml:space="preserve"> осознанное, правильное плавное чтение с переходом на чтение целыми словами вслух и </w:t>
      </w:r>
      <w:r w:rsidR="00A72E75" w:rsidRPr="000F7D21">
        <w:rPr>
          <w:color w:val="auto"/>
          <w:sz w:val="22"/>
          <w:szCs w:val="22"/>
        </w:rPr>
        <w:t>«</w:t>
      </w:r>
      <w:r w:rsidRPr="000F7D21">
        <w:rPr>
          <w:color w:val="auto"/>
          <w:sz w:val="22"/>
          <w:szCs w:val="22"/>
        </w:rPr>
        <w:t>про себя</w:t>
      </w:r>
      <w:r w:rsidR="00A72E75" w:rsidRPr="000F7D21">
        <w:rPr>
          <w:color w:val="auto"/>
          <w:sz w:val="22"/>
          <w:szCs w:val="22"/>
        </w:rPr>
        <w:t>»</w:t>
      </w:r>
      <w:r w:rsidRPr="000F7D21">
        <w:rPr>
          <w:color w:val="auto"/>
          <w:sz w:val="22"/>
          <w:szCs w:val="22"/>
        </w:rPr>
        <w:t xml:space="preserve">.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lastRenderedPageBreak/>
        <w:t>Работа с текстом.</w:t>
      </w:r>
      <w:r w:rsidRPr="000F7D21">
        <w:rPr>
          <w:color w:val="auto"/>
          <w:sz w:val="22"/>
          <w:szCs w:val="22"/>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5B5BE4" w:rsidRPr="000F7D21" w:rsidRDefault="005B5BE4" w:rsidP="00B33429">
      <w:pPr>
        <w:pStyle w:val="western"/>
        <w:shd w:val="clear" w:color="auto" w:fill="FFFFFF"/>
        <w:spacing w:before="0"/>
        <w:ind w:firstLine="567"/>
        <w:jc w:val="both"/>
        <w:rPr>
          <w:b/>
          <w:color w:val="auto"/>
          <w:sz w:val="22"/>
          <w:szCs w:val="22"/>
        </w:rPr>
      </w:pPr>
      <w:r w:rsidRPr="000F7D21">
        <w:rPr>
          <w:b/>
          <w:bCs/>
          <w:color w:val="auto"/>
          <w:sz w:val="22"/>
          <w:szCs w:val="22"/>
        </w:rPr>
        <w:t>Внеклассное чтение</w:t>
      </w:r>
      <w:r w:rsidRPr="000F7D21">
        <w:rPr>
          <w:color w:val="auto"/>
          <w:sz w:val="22"/>
          <w:szCs w:val="22"/>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 </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color w:val="auto"/>
        </w:rPr>
        <w:t>Речевая практика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
        </w:rPr>
        <w:t xml:space="preserve">Аудирование и понимание речи. </w:t>
      </w:r>
      <w:r w:rsidRPr="000F7D21">
        <w:rPr>
          <w:rFonts w:ascii="Times New Roman" w:hAnsi="Times New Roman"/>
        </w:rPr>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предъявленных в письменном виде.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Соотнесение речи и изображения (выбор картинки, соответствующей слову, предложению).</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Повторение и воспроизведение по подобию, по памяти отдельных слогов, слов, предложений. </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Дикция и выразительность речи.</w:t>
      </w:r>
      <w:r w:rsidRPr="000F7D21">
        <w:rPr>
          <w:rFonts w:ascii="Times New Roman" w:hAnsi="Times New Roman" w:cs="Times New Roman"/>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 xml:space="preserve">Общение и его значение в жизни. </w:t>
      </w:r>
      <w:r w:rsidRPr="000F7D21">
        <w:rPr>
          <w:rFonts w:ascii="Times New Roman" w:hAnsi="Times New Roman" w:cs="Times New Roman"/>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Общение на расстоянии. Кино, телевидение, радио».</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Виртуальное общение. Общение в социальных сетях. </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Влияние речи на мысли, чувства, поступки людей.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
        </w:rPr>
        <w:t>Организация речевого общения</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rPr>
        <w:t xml:space="preserve">Базовые формулы речевого общения </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u w:val="single"/>
        </w:rPr>
        <w:t>Обращение, привлечение внимания.</w:t>
      </w:r>
      <w:r w:rsidRPr="000F7D21">
        <w:rPr>
          <w:rFonts w:ascii="Times New Roman" w:hAnsi="Times New Roman"/>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u w:val="single"/>
        </w:rPr>
        <w:t>Знакомство, представление, приветствие.</w:t>
      </w:r>
      <w:r w:rsidRPr="000F7D21">
        <w:rPr>
          <w:rFonts w:ascii="Times New Roman" w:hAnsi="Times New Roman"/>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u w:val="single"/>
        </w:rPr>
        <w:t>Приветствие и прощание.</w:t>
      </w:r>
      <w:r w:rsidRPr="000F7D21">
        <w:rPr>
          <w:rFonts w:ascii="Times New Roman" w:hAnsi="Times New Roman"/>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rPr>
        <w:t xml:space="preserve">Формулы, сопровождающие ситуации приветствия и прощания «Как дела?», «Как живешь?», «До завтра», «Всего хорошего» и др. Просьбы при прощании «Приходи(те) еще», «Заходи(те», «Звони(те)». </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u w:val="single"/>
        </w:rPr>
        <w:t>Приглашение, предложение.</w:t>
      </w:r>
      <w:r w:rsidRPr="000F7D21">
        <w:rPr>
          <w:rFonts w:ascii="Times New Roman" w:hAnsi="Times New Roman"/>
        </w:rPr>
        <w:t xml:space="preserve"> Приглашение домой. Правила поведения в гостях.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u w:val="single"/>
        </w:rPr>
        <w:t>Поздравление, пожелание.</w:t>
      </w:r>
      <w:r w:rsidRPr="000F7D21">
        <w:rPr>
          <w:rFonts w:ascii="Times New Roman" w:hAnsi="Times New Roman"/>
        </w:rPr>
        <w:t xml:space="preserve"> Формулы «Поздравляю с …», «Поздравляю с праздником …» и их развертывание с помощью обращения по имени и отчеству.</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Поздравительные открытки. </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rPr>
        <w:t xml:space="preserve">Формулы, сопровождающие </w:t>
      </w:r>
      <w:r w:rsidR="00311530" w:rsidRPr="000F7D21">
        <w:rPr>
          <w:rFonts w:ascii="Times New Roman" w:hAnsi="Times New Roman"/>
        </w:rPr>
        <w:t>вр</w:t>
      </w:r>
      <w:r w:rsidRPr="000F7D21">
        <w:rPr>
          <w:rFonts w:ascii="Times New Roman" w:hAnsi="Times New Roman"/>
        </w:rPr>
        <w:t>учение подарка «Это Вам (тебе)», «Я хочу подарить тебе …» и др. Этикетные и эмоциональные реакции на поздравления и подарки.</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u w:val="single"/>
        </w:rPr>
        <w:t>Одобрение, комплимент</w:t>
      </w:r>
      <w:r w:rsidRPr="000F7D21">
        <w:rPr>
          <w:rFonts w:ascii="Times New Roman" w:hAnsi="Times New Roman"/>
        </w:rPr>
        <w:t xml:space="preserve">. Формулы «Мне очень нравится твой …», «Как хорошо ты …», «Как красиво!» и др. </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u w:val="single"/>
        </w:rPr>
        <w:t>Телефонный разговор.</w:t>
      </w:r>
      <w:r w:rsidRPr="000F7D21">
        <w:rPr>
          <w:rFonts w:ascii="Times New Roman" w:hAnsi="Times New Roman"/>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u w:val="single"/>
        </w:rPr>
        <w:lastRenderedPageBreak/>
        <w:t>Просьба, совет.</w:t>
      </w:r>
      <w:r w:rsidRPr="000F7D21">
        <w:rPr>
          <w:rFonts w:ascii="Times New Roman" w:hAnsi="Times New Roman"/>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Развертывание просьбы с помощью мотивировки. Формулы «Пожалуйста, …», «Можно …, пожалуйста!», «Разрешите….», «Можно мне …», «Можно я …». </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rPr>
        <w:t xml:space="preserve">Мотивировка отказа. Формулы «Извините, но …». </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u w:val="single"/>
        </w:rPr>
        <w:t>Благодарность.</w:t>
      </w:r>
      <w:r w:rsidRPr="000F7D21">
        <w:rPr>
          <w:rFonts w:ascii="Times New Roman" w:hAnsi="Times New Roman"/>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u w:val="single"/>
        </w:rPr>
        <w:t xml:space="preserve">Замечание, извинение. </w:t>
      </w:r>
      <w:r w:rsidRPr="000F7D21">
        <w:rPr>
          <w:rFonts w:ascii="Times New Roman" w:hAnsi="Times New Roman"/>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Pr="000F7D21" w:rsidRDefault="005B5BE4" w:rsidP="00B33429">
      <w:pPr>
        <w:pStyle w:val="aff3"/>
        <w:spacing w:after="0" w:line="240" w:lineRule="auto"/>
        <w:ind w:left="0" w:firstLine="567"/>
        <w:jc w:val="both"/>
        <w:rPr>
          <w:rFonts w:ascii="Times New Roman" w:hAnsi="Times New Roman"/>
          <w:u w:val="single"/>
        </w:rPr>
      </w:pPr>
      <w:r w:rsidRPr="000F7D21">
        <w:rPr>
          <w:rFonts w:ascii="Times New Roman" w:hAnsi="Times New Roman"/>
          <w:u w:val="single"/>
        </w:rPr>
        <w:t>Сочувствие, утешение.</w:t>
      </w:r>
      <w:r w:rsidRPr="000F7D21">
        <w:rPr>
          <w:rFonts w:ascii="Times New Roman" w:hAnsi="Times New Roman"/>
        </w:rPr>
        <w:t xml:space="preserve"> Сочувствие заболевшему сверстнику, взрослому. Слова поддержки, утешения.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u w:val="single"/>
        </w:rPr>
        <w:t>Одобрение, комплимент.</w:t>
      </w:r>
      <w:r w:rsidRPr="000F7D21">
        <w:rPr>
          <w:rFonts w:ascii="Times New Roman" w:hAnsi="Times New Roman"/>
        </w:rPr>
        <w:t xml:space="preserve"> Одобрение как реакция на поздравления, подарки: «Молодец!», «Умница!», «Как красиво!»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Примерные темы речевых ситуаций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«Я – дома» (общение с близкими людьми, прием гостей)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«Я и мои товарищи» (игры и общение со сверстниками, общение в школе, в секции, в творческой студии)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«Я в мире природы» (общение с животными, поведение в парке, в лесу)</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Алгоритм работы над темой речевой ситуации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Выявление и расширение  представлений по теме речевой ситуации.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Актуализация, уточнение и расширение словарного запаса о теме ситуации.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Составление предложений по теме ситуации, в т.ч. ответы на вопросы и формулирование вопросов учителю, одноклассникам.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Конструирование диалогов, участие в диалогах по теме ситуации.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Выбор атрибутов к ролевой игре по теме речевой ситуации. Уточнение ролей, сюжета игры, его вариативности.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Моделирование речевой ситуации. </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 xml:space="preserve">Составление устного текста (диалогического или несложного монологического) по теме ситуации.  </w:t>
      </w:r>
    </w:p>
    <w:p w:rsidR="005B5BE4" w:rsidRPr="000F7D21" w:rsidRDefault="005B5BE4" w:rsidP="00B33429">
      <w:pPr>
        <w:spacing w:after="0" w:line="240" w:lineRule="auto"/>
        <w:ind w:firstLine="567"/>
        <w:jc w:val="center"/>
        <w:rPr>
          <w:rFonts w:ascii="Times New Roman" w:hAnsi="Times New Roman" w:cs="Times New Roman"/>
          <w:b/>
          <w:color w:val="auto"/>
        </w:rPr>
      </w:pPr>
      <w:r w:rsidRPr="000F7D21">
        <w:rPr>
          <w:rFonts w:ascii="Times New Roman" w:hAnsi="Times New Roman" w:cs="Times New Roman"/>
          <w:b/>
          <w:color w:val="auto"/>
        </w:rPr>
        <w:t>МАТЕМАТИКА</w:t>
      </w:r>
    </w:p>
    <w:p w:rsidR="005B5BE4" w:rsidRPr="000F7D21" w:rsidRDefault="005B5BE4" w:rsidP="00B33429">
      <w:pPr>
        <w:spacing w:after="0" w:line="240" w:lineRule="auto"/>
        <w:ind w:firstLine="567"/>
        <w:jc w:val="center"/>
        <w:rPr>
          <w:rFonts w:ascii="Times New Roman" w:hAnsi="Times New Roman" w:cs="Times New Roman"/>
        </w:rPr>
      </w:pPr>
      <w:r w:rsidRPr="000F7D21">
        <w:rPr>
          <w:rFonts w:ascii="Times New Roman" w:hAnsi="Times New Roman" w:cs="Times New Roman"/>
          <w:b/>
          <w:color w:val="auto"/>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color w:val="000000"/>
        </w:rPr>
      </w:pPr>
      <w:r w:rsidRPr="000F7D21">
        <w:rPr>
          <w:rFonts w:ascii="Times New Roman" w:hAnsi="Times New Roman" w:cs="Times New Roman"/>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w:t>
      </w:r>
      <w:r w:rsidR="00311530" w:rsidRPr="000F7D21">
        <w:rPr>
          <w:rFonts w:ascii="Times New Roman" w:hAnsi="Times New Roman" w:cs="Times New Roman"/>
        </w:rPr>
        <w:t>вр</w:t>
      </w:r>
      <w:r w:rsidRPr="000F7D21">
        <w:rPr>
          <w:rFonts w:ascii="Times New Roman" w:hAnsi="Times New Roman" w:cs="Times New Roman"/>
        </w:rPr>
        <w:t>еменном обществе и овладение доступными профессионально-трудовыми навыками.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000000"/>
        </w:rPr>
        <w:t xml:space="preserve">Исходя из основной цели, </w:t>
      </w:r>
      <w:r w:rsidRPr="000F7D21">
        <w:rPr>
          <w:rFonts w:ascii="Times New Roman" w:hAnsi="Times New Roman" w:cs="Times New Roman"/>
        </w:rPr>
        <w:t>задачами обучения математике являются:</w:t>
      </w:r>
    </w:p>
    <w:p w:rsidR="005B5BE4" w:rsidRPr="000F7D21" w:rsidRDefault="005B5BE4" w:rsidP="00B33429">
      <w:pPr>
        <w:pStyle w:val="aff3"/>
        <w:numPr>
          <w:ilvl w:val="0"/>
          <w:numId w:val="3"/>
        </w:numPr>
        <w:tabs>
          <w:tab w:val="left" w:pos="1021"/>
        </w:tabs>
        <w:spacing w:after="0" w:line="240" w:lineRule="auto"/>
        <w:ind w:left="0" w:firstLine="567"/>
        <w:jc w:val="both"/>
        <w:rPr>
          <w:rFonts w:ascii="Times New Roman" w:hAnsi="Times New Roman"/>
        </w:rPr>
      </w:pPr>
      <w:r w:rsidRPr="000F7D21">
        <w:rPr>
          <w:rFonts w:ascii="Times New Roman" w:hAnsi="Times New Roman"/>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Pr="000F7D21" w:rsidRDefault="005B5BE4" w:rsidP="00B33429">
      <w:pPr>
        <w:pStyle w:val="aff3"/>
        <w:numPr>
          <w:ilvl w:val="0"/>
          <w:numId w:val="3"/>
        </w:numPr>
        <w:tabs>
          <w:tab w:val="left" w:pos="1021"/>
        </w:tabs>
        <w:spacing w:after="0" w:line="240" w:lineRule="auto"/>
        <w:ind w:left="0" w:firstLine="567"/>
        <w:jc w:val="both"/>
        <w:rPr>
          <w:rFonts w:ascii="Times New Roman" w:hAnsi="Times New Roman"/>
        </w:rPr>
      </w:pPr>
      <w:r w:rsidRPr="000F7D21">
        <w:rPr>
          <w:rFonts w:ascii="Times New Roman" w:hAnsi="Times New Roman"/>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Pr="000F7D21" w:rsidRDefault="005B5BE4" w:rsidP="00B33429">
      <w:pPr>
        <w:pStyle w:val="aff3"/>
        <w:numPr>
          <w:ilvl w:val="0"/>
          <w:numId w:val="3"/>
        </w:numPr>
        <w:tabs>
          <w:tab w:val="clear" w:pos="0"/>
          <w:tab w:val="left" w:pos="1021"/>
        </w:tabs>
        <w:spacing w:after="0" w:line="240" w:lineRule="auto"/>
        <w:ind w:left="0" w:firstLine="567"/>
        <w:jc w:val="both"/>
        <w:rPr>
          <w:rFonts w:ascii="Times New Roman" w:hAnsi="Times New Roman"/>
          <w:b/>
        </w:rPr>
      </w:pPr>
      <w:r w:rsidRPr="000F7D21">
        <w:rPr>
          <w:rFonts w:ascii="Times New Roman" w:hAnsi="Times New Roman"/>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Pr="000F7D21" w:rsidRDefault="005B5BE4" w:rsidP="00B33429">
      <w:pPr>
        <w:pStyle w:val="af9"/>
        <w:spacing w:before="0" w:after="0" w:line="240" w:lineRule="auto"/>
        <w:ind w:firstLine="567"/>
        <w:jc w:val="both"/>
        <w:rPr>
          <w:iCs/>
          <w:sz w:val="22"/>
          <w:szCs w:val="22"/>
        </w:rPr>
      </w:pPr>
      <w:r w:rsidRPr="000F7D21">
        <w:rPr>
          <w:b/>
          <w:sz w:val="22"/>
          <w:szCs w:val="22"/>
        </w:rPr>
        <w:t>Пропедевтика</w:t>
      </w:r>
      <w:r w:rsidRPr="000F7D21">
        <w:rPr>
          <w:iCs/>
          <w:sz w:val="22"/>
          <w:szCs w:val="22"/>
        </w:rPr>
        <w:t>.</w:t>
      </w:r>
    </w:p>
    <w:p w:rsidR="005B5BE4" w:rsidRPr="000F7D21" w:rsidRDefault="005B5BE4" w:rsidP="00B33429">
      <w:pPr>
        <w:pStyle w:val="af9"/>
        <w:spacing w:before="0" w:after="0" w:line="240" w:lineRule="auto"/>
        <w:ind w:firstLine="567"/>
        <w:jc w:val="both"/>
        <w:rPr>
          <w:sz w:val="22"/>
          <w:szCs w:val="22"/>
        </w:rPr>
      </w:pPr>
      <w:r w:rsidRPr="000F7D21">
        <w:rPr>
          <w:iCs/>
          <w:sz w:val="22"/>
          <w:szCs w:val="22"/>
        </w:rPr>
        <w:t>Свойства предметов</w:t>
      </w:r>
    </w:p>
    <w:p w:rsidR="005B5BE4" w:rsidRPr="000F7D21" w:rsidRDefault="005B5BE4" w:rsidP="00B33429">
      <w:pPr>
        <w:pStyle w:val="af9"/>
        <w:spacing w:before="0" w:after="0" w:line="240" w:lineRule="auto"/>
        <w:ind w:firstLine="567"/>
        <w:jc w:val="both"/>
        <w:rPr>
          <w:iCs/>
          <w:sz w:val="22"/>
          <w:szCs w:val="22"/>
        </w:rPr>
      </w:pPr>
      <w:r w:rsidRPr="000F7D21">
        <w:rPr>
          <w:sz w:val="22"/>
          <w:szCs w:val="22"/>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Pr="000F7D21" w:rsidRDefault="005B5BE4" w:rsidP="00B33429">
      <w:pPr>
        <w:pStyle w:val="af9"/>
        <w:spacing w:before="0" w:after="0" w:line="240" w:lineRule="auto"/>
        <w:ind w:firstLine="567"/>
        <w:jc w:val="both"/>
        <w:rPr>
          <w:sz w:val="22"/>
          <w:szCs w:val="22"/>
        </w:rPr>
      </w:pPr>
      <w:r w:rsidRPr="000F7D21">
        <w:rPr>
          <w:iCs/>
          <w:sz w:val="22"/>
          <w:szCs w:val="22"/>
        </w:rPr>
        <w:t>Сравнение предметов</w:t>
      </w:r>
    </w:p>
    <w:p w:rsidR="005B5BE4" w:rsidRPr="000F7D21" w:rsidRDefault="005B5BE4" w:rsidP="00B33429">
      <w:pPr>
        <w:pStyle w:val="af9"/>
        <w:spacing w:before="0" w:after="0" w:line="240" w:lineRule="auto"/>
        <w:ind w:firstLine="567"/>
        <w:jc w:val="both"/>
        <w:rPr>
          <w:sz w:val="22"/>
          <w:szCs w:val="22"/>
        </w:rPr>
      </w:pPr>
      <w:r w:rsidRPr="000F7D21">
        <w:rPr>
          <w:sz w:val="22"/>
          <w:szCs w:val="22"/>
        </w:rPr>
        <w:t>Сравнение двух предметов, серии предметов.</w:t>
      </w:r>
    </w:p>
    <w:p w:rsidR="005B5BE4" w:rsidRPr="000F7D21" w:rsidRDefault="005B5BE4" w:rsidP="00B33429">
      <w:pPr>
        <w:pStyle w:val="af9"/>
        <w:spacing w:before="0" w:after="0" w:line="240" w:lineRule="auto"/>
        <w:ind w:firstLine="567"/>
        <w:jc w:val="both"/>
        <w:rPr>
          <w:sz w:val="22"/>
          <w:szCs w:val="22"/>
        </w:rPr>
      </w:pPr>
      <w:r w:rsidRPr="000F7D21">
        <w:rPr>
          <w:sz w:val="22"/>
          <w:szCs w:val="22"/>
        </w:rPr>
        <w:lastRenderedPageBreak/>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Pr="000F7D21" w:rsidRDefault="005B5BE4" w:rsidP="00B33429">
      <w:pPr>
        <w:pStyle w:val="af9"/>
        <w:spacing w:before="0" w:after="0" w:line="240" w:lineRule="auto"/>
        <w:ind w:firstLine="567"/>
        <w:jc w:val="both"/>
        <w:rPr>
          <w:sz w:val="22"/>
          <w:szCs w:val="22"/>
        </w:rPr>
      </w:pPr>
      <w:r w:rsidRPr="000F7D21">
        <w:rPr>
          <w:sz w:val="22"/>
          <w:szCs w:val="22"/>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Pr="000F7D21" w:rsidRDefault="005B5BE4" w:rsidP="00B33429">
      <w:pPr>
        <w:pStyle w:val="af9"/>
        <w:spacing w:before="0" w:after="0" w:line="240" w:lineRule="auto"/>
        <w:ind w:firstLine="567"/>
        <w:jc w:val="both"/>
        <w:rPr>
          <w:iCs/>
          <w:sz w:val="22"/>
          <w:szCs w:val="22"/>
        </w:rPr>
      </w:pPr>
      <w:r w:rsidRPr="000F7D21">
        <w:rPr>
          <w:sz w:val="22"/>
          <w:szCs w:val="22"/>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Pr="000F7D21" w:rsidRDefault="005B5BE4" w:rsidP="00B33429">
      <w:pPr>
        <w:pStyle w:val="af9"/>
        <w:spacing w:before="0" w:after="0" w:line="240" w:lineRule="auto"/>
        <w:ind w:firstLine="567"/>
        <w:jc w:val="both"/>
        <w:rPr>
          <w:sz w:val="22"/>
          <w:szCs w:val="22"/>
        </w:rPr>
      </w:pPr>
      <w:r w:rsidRPr="000F7D21">
        <w:rPr>
          <w:iCs/>
          <w:sz w:val="22"/>
          <w:szCs w:val="22"/>
        </w:rPr>
        <w:t>Сравнение предметных совокупностей по количеству предметов, их составляющих</w:t>
      </w:r>
    </w:p>
    <w:p w:rsidR="005B5BE4" w:rsidRPr="000F7D21" w:rsidRDefault="005B5BE4" w:rsidP="00B33429">
      <w:pPr>
        <w:pStyle w:val="af9"/>
        <w:spacing w:before="0" w:after="0" w:line="240" w:lineRule="auto"/>
        <w:ind w:firstLine="567"/>
        <w:jc w:val="both"/>
        <w:rPr>
          <w:sz w:val="22"/>
          <w:szCs w:val="22"/>
        </w:rPr>
      </w:pPr>
      <w:r w:rsidRPr="000F7D21">
        <w:rPr>
          <w:sz w:val="22"/>
          <w:szCs w:val="22"/>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Pr="000F7D21" w:rsidRDefault="005B5BE4" w:rsidP="00B33429">
      <w:pPr>
        <w:pStyle w:val="af9"/>
        <w:spacing w:before="0" w:after="0" w:line="240" w:lineRule="auto"/>
        <w:ind w:firstLine="567"/>
        <w:jc w:val="both"/>
        <w:rPr>
          <w:sz w:val="22"/>
          <w:szCs w:val="22"/>
        </w:rPr>
      </w:pPr>
      <w:r w:rsidRPr="000F7D21">
        <w:rPr>
          <w:sz w:val="22"/>
          <w:szCs w:val="22"/>
        </w:rPr>
        <w:t>Сравнение количества предметов одной совокупности до и после изменения количества предметов, ее составляющих.</w:t>
      </w:r>
    </w:p>
    <w:p w:rsidR="005B5BE4" w:rsidRPr="000F7D21" w:rsidRDefault="005B5BE4" w:rsidP="00B33429">
      <w:pPr>
        <w:pStyle w:val="af9"/>
        <w:spacing w:before="0" w:after="0" w:line="240" w:lineRule="auto"/>
        <w:ind w:firstLine="567"/>
        <w:jc w:val="both"/>
        <w:rPr>
          <w:iCs/>
          <w:sz w:val="22"/>
          <w:szCs w:val="22"/>
        </w:rPr>
      </w:pPr>
      <w:r w:rsidRPr="000F7D21">
        <w:rPr>
          <w:sz w:val="22"/>
          <w:szCs w:val="22"/>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Pr="000F7D21" w:rsidRDefault="005B5BE4" w:rsidP="00B33429">
      <w:pPr>
        <w:pStyle w:val="af9"/>
        <w:spacing w:before="0" w:after="0" w:line="240" w:lineRule="auto"/>
        <w:ind w:firstLine="567"/>
        <w:jc w:val="both"/>
        <w:rPr>
          <w:sz w:val="22"/>
          <w:szCs w:val="22"/>
        </w:rPr>
      </w:pPr>
      <w:r w:rsidRPr="000F7D21">
        <w:rPr>
          <w:iCs/>
          <w:sz w:val="22"/>
          <w:szCs w:val="22"/>
        </w:rPr>
        <w:t>Сравнение объемов жидкостей, сыпучих веществ</w:t>
      </w:r>
    </w:p>
    <w:p w:rsidR="005B5BE4" w:rsidRPr="000F7D21" w:rsidRDefault="005B5BE4" w:rsidP="00B33429">
      <w:pPr>
        <w:pStyle w:val="af9"/>
        <w:spacing w:before="0" w:after="0" w:line="240" w:lineRule="auto"/>
        <w:ind w:firstLine="567"/>
        <w:jc w:val="both"/>
        <w:rPr>
          <w:sz w:val="22"/>
          <w:szCs w:val="22"/>
        </w:rPr>
      </w:pPr>
      <w:r w:rsidRPr="000F7D21">
        <w:rPr>
          <w:sz w:val="22"/>
          <w:szCs w:val="22"/>
        </w:rPr>
        <w:t>Сравнение объемов жидкостей, сыпучих веществ в одинаковых емкостях. Слова: больше, меньше, одинаково, равно, столько же.</w:t>
      </w:r>
    </w:p>
    <w:p w:rsidR="005B5BE4" w:rsidRPr="000F7D21" w:rsidRDefault="005B5BE4" w:rsidP="00B33429">
      <w:pPr>
        <w:pStyle w:val="af9"/>
        <w:spacing w:before="0" w:after="0" w:line="240" w:lineRule="auto"/>
        <w:ind w:firstLine="567"/>
        <w:jc w:val="both"/>
        <w:rPr>
          <w:iCs/>
          <w:sz w:val="22"/>
          <w:szCs w:val="22"/>
        </w:rPr>
      </w:pPr>
      <w:r w:rsidRPr="000F7D21">
        <w:rPr>
          <w:sz w:val="22"/>
          <w:szCs w:val="22"/>
        </w:rPr>
        <w:t>Сравнение объемов жидкостей, сыпучего вещества в одной емкости до и после изменения объема.</w:t>
      </w:r>
    </w:p>
    <w:p w:rsidR="005B5BE4" w:rsidRPr="000F7D21" w:rsidRDefault="005B5BE4" w:rsidP="00B33429">
      <w:pPr>
        <w:pStyle w:val="af9"/>
        <w:spacing w:before="0" w:after="0" w:line="240" w:lineRule="auto"/>
        <w:ind w:firstLine="567"/>
        <w:jc w:val="both"/>
        <w:rPr>
          <w:sz w:val="22"/>
          <w:szCs w:val="22"/>
        </w:rPr>
      </w:pPr>
      <w:r w:rsidRPr="000F7D21">
        <w:rPr>
          <w:iCs/>
          <w:sz w:val="22"/>
          <w:szCs w:val="22"/>
        </w:rPr>
        <w:t>Положение предметов в пространстве, на плоскости</w:t>
      </w:r>
    </w:p>
    <w:p w:rsidR="005B5BE4" w:rsidRPr="000F7D21" w:rsidRDefault="005B5BE4" w:rsidP="00B33429">
      <w:pPr>
        <w:pStyle w:val="af9"/>
        <w:spacing w:before="0" w:after="0" w:line="240" w:lineRule="auto"/>
        <w:ind w:firstLine="567"/>
        <w:jc w:val="both"/>
        <w:rPr>
          <w:sz w:val="22"/>
          <w:szCs w:val="22"/>
        </w:rPr>
      </w:pPr>
      <w:r w:rsidRPr="000F7D21">
        <w:rPr>
          <w:sz w:val="22"/>
          <w:szCs w:val="22"/>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Pr="000F7D21" w:rsidRDefault="005B5BE4" w:rsidP="00B33429">
      <w:pPr>
        <w:pStyle w:val="af9"/>
        <w:spacing w:before="0" w:after="0" w:line="240" w:lineRule="auto"/>
        <w:ind w:firstLine="567"/>
        <w:jc w:val="both"/>
        <w:rPr>
          <w:sz w:val="22"/>
          <w:szCs w:val="22"/>
        </w:rPr>
      </w:pPr>
      <w:r w:rsidRPr="000F7D21">
        <w:rPr>
          <w:sz w:val="22"/>
          <w:szCs w:val="22"/>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Pr="000F7D21" w:rsidRDefault="005B5BE4" w:rsidP="00B33429">
      <w:pPr>
        <w:pStyle w:val="af9"/>
        <w:spacing w:before="0" w:after="0" w:line="240" w:lineRule="auto"/>
        <w:ind w:firstLine="567"/>
        <w:jc w:val="both"/>
        <w:rPr>
          <w:sz w:val="22"/>
          <w:szCs w:val="22"/>
        </w:rPr>
      </w:pPr>
      <w:r w:rsidRPr="000F7D21">
        <w:rPr>
          <w:sz w:val="22"/>
          <w:szCs w:val="22"/>
        </w:rPr>
        <w:t>Единицы измерения и их соотношения</w:t>
      </w:r>
    </w:p>
    <w:p w:rsidR="005B5BE4" w:rsidRPr="000F7D21" w:rsidRDefault="005B5BE4" w:rsidP="00B33429">
      <w:pPr>
        <w:pStyle w:val="af9"/>
        <w:spacing w:before="0" w:after="0" w:line="240" w:lineRule="auto"/>
        <w:ind w:firstLine="567"/>
        <w:jc w:val="both"/>
        <w:rPr>
          <w:sz w:val="22"/>
          <w:szCs w:val="22"/>
        </w:rPr>
      </w:pPr>
      <w:r w:rsidRPr="000F7D21">
        <w:rPr>
          <w:sz w:val="22"/>
          <w:szCs w:val="22"/>
        </w:rPr>
        <w:t xml:space="preserve">Единица </w:t>
      </w:r>
      <w:r w:rsidR="00F65BAC" w:rsidRPr="000F7D21">
        <w:rPr>
          <w:sz w:val="22"/>
          <w:szCs w:val="22"/>
        </w:rPr>
        <w:t>вр</w:t>
      </w:r>
      <w:r w:rsidRPr="000F7D21">
        <w:rPr>
          <w:sz w:val="22"/>
          <w:szCs w:val="22"/>
        </w:rPr>
        <w:t>емени — сутки. Сутки: утро, день, вечер, ночь. Сегодня, завтра, вчера, на следующий день, рано, поздно, во</w:t>
      </w:r>
      <w:r w:rsidR="00F65BAC" w:rsidRPr="000F7D21">
        <w:rPr>
          <w:sz w:val="22"/>
          <w:szCs w:val="22"/>
        </w:rPr>
        <w:t>вр</w:t>
      </w:r>
      <w:r w:rsidRPr="000F7D21">
        <w:rPr>
          <w:sz w:val="22"/>
          <w:szCs w:val="22"/>
        </w:rPr>
        <w:t>емя, давно, недавно, медленно, быстро.</w:t>
      </w:r>
    </w:p>
    <w:p w:rsidR="005B5BE4" w:rsidRPr="000F7D21" w:rsidRDefault="005B5BE4" w:rsidP="00B33429">
      <w:pPr>
        <w:pStyle w:val="af9"/>
        <w:spacing w:before="0" w:after="0" w:line="240" w:lineRule="auto"/>
        <w:ind w:firstLine="567"/>
        <w:jc w:val="both"/>
        <w:rPr>
          <w:sz w:val="22"/>
          <w:szCs w:val="22"/>
        </w:rPr>
      </w:pPr>
      <w:r w:rsidRPr="000F7D21">
        <w:rPr>
          <w:sz w:val="22"/>
          <w:szCs w:val="22"/>
        </w:rPr>
        <w:t>Сравнение по возрасту: молодой, старый, моложе, старше.</w:t>
      </w:r>
    </w:p>
    <w:p w:rsidR="005B5BE4" w:rsidRPr="000F7D21" w:rsidRDefault="005B5BE4" w:rsidP="00B33429">
      <w:pPr>
        <w:pStyle w:val="af9"/>
        <w:spacing w:before="0" w:after="0" w:line="240" w:lineRule="auto"/>
        <w:ind w:firstLine="567"/>
        <w:jc w:val="both"/>
        <w:rPr>
          <w:sz w:val="22"/>
          <w:szCs w:val="22"/>
        </w:rPr>
      </w:pPr>
      <w:r w:rsidRPr="000F7D21">
        <w:rPr>
          <w:sz w:val="22"/>
          <w:szCs w:val="22"/>
        </w:rPr>
        <w:t>Геометрический материал</w:t>
      </w:r>
    </w:p>
    <w:p w:rsidR="005B5BE4" w:rsidRPr="000F7D21" w:rsidRDefault="005B5BE4" w:rsidP="00B33429">
      <w:pPr>
        <w:pStyle w:val="af9"/>
        <w:spacing w:before="0" w:after="0" w:line="240" w:lineRule="auto"/>
        <w:ind w:firstLine="567"/>
        <w:jc w:val="both"/>
        <w:rPr>
          <w:b/>
          <w:sz w:val="22"/>
          <w:szCs w:val="22"/>
        </w:rPr>
      </w:pPr>
      <w:r w:rsidRPr="000F7D21">
        <w:rPr>
          <w:sz w:val="22"/>
          <w:szCs w:val="22"/>
        </w:rPr>
        <w:t>Круг, квадрат, прямоугольник, треугольник. Шар, куб, брус.</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color w:val="auto"/>
        </w:rPr>
        <w:t>Нумерация</w:t>
      </w:r>
      <w:r w:rsidRPr="000F7D21">
        <w:rPr>
          <w:rFonts w:ascii="Times New Roman" w:hAnsi="Times New Roman" w:cs="Times New Roman"/>
          <w:color w:val="auto"/>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color w:val="auto"/>
        </w:rPr>
        <w:t>Единицы измерения и их соотношения</w:t>
      </w:r>
      <w:r w:rsidRPr="000F7D21">
        <w:rPr>
          <w:rFonts w:ascii="Times New Roman" w:hAnsi="Times New Roman" w:cs="Times New Roman"/>
          <w:color w:val="auto"/>
        </w:rPr>
        <w:t xml:space="preserve">. Величины и единицы их измерения. Единица массы (килограмм), емкости (литр), </w:t>
      </w:r>
      <w:r w:rsidR="00F65BAC" w:rsidRPr="000F7D21">
        <w:rPr>
          <w:rFonts w:ascii="Times New Roman" w:hAnsi="Times New Roman" w:cs="Times New Roman"/>
          <w:color w:val="auto"/>
        </w:rPr>
        <w:t>вр</w:t>
      </w:r>
      <w:r w:rsidRPr="000F7D21">
        <w:rPr>
          <w:rFonts w:ascii="Times New Roman" w:hAnsi="Times New Roman" w:cs="Times New Roman"/>
          <w:color w:val="auto"/>
        </w:rPr>
        <w:t>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color w:val="auto"/>
        </w:rPr>
        <w:t>Арифметические действия</w:t>
      </w:r>
      <w:r w:rsidRPr="000F7D21">
        <w:rPr>
          <w:rFonts w:ascii="Times New Roman" w:hAnsi="Times New Roman" w:cs="Times New Roman"/>
          <w:color w:val="auto"/>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b/>
          <w:color w:val="auto"/>
        </w:rPr>
        <w:t>Арифметические задачи</w:t>
      </w:r>
      <w:r w:rsidRPr="000F7D21">
        <w:rPr>
          <w:rFonts w:ascii="Times New Roman" w:hAnsi="Times New Roman" w:cs="Times New Roman"/>
          <w:color w:val="auto"/>
        </w:rPr>
        <w:t>. Решение текстовых задач арифметическим способом. Про</w:t>
      </w:r>
      <w:r w:rsidRPr="000F7D21">
        <w:rPr>
          <w:rFonts w:ascii="Times New Roman" w:hAnsi="Times New Roman" w:cs="Times New Roman"/>
          <w:color w:val="auto"/>
        </w:rPr>
        <w:softHyphen/>
        <w:t>стые арифметические задачи на нахождение суммы и разности (остатка). Простые ари</w:t>
      </w:r>
      <w:r w:rsidRPr="000F7D21">
        <w:rPr>
          <w:rFonts w:ascii="Times New Roman" w:hAnsi="Times New Roman" w:cs="Times New Roman"/>
          <w:color w:val="auto"/>
        </w:rPr>
        <w:softHyphen/>
        <w:t>фметические задачи на увеличение (уменьшение) чисел на несколько единиц. Простые ари</w:t>
      </w:r>
      <w:r w:rsidRPr="000F7D21">
        <w:rPr>
          <w:rFonts w:ascii="Times New Roman" w:hAnsi="Times New Roman" w:cs="Times New Roman"/>
          <w:color w:val="auto"/>
        </w:rPr>
        <w:softHyphen/>
        <w:t>фметические задачи на нахождение произведения, частного (деление на равные части, де</w:t>
      </w:r>
      <w:r w:rsidRPr="000F7D21">
        <w:rPr>
          <w:rFonts w:ascii="Times New Roman" w:hAnsi="Times New Roman" w:cs="Times New Roman"/>
          <w:color w:val="auto"/>
        </w:rPr>
        <w:softHyphen/>
        <w:t>ление по содержанию); увеличение в несколько раз, уменьшение в несколько раз. Про</w:t>
      </w:r>
      <w:r w:rsidRPr="000F7D21">
        <w:rPr>
          <w:rFonts w:ascii="Times New Roman" w:hAnsi="Times New Roman" w:cs="Times New Roman"/>
          <w:color w:val="auto"/>
        </w:rPr>
        <w:softHyphen/>
        <w:t>с</w:t>
      </w:r>
      <w:r w:rsidRPr="000F7D21">
        <w:rPr>
          <w:rFonts w:ascii="Times New Roman" w:hAnsi="Times New Roman" w:cs="Times New Roman"/>
          <w:color w:val="auto"/>
        </w:rPr>
        <w:softHyphen/>
        <w:t>тые арифметические задачи на нахождение неизвестного слагаемого. Задачи, содержащие от</w:t>
      </w:r>
      <w:r w:rsidRPr="000F7D21">
        <w:rPr>
          <w:rFonts w:ascii="Times New Roman" w:hAnsi="Times New Roman" w:cs="Times New Roman"/>
          <w:color w:val="auto"/>
        </w:rPr>
        <w:softHyphen/>
        <w:t>ношения «больше на (в)…», «меньше на (в)…». Задачи на расчет стоимости (цена, ко</w:t>
      </w:r>
      <w:r w:rsidRPr="000F7D21">
        <w:rPr>
          <w:rFonts w:ascii="Times New Roman" w:hAnsi="Times New Roman" w:cs="Times New Roman"/>
          <w:color w:val="auto"/>
        </w:rPr>
        <w:softHyphen/>
        <w:t>ли</w:t>
      </w:r>
      <w:r w:rsidRPr="000F7D21">
        <w:rPr>
          <w:rFonts w:ascii="Times New Roman" w:hAnsi="Times New Roman" w:cs="Times New Roman"/>
          <w:color w:val="auto"/>
        </w:rPr>
        <w:softHyphen/>
        <w:t>че</w:t>
      </w:r>
      <w:r w:rsidRPr="000F7D21">
        <w:rPr>
          <w:rFonts w:ascii="Times New Roman" w:hAnsi="Times New Roman" w:cs="Times New Roman"/>
          <w:color w:val="auto"/>
        </w:rPr>
        <w:softHyphen/>
        <w:t>ство, общая стоимость товара). Составные арифметические задачи, решаемые в два дей</w:t>
      </w:r>
      <w:r w:rsidRPr="000F7D21">
        <w:rPr>
          <w:rFonts w:ascii="Times New Roman" w:hAnsi="Times New Roman" w:cs="Times New Roman"/>
          <w:color w:val="auto"/>
        </w:rPr>
        <w:softHyphen/>
        <w:t>с</w:t>
      </w:r>
      <w:r w:rsidRPr="000F7D21">
        <w:rPr>
          <w:rFonts w:ascii="Times New Roman" w:hAnsi="Times New Roman" w:cs="Times New Roman"/>
          <w:color w:val="auto"/>
        </w:rPr>
        <w:softHyphen/>
        <w:t>твия.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
          <w:color w:val="auto"/>
        </w:rPr>
        <w:t>Геометрический материал</w:t>
      </w:r>
      <w:r w:rsidRPr="000F7D21">
        <w:rPr>
          <w:rFonts w:ascii="Times New Roman" w:hAnsi="Times New Roman" w:cs="Times New Roman"/>
          <w:color w:val="auto"/>
        </w:rPr>
        <w:t>. Пространственные отношения. Взаимное расположение предметов в пространстве и на плоскости (выше—ниже, слева—справа, сверху—снизу, ближе— дальше, между и пр.).</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w:t>
      </w:r>
      <w:r w:rsidRPr="000F7D21">
        <w:rPr>
          <w:rFonts w:ascii="Times New Roman" w:hAnsi="Times New Roman" w:cs="Times New Roman"/>
          <w:color w:val="auto"/>
        </w:rPr>
        <w:lastRenderedPageBreak/>
        <w:t xml:space="preserve">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Измерение длины отрезка. Сложение и вычитание отрезков. Измерение отрезков ломаной и вычисление ее длины.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Взаимное положение на плоскости геометрических фигур (пересечение, точки пересечения).</w:t>
      </w:r>
    </w:p>
    <w:p w:rsidR="00A72E75"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Геометрические формы в окружающем мире. Распознавание и называние: куб, шар.</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color w:val="auto"/>
        </w:rPr>
        <w:t>МИР ПРИРОДЫ И ЧЕЛОВЕКА</w:t>
      </w:r>
    </w:p>
    <w:p w:rsidR="005B5BE4" w:rsidRPr="000F7D21" w:rsidRDefault="005B5BE4" w:rsidP="00B33429">
      <w:pPr>
        <w:pStyle w:val="aff3"/>
        <w:spacing w:after="0" w:line="240" w:lineRule="auto"/>
        <w:ind w:left="0" w:firstLine="567"/>
        <w:jc w:val="center"/>
        <w:rPr>
          <w:rFonts w:ascii="Times New Roman" w:hAnsi="Times New Roman"/>
          <w:b/>
        </w:rPr>
      </w:pPr>
      <w:r w:rsidRPr="000F7D21">
        <w:rPr>
          <w:rFonts w:ascii="Times New Roman" w:hAnsi="Times New Roman"/>
          <w:b/>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
        </w:rPr>
        <w:t xml:space="preserve">Основная цель предмета </w:t>
      </w:r>
      <w:r w:rsidRPr="000F7D21">
        <w:rPr>
          <w:rFonts w:ascii="Times New Roman" w:hAnsi="Times New Roman" w:cs="Times New Roman"/>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 отборе содержания курса «Мир природы и человека» учтены со</w:t>
      </w:r>
      <w:r w:rsidR="00F65BAC" w:rsidRPr="000F7D21">
        <w:rPr>
          <w:rFonts w:ascii="Times New Roman" w:hAnsi="Times New Roman" w:cs="Times New Roman"/>
          <w:color w:val="auto"/>
        </w:rPr>
        <w:t>вр</w:t>
      </w:r>
      <w:r w:rsidRPr="000F7D21">
        <w:rPr>
          <w:rFonts w:ascii="Times New Roman" w:hAnsi="Times New Roman" w:cs="Times New Roman"/>
          <w:color w:val="auto"/>
        </w:rPr>
        <w:t xml:space="preserve">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Программа реализует со</w:t>
      </w:r>
      <w:r w:rsidR="00F65BAC" w:rsidRPr="000F7D21">
        <w:rPr>
          <w:rFonts w:ascii="Times New Roman" w:hAnsi="Times New Roman"/>
          <w:color w:val="auto"/>
          <w:szCs w:val="22"/>
        </w:rPr>
        <w:t>вр</w:t>
      </w:r>
      <w:r w:rsidRPr="000F7D21">
        <w:rPr>
          <w:rFonts w:ascii="Times New Roman" w:hAnsi="Times New Roman"/>
          <w:color w:val="auto"/>
          <w:szCs w:val="22"/>
        </w:rPr>
        <w:t>еменный взгляд на обучение естествоведческим дисциплинам, который выдвигает на первый план обеспечение:</w:t>
      </w:r>
    </w:p>
    <w:p w:rsidR="005B5BE4" w:rsidRPr="000F7D21" w:rsidRDefault="005B5BE4" w:rsidP="00B33429">
      <w:pPr>
        <w:pStyle w:val="af5"/>
        <w:suppressAutoHyphens w:val="0"/>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 полисенсорности восприятия объектов; </w:t>
      </w:r>
    </w:p>
    <w:p w:rsidR="005B5BE4" w:rsidRPr="000F7D21" w:rsidRDefault="005B5BE4" w:rsidP="00B33429">
      <w:pPr>
        <w:pStyle w:val="af5"/>
        <w:suppressAutoHyphens w:val="0"/>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Pr="000F7D21" w:rsidRDefault="005B5BE4" w:rsidP="00B33429">
      <w:pPr>
        <w:pStyle w:val="af5"/>
        <w:suppressAutoHyphens w:val="0"/>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Pr="000F7D21" w:rsidRDefault="005B5BE4" w:rsidP="00B33429">
      <w:pPr>
        <w:pStyle w:val="af5"/>
        <w:suppressAutoHyphens w:val="0"/>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Pr="000F7D21" w:rsidRDefault="005B5BE4" w:rsidP="00B33429">
      <w:pPr>
        <w:pStyle w:val="af5"/>
        <w:suppressAutoHyphens w:val="0"/>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 постепенного усложнения содержания предмета: расширение характеристик предмета познания, преемственность изучаемых тем.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Основное внимание при изучении курса «Мир природы и человека» уделено формированию  представлений об ок</w:t>
      </w:r>
      <w:r w:rsidRPr="000F7D21">
        <w:rPr>
          <w:rFonts w:ascii="Times New Roman" w:hAnsi="Times New Roman"/>
          <w:color w:val="auto"/>
          <w:szCs w:val="22"/>
        </w:rPr>
        <w:softHyphen/>
        <w:t>ру</w:t>
      </w:r>
      <w:r w:rsidRPr="000F7D21">
        <w:rPr>
          <w:rFonts w:ascii="Times New Roman" w:hAnsi="Times New Roman"/>
          <w:color w:val="auto"/>
          <w:szCs w:val="22"/>
        </w:rPr>
        <w:softHyphen/>
        <w:t>жа</w:t>
      </w:r>
      <w:r w:rsidRPr="000F7D21">
        <w:rPr>
          <w:rFonts w:ascii="Times New Roman" w:hAnsi="Times New Roman"/>
          <w:color w:val="auto"/>
          <w:szCs w:val="22"/>
        </w:rPr>
        <w:softHyphen/>
        <w:t>ю</w:t>
      </w:r>
      <w:r w:rsidRPr="000F7D21">
        <w:rPr>
          <w:rFonts w:ascii="Times New Roman" w:hAnsi="Times New Roman"/>
          <w:color w:val="auto"/>
          <w:szCs w:val="22"/>
        </w:rPr>
        <w:softHyphen/>
        <w:t>щем мире: жи</w:t>
      </w:r>
      <w:r w:rsidRPr="000F7D21">
        <w:rPr>
          <w:rFonts w:ascii="Times New Roman" w:hAnsi="Times New Roman"/>
          <w:color w:val="auto"/>
          <w:szCs w:val="22"/>
        </w:rPr>
        <w:softHyphen/>
        <w:t>вой и неживой природе, человеке, месте человека в природе, вза</w:t>
      </w:r>
      <w:r w:rsidRPr="000F7D21">
        <w:rPr>
          <w:rFonts w:ascii="Times New Roman" w:hAnsi="Times New Roman"/>
          <w:color w:val="auto"/>
          <w:szCs w:val="22"/>
        </w:rPr>
        <w:softHyphen/>
        <w:t>имосвязях человека и об</w:t>
      </w:r>
      <w:r w:rsidRPr="000F7D21">
        <w:rPr>
          <w:rFonts w:ascii="Times New Roman" w:hAnsi="Times New Roman"/>
          <w:color w:val="auto"/>
          <w:szCs w:val="22"/>
        </w:rPr>
        <w:softHyphen/>
        <w:t>ще</w:t>
      </w:r>
      <w:r w:rsidRPr="000F7D21">
        <w:rPr>
          <w:rFonts w:ascii="Times New Roman" w:hAnsi="Times New Roman"/>
          <w:color w:val="auto"/>
          <w:szCs w:val="22"/>
        </w:rPr>
        <w:softHyphen/>
        <w:t>ства с природой. Практическая направленность учебного предмета реализуется через развитие способности к ис</w:t>
      </w:r>
      <w:r w:rsidRPr="000F7D21">
        <w:rPr>
          <w:rFonts w:ascii="Times New Roman" w:hAnsi="Times New Roman"/>
          <w:color w:val="auto"/>
          <w:szCs w:val="22"/>
        </w:rPr>
        <w:softHyphen/>
        <w:t>поль</w:t>
      </w:r>
      <w:r w:rsidRPr="000F7D21">
        <w:rPr>
          <w:rFonts w:ascii="Times New Roman" w:hAnsi="Times New Roman"/>
          <w:color w:val="auto"/>
          <w:szCs w:val="22"/>
        </w:rPr>
        <w:softHyphen/>
        <w:t>зованию знаний о живой и не</w:t>
      </w:r>
      <w:r w:rsidRPr="000F7D21">
        <w:rPr>
          <w:rFonts w:ascii="Times New Roman" w:hAnsi="Times New Roman"/>
          <w:color w:val="auto"/>
          <w:szCs w:val="22"/>
        </w:rPr>
        <w:softHyphen/>
        <w:t>живой при</w:t>
      </w:r>
      <w:r w:rsidRPr="000F7D21">
        <w:rPr>
          <w:rFonts w:ascii="Times New Roman" w:hAnsi="Times New Roman"/>
          <w:color w:val="auto"/>
          <w:szCs w:val="22"/>
        </w:rPr>
        <w:softHyphen/>
        <w:t>роде, об особенностях человека как биосоциального существа для осмысленной и само</w:t>
      </w:r>
      <w:r w:rsidRPr="000F7D21">
        <w:rPr>
          <w:rFonts w:ascii="Times New Roman" w:hAnsi="Times New Roman"/>
          <w:color w:val="auto"/>
          <w:szCs w:val="22"/>
        </w:rPr>
        <w:softHyphen/>
        <w:t>сто</w:t>
      </w:r>
      <w:r w:rsidRPr="000F7D21">
        <w:rPr>
          <w:rFonts w:ascii="Times New Roman" w:hAnsi="Times New Roman"/>
          <w:color w:val="auto"/>
          <w:szCs w:val="22"/>
        </w:rPr>
        <w:softHyphen/>
        <w:t>я</w:t>
      </w:r>
      <w:r w:rsidRPr="000F7D21">
        <w:rPr>
          <w:rFonts w:ascii="Times New Roman" w:hAnsi="Times New Roman"/>
          <w:color w:val="auto"/>
          <w:szCs w:val="22"/>
        </w:rPr>
        <w:softHyphen/>
        <w:t>тель</w:t>
      </w:r>
      <w:r w:rsidRPr="000F7D21">
        <w:rPr>
          <w:rFonts w:ascii="Times New Roman" w:hAnsi="Times New Roman"/>
          <w:color w:val="auto"/>
          <w:szCs w:val="22"/>
        </w:rPr>
        <w:softHyphen/>
        <w:t>ной ор</w:t>
      </w:r>
      <w:r w:rsidRPr="000F7D21">
        <w:rPr>
          <w:rFonts w:ascii="Times New Roman" w:hAnsi="Times New Roman"/>
          <w:color w:val="auto"/>
          <w:szCs w:val="22"/>
        </w:rPr>
        <w:softHyphen/>
        <w:t>ганизации безопас</w:t>
      </w:r>
      <w:r w:rsidRPr="000F7D21">
        <w:rPr>
          <w:rFonts w:ascii="Times New Roman" w:hAnsi="Times New Roman"/>
          <w:color w:val="auto"/>
          <w:szCs w:val="22"/>
        </w:rPr>
        <w:softHyphen/>
        <w:t>ной жи</w:t>
      </w:r>
      <w:r w:rsidRPr="000F7D21">
        <w:rPr>
          <w:rFonts w:ascii="Times New Roman" w:hAnsi="Times New Roman"/>
          <w:color w:val="auto"/>
          <w:szCs w:val="22"/>
        </w:rPr>
        <w:softHyphen/>
        <w:t>зни в конкретных условиях.</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Структура курса представлена следующими разделами: «Сезонные изменения» , «Неживая природа», «Живая природа (в том числе человек)», «Безопасное поведение». </w:t>
      </w:r>
    </w:p>
    <w:p w:rsidR="005B5BE4" w:rsidRPr="000F7D21" w:rsidRDefault="005B5BE4" w:rsidP="00B33429">
      <w:pPr>
        <w:pStyle w:val="af5"/>
        <w:spacing w:after="0" w:line="240" w:lineRule="auto"/>
        <w:ind w:firstLine="567"/>
        <w:jc w:val="both"/>
        <w:rPr>
          <w:rFonts w:ascii="Times New Roman" w:hAnsi="Times New Roman"/>
          <w:b/>
          <w:bCs/>
          <w:color w:val="auto"/>
          <w:szCs w:val="22"/>
          <w:u w:val="single"/>
        </w:rPr>
      </w:pPr>
      <w:r w:rsidRPr="000F7D21">
        <w:rPr>
          <w:rFonts w:ascii="Times New Roman" w:hAnsi="Times New Roman"/>
          <w:color w:val="auto"/>
          <w:szCs w:val="22"/>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5B5BE4" w:rsidRPr="000F7D21" w:rsidRDefault="005B5BE4" w:rsidP="00B33429">
      <w:pPr>
        <w:pStyle w:val="af5"/>
        <w:spacing w:after="0" w:line="240" w:lineRule="auto"/>
        <w:ind w:firstLine="567"/>
        <w:jc w:val="center"/>
        <w:rPr>
          <w:rFonts w:ascii="Times New Roman" w:hAnsi="Times New Roman"/>
          <w:bCs/>
          <w:color w:val="auto"/>
          <w:szCs w:val="22"/>
        </w:rPr>
      </w:pPr>
      <w:r w:rsidRPr="000F7D21">
        <w:rPr>
          <w:rFonts w:ascii="Times New Roman" w:hAnsi="Times New Roman"/>
          <w:b/>
          <w:bCs/>
          <w:color w:val="auto"/>
          <w:szCs w:val="22"/>
          <w:u w:val="single"/>
        </w:rPr>
        <w:t>Сезонные изменения</w:t>
      </w:r>
    </w:p>
    <w:p w:rsidR="005B5BE4" w:rsidRPr="000F7D21" w:rsidRDefault="00F65BAC"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bCs/>
          <w:color w:val="auto"/>
          <w:szCs w:val="22"/>
        </w:rPr>
        <w:t>Вр</w:t>
      </w:r>
      <w:r w:rsidR="005B5BE4" w:rsidRPr="000F7D21">
        <w:rPr>
          <w:rFonts w:ascii="Times New Roman" w:hAnsi="Times New Roman"/>
          <w:bCs/>
          <w:color w:val="auto"/>
          <w:szCs w:val="22"/>
        </w:rPr>
        <w:t xml:space="preserve">еменные изменения. День, вечер, ночь, утро. Сутки, </w:t>
      </w:r>
      <w:r w:rsidRPr="000F7D21">
        <w:rPr>
          <w:rFonts w:ascii="Times New Roman" w:hAnsi="Times New Roman"/>
          <w:bCs/>
          <w:color w:val="auto"/>
          <w:szCs w:val="22"/>
        </w:rPr>
        <w:t>вр</w:t>
      </w:r>
      <w:r w:rsidR="005B5BE4" w:rsidRPr="000F7D21">
        <w:rPr>
          <w:rFonts w:ascii="Times New Roman" w:hAnsi="Times New Roman"/>
          <w:bCs/>
          <w:color w:val="auto"/>
          <w:szCs w:val="22"/>
        </w:rPr>
        <w:t xml:space="preserve">емя суток. </w:t>
      </w:r>
      <w:r w:rsidRPr="000F7D21">
        <w:rPr>
          <w:rFonts w:ascii="Times New Roman" w:hAnsi="Times New Roman"/>
          <w:bCs/>
          <w:color w:val="auto"/>
          <w:szCs w:val="22"/>
        </w:rPr>
        <w:t>Вр</w:t>
      </w:r>
      <w:r w:rsidR="005B5BE4" w:rsidRPr="000F7D21">
        <w:rPr>
          <w:rFonts w:ascii="Times New Roman" w:hAnsi="Times New Roman"/>
          <w:bCs/>
          <w:color w:val="auto"/>
          <w:szCs w:val="22"/>
        </w:rPr>
        <w:t xml:space="preserve">емя суток и солнце (по результатам наблюдений). </w:t>
      </w:r>
      <w:r w:rsidRPr="000F7D21">
        <w:rPr>
          <w:rFonts w:ascii="Times New Roman" w:hAnsi="Times New Roman"/>
          <w:bCs/>
          <w:color w:val="auto"/>
          <w:szCs w:val="22"/>
        </w:rPr>
        <w:t>Вр</w:t>
      </w:r>
      <w:r w:rsidR="005B5BE4" w:rsidRPr="000F7D21">
        <w:rPr>
          <w:rFonts w:ascii="Times New Roman" w:hAnsi="Times New Roman"/>
          <w:bCs/>
          <w:color w:val="auto"/>
          <w:szCs w:val="22"/>
        </w:rPr>
        <w:t xml:space="preserve">емя суток на циферблате часов.  Дни недели, порядок следования, рабочие и выходные дни. Неделя и месяц.  </w:t>
      </w:r>
    </w:p>
    <w:p w:rsidR="005B5BE4" w:rsidRPr="000F7D21" w:rsidRDefault="00F65BAC" w:rsidP="00B33429">
      <w:pPr>
        <w:pStyle w:val="af5"/>
        <w:spacing w:after="0" w:line="240" w:lineRule="auto"/>
        <w:ind w:firstLine="567"/>
        <w:jc w:val="both"/>
        <w:rPr>
          <w:rFonts w:ascii="Times New Roman" w:hAnsi="Times New Roman"/>
          <w:szCs w:val="22"/>
        </w:rPr>
      </w:pPr>
      <w:r w:rsidRPr="000F7D21">
        <w:rPr>
          <w:rFonts w:ascii="Times New Roman" w:hAnsi="Times New Roman"/>
          <w:color w:val="auto"/>
          <w:szCs w:val="22"/>
        </w:rPr>
        <w:t>Вр</w:t>
      </w:r>
      <w:r w:rsidR="005B5BE4" w:rsidRPr="000F7D21">
        <w:rPr>
          <w:rFonts w:ascii="Times New Roman" w:hAnsi="Times New Roman"/>
          <w:color w:val="auto"/>
          <w:szCs w:val="22"/>
        </w:rPr>
        <w:t xml:space="preserve">емена года: Осень. Зима.  Весна. Лето. Основные признаки каждого </w:t>
      </w:r>
      <w:r w:rsidRPr="000F7D21">
        <w:rPr>
          <w:rFonts w:ascii="Times New Roman" w:hAnsi="Times New Roman"/>
          <w:color w:val="auto"/>
          <w:szCs w:val="22"/>
        </w:rPr>
        <w:t>вр</w:t>
      </w:r>
      <w:r w:rsidR="005B5BE4" w:rsidRPr="000F7D21">
        <w:rPr>
          <w:rFonts w:ascii="Times New Roman" w:hAnsi="Times New Roman"/>
          <w:color w:val="auto"/>
          <w:szCs w:val="22"/>
        </w:rPr>
        <w:t>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Pr="000F7D21" w:rsidRDefault="005B5BE4" w:rsidP="00B33429">
      <w:pPr>
        <w:pStyle w:val="aff5"/>
        <w:tabs>
          <w:tab w:val="clear" w:pos="4677"/>
          <w:tab w:val="clear" w:pos="9355"/>
        </w:tabs>
        <w:ind w:firstLine="567"/>
        <w:jc w:val="both"/>
        <w:rPr>
          <w:rFonts w:ascii="Times New Roman" w:hAnsi="Times New Roman"/>
          <w:b/>
          <w:bCs/>
          <w:szCs w:val="22"/>
        </w:rPr>
      </w:pPr>
      <w:r w:rsidRPr="000F7D21">
        <w:rPr>
          <w:rFonts w:ascii="Times New Roman" w:hAnsi="Times New Roman"/>
          <w:szCs w:val="22"/>
        </w:rPr>
        <w:t>Осень ― начальная осень, середина с</w:t>
      </w:r>
      <w:r w:rsidR="00A72E75" w:rsidRPr="000F7D21">
        <w:rPr>
          <w:rFonts w:ascii="Times New Roman" w:hAnsi="Times New Roman"/>
          <w:szCs w:val="22"/>
        </w:rPr>
        <w:t xml:space="preserve">езона, поздняя осень. Зима ― </w:t>
      </w:r>
      <w:r w:rsidRPr="000F7D21">
        <w:rPr>
          <w:rFonts w:ascii="Times New Roman" w:hAnsi="Times New Roman"/>
          <w:szCs w:val="22"/>
        </w:rPr>
        <w:t>начал</w:t>
      </w:r>
      <w:r w:rsidR="00A72E75" w:rsidRPr="000F7D21">
        <w:rPr>
          <w:rFonts w:ascii="Times New Roman" w:hAnsi="Times New Roman"/>
          <w:szCs w:val="22"/>
        </w:rPr>
        <w:t>о, середина, конец зимы. Весна ―</w:t>
      </w:r>
      <w:r w:rsidRPr="000F7D21">
        <w:rPr>
          <w:rFonts w:ascii="Times New Roman" w:hAnsi="Times New Roman"/>
          <w:szCs w:val="22"/>
        </w:rPr>
        <w:t xml:space="preserve"> ранняя, середина весны, поздняя весна. Смена </w:t>
      </w:r>
      <w:r w:rsidR="00F65BAC" w:rsidRPr="000F7D21">
        <w:rPr>
          <w:rFonts w:ascii="Times New Roman" w:hAnsi="Times New Roman"/>
          <w:szCs w:val="22"/>
        </w:rPr>
        <w:t>вр</w:t>
      </w:r>
      <w:r w:rsidRPr="000F7D21">
        <w:rPr>
          <w:rFonts w:ascii="Times New Roman" w:hAnsi="Times New Roman"/>
          <w:szCs w:val="22"/>
        </w:rPr>
        <w:t>емен года. Значение солнечного тепла и света. Преемственность сезонных изменений. Взаимозависимость изме</w:t>
      </w:r>
      <w:r w:rsidRPr="000F7D21">
        <w:rPr>
          <w:rFonts w:ascii="Times New Roman" w:hAnsi="Times New Roman"/>
          <w:szCs w:val="22"/>
        </w:rPr>
        <w:softHyphen/>
        <w:t>нений в неживой и живой природе, жизни людей (в том числе и по результатам наблюдений).</w:t>
      </w:r>
    </w:p>
    <w:p w:rsidR="005B5BE4" w:rsidRPr="000F7D21" w:rsidRDefault="005B5BE4" w:rsidP="00B33429">
      <w:pPr>
        <w:pStyle w:val="af5"/>
        <w:spacing w:after="0" w:line="240" w:lineRule="auto"/>
        <w:ind w:firstLine="567"/>
        <w:jc w:val="both"/>
        <w:rPr>
          <w:rFonts w:ascii="Times New Roman" w:hAnsi="Times New Roman"/>
          <w:bCs/>
          <w:color w:val="auto"/>
          <w:szCs w:val="22"/>
        </w:rPr>
      </w:pPr>
      <w:r w:rsidRPr="000F7D21">
        <w:rPr>
          <w:rFonts w:ascii="Times New Roman" w:hAnsi="Times New Roman"/>
          <w:b/>
          <w:bCs/>
          <w:color w:val="auto"/>
          <w:szCs w:val="22"/>
        </w:rPr>
        <w:t>Сезонные изменения в неживой природе</w:t>
      </w:r>
    </w:p>
    <w:p w:rsidR="005B5BE4" w:rsidRPr="000F7D21" w:rsidRDefault="005B5BE4" w:rsidP="00B33429">
      <w:pPr>
        <w:pStyle w:val="af5"/>
        <w:spacing w:after="0" w:line="240" w:lineRule="auto"/>
        <w:ind w:firstLine="567"/>
        <w:jc w:val="both"/>
        <w:rPr>
          <w:rFonts w:ascii="Times New Roman" w:hAnsi="Times New Roman"/>
          <w:bCs/>
          <w:color w:val="auto"/>
          <w:szCs w:val="22"/>
        </w:rPr>
      </w:pPr>
      <w:r w:rsidRPr="000F7D21">
        <w:rPr>
          <w:rFonts w:ascii="Times New Roman" w:hAnsi="Times New Roman"/>
          <w:bCs/>
          <w:color w:val="auto"/>
          <w:szCs w:val="22"/>
        </w:rPr>
        <w:t xml:space="preserve"> Изменения, происходящие в природе в разное </w:t>
      </w:r>
      <w:r w:rsidR="00F65BAC" w:rsidRPr="000F7D21">
        <w:rPr>
          <w:rFonts w:ascii="Times New Roman" w:hAnsi="Times New Roman"/>
          <w:bCs/>
          <w:color w:val="auto"/>
          <w:szCs w:val="22"/>
        </w:rPr>
        <w:t>вр</w:t>
      </w:r>
      <w:r w:rsidRPr="000F7D21">
        <w:rPr>
          <w:rFonts w:ascii="Times New Roman" w:hAnsi="Times New Roman"/>
          <w:bCs/>
          <w:color w:val="auto"/>
          <w:szCs w:val="22"/>
        </w:rPr>
        <w:t>емя года, с постепенным на</w:t>
      </w:r>
      <w:r w:rsidRPr="000F7D21">
        <w:rPr>
          <w:rFonts w:ascii="Times New Roman" w:hAnsi="Times New Roman"/>
          <w:bCs/>
          <w:color w:val="auto"/>
          <w:szCs w:val="22"/>
        </w:rPr>
        <w:softHyphen/>
        <w:t>ра</w:t>
      </w:r>
      <w:r w:rsidRPr="000F7D21">
        <w:rPr>
          <w:rFonts w:ascii="Times New Roman" w:hAnsi="Times New Roman"/>
          <w:bCs/>
          <w:color w:val="auto"/>
          <w:szCs w:val="22"/>
        </w:rPr>
        <w:softHyphen/>
        <w:t>с</w:t>
      </w:r>
      <w:r w:rsidRPr="000F7D21">
        <w:rPr>
          <w:rFonts w:ascii="Times New Roman" w:hAnsi="Times New Roman"/>
          <w:bCs/>
          <w:color w:val="auto"/>
          <w:szCs w:val="22"/>
        </w:rPr>
        <w:softHyphen/>
        <w:t>та</w:t>
      </w:r>
      <w:r w:rsidRPr="000F7D21">
        <w:rPr>
          <w:rFonts w:ascii="Times New Roman" w:hAnsi="Times New Roman"/>
          <w:bCs/>
          <w:color w:val="auto"/>
          <w:szCs w:val="22"/>
        </w:rPr>
        <w:softHyphen/>
        <w:t>ни</w:t>
      </w:r>
      <w:r w:rsidRPr="000F7D21">
        <w:rPr>
          <w:rFonts w:ascii="Times New Roman" w:hAnsi="Times New Roman"/>
          <w:bCs/>
          <w:color w:val="auto"/>
          <w:szCs w:val="22"/>
        </w:rPr>
        <w:softHyphen/>
        <w:t>ем подробности описания качественных изменений: температура воздуха (тепло – хо</w:t>
      </w:r>
      <w:r w:rsidRPr="000F7D21">
        <w:rPr>
          <w:rFonts w:ascii="Times New Roman" w:hAnsi="Times New Roman"/>
          <w:bCs/>
          <w:color w:val="auto"/>
          <w:szCs w:val="22"/>
        </w:rPr>
        <w:softHyphen/>
        <w:t>ло</w:t>
      </w:r>
      <w:r w:rsidRPr="000F7D21">
        <w:rPr>
          <w:rFonts w:ascii="Times New Roman" w:hAnsi="Times New Roman"/>
          <w:bCs/>
          <w:color w:val="auto"/>
          <w:szCs w:val="22"/>
        </w:rPr>
        <w:softHyphen/>
        <w:t>д</w:t>
      </w:r>
      <w:r w:rsidRPr="000F7D21">
        <w:rPr>
          <w:rFonts w:ascii="Times New Roman" w:hAnsi="Times New Roman"/>
          <w:bCs/>
          <w:color w:val="auto"/>
          <w:szCs w:val="22"/>
        </w:rPr>
        <w:softHyphen/>
        <w:t>но, жара, мороз, замеры температуры); осадки (снег – дождь, иней, град); ветер (хо</w:t>
      </w:r>
      <w:r w:rsidRPr="000F7D21">
        <w:rPr>
          <w:rFonts w:ascii="Times New Roman" w:hAnsi="Times New Roman"/>
          <w:bCs/>
          <w:color w:val="auto"/>
          <w:szCs w:val="22"/>
        </w:rPr>
        <w:softHyphen/>
        <w:t>ло</w:t>
      </w:r>
      <w:r w:rsidRPr="000F7D21">
        <w:rPr>
          <w:rFonts w:ascii="Times New Roman" w:hAnsi="Times New Roman"/>
          <w:bCs/>
          <w:color w:val="auto"/>
          <w:szCs w:val="22"/>
        </w:rPr>
        <w:softHyphen/>
        <w:t>д</w:t>
      </w:r>
      <w:r w:rsidRPr="000F7D21">
        <w:rPr>
          <w:rFonts w:ascii="Times New Roman" w:hAnsi="Times New Roman"/>
          <w:bCs/>
          <w:color w:val="auto"/>
          <w:szCs w:val="22"/>
        </w:rPr>
        <w:softHyphen/>
        <w:t xml:space="preserve">ный – теплый, направление и сила, на основе наблюдений); солнце </w:t>
      </w:r>
      <w:r w:rsidRPr="000F7D21">
        <w:rPr>
          <w:rFonts w:ascii="Times New Roman" w:hAnsi="Times New Roman"/>
          <w:bCs/>
          <w:color w:val="auto"/>
          <w:szCs w:val="22"/>
        </w:rPr>
        <w:lastRenderedPageBreak/>
        <w:t>(яркое – тусклое, боль</w:t>
      </w:r>
      <w:r w:rsidRPr="000F7D21">
        <w:rPr>
          <w:rFonts w:ascii="Times New Roman" w:hAnsi="Times New Roman"/>
          <w:bCs/>
          <w:color w:val="auto"/>
          <w:szCs w:val="22"/>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0F7D21">
        <w:rPr>
          <w:rFonts w:ascii="Times New Roman" w:hAnsi="Times New Roman"/>
          <w:bCs/>
          <w:color w:val="auto"/>
          <w:szCs w:val="22"/>
        </w:rPr>
        <w:softHyphen/>
        <w:t>мо</w:t>
      </w:r>
      <w:r w:rsidRPr="000F7D21">
        <w:rPr>
          <w:rFonts w:ascii="Times New Roman" w:hAnsi="Times New Roman"/>
          <w:bCs/>
          <w:color w:val="auto"/>
          <w:szCs w:val="22"/>
        </w:rPr>
        <w:softHyphen/>
        <w:t>ро</w:t>
      </w:r>
      <w:r w:rsidRPr="000F7D21">
        <w:rPr>
          <w:rFonts w:ascii="Times New Roman" w:hAnsi="Times New Roman"/>
          <w:bCs/>
          <w:color w:val="auto"/>
          <w:szCs w:val="22"/>
        </w:rPr>
        <w:softHyphen/>
        <w:t>з</w:t>
      </w:r>
      <w:r w:rsidRPr="000F7D21">
        <w:rPr>
          <w:rFonts w:ascii="Times New Roman" w:hAnsi="Times New Roman"/>
          <w:bCs/>
          <w:color w:val="auto"/>
          <w:szCs w:val="22"/>
        </w:rPr>
        <w:softHyphen/>
        <w:t xml:space="preserve">ки). </w:t>
      </w:r>
    </w:p>
    <w:p w:rsidR="005B5BE4" w:rsidRPr="000F7D21" w:rsidRDefault="005B5BE4" w:rsidP="00B33429">
      <w:pPr>
        <w:pStyle w:val="af5"/>
        <w:spacing w:after="0" w:line="240" w:lineRule="auto"/>
        <w:ind w:firstLine="567"/>
        <w:jc w:val="both"/>
        <w:rPr>
          <w:rFonts w:ascii="Times New Roman" w:hAnsi="Times New Roman"/>
          <w:b/>
          <w:bCs/>
          <w:color w:val="auto"/>
          <w:szCs w:val="22"/>
        </w:rPr>
      </w:pPr>
      <w:r w:rsidRPr="000F7D21">
        <w:rPr>
          <w:rFonts w:ascii="Times New Roman" w:hAnsi="Times New Roman"/>
          <w:bCs/>
          <w:color w:val="auto"/>
          <w:szCs w:val="22"/>
        </w:rPr>
        <w:t>Солнце и изменения в неживой  и живой  природе. Долгота дня зимой и летом.</w:t>
      </w:r>
    </w:p>
    <w:p w:rsidR="005B5BE4" w:rsidRPr="000F7D21" w:rsidRDefault="005B5BE4" w:rsidP="00B33429">
      <w:pPr>
        <w:pStyle w:val="af5"/>
        <w:spacing w:after="0" w:line="240" w:lineRule="auto"/>
        <w:ind w:firstLine="567"/>
        <w:jc w:val="both"/>
        <w:rPr>
          <w:rFonts w:ascii="Times New Roman" w:hAnsi="Times New Roman"/>
          <w:bCs/>
          <w:color w:val="auto"/>
          <w:szCs w:val="22"/>
        </w:rPr>
      </w:pPr>
      <w:r w:rsidRPr="000F7D21">
        <w:rPr>
          <w:rFonts w:ascii="Times New Roman" w:hAnsi="Times New Roman"/>
          <w:b/>
          <w:bCs/>
          <w:color w:val="auto"/>
          <w:szCs w:val="22"/>
        </w:rPr>
        <w:t xml:space="preserve">Растения и животные в разное </w:t>
      </w:r>
      <w:r w:rsidR="00F65BAC" w:rsidRPr="000F7D21">
        <w:rPr>
          <w:rFonts w:ascii="Times New Roman" w:hAnsi="Times New Roman"/>
          <w:b/>
          <w:bCs/>
          <w:color w:val="auto"/>
          <w:szCs w:val="22"/>
        </w:rPr>
        <w:t>вр</w:t>
      </w:r>
      <w:r w:rsidRPr="000F7D21">
        <w:rPr>
          <w:rFonts w:ascii="Times New Roman" w:hAnsi="Times New Roman"/>
          <w:b/>
          <w:bCs/>
          <w:color w:val="auto"/>
          <w:szCs w:val="22"/>
        </w:rPr>
        <w:t>емя года</w:t>
      </w:r>
    </w:p>
    <w:p w:rsidR="005B5BE4" w:rsidRPr="000F7D21" w:rsidRDefault="005B5BE4" w:rsidP="00B33429">
      <w:pPr>
        <w:pStyle w:val="af5"/>
        <w:spacing w:after="0" w:line="240" w:lineRule="auto"/>
        <w:ind w:firstLine="567"/>
        <w:jc w:val="both"/>
        <w:rPr>
          <w:rFonts w:ascii="Times New Roman" w:hAnsi="Times New Roman"/>
          <w:bCs/>
          <w:color w:val="auto"/>
          <w:szCs w:val="22"/>
        </w:rPr>
      </w:pPr>
      <w:r w:rsidRPr="000F7D21">
        <w:rPr>
          <w:rFonts w:ascii="Times New Roman" w:hAnsi="Times New Roman"/>
          <w:bCs/>
          <w:color w:val="auto"/>
          <w:szCs w:val="22"/>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5B5BE4" w:rsidRPr="000F7D21" w:rsidRDefault="005B5BE4" w:rsidP="00B33429">
      <w:pPr>
        <w:pStyle w:val="af5"/>
        <w:spacing w:after="0" w:line="240" w:lineRule="auto"/>
        <w:ind w:firstLine="567"/>
        <w:jc w:val="both"/>
        <w:rPr>
          <w:rFonts w:ascii="Times New Roman" w:hAnsi="Times New Roman"/>
          <w:b/>
          <w:bCs/>
          <w:color w:val="auto"/>
          <w:szCs w:val="22"/>
        </w:rPr>
      </w:pPr>
      <w:r w:rsidRPr="000F7D21">
        <w:rPr>
          <w:rFonts w:ascii="Times New Roman" w:hAnsi="Times New Roman"/>
          <w:bCs/>
          <w:color w:val="auto"/>
          <w:szCs w:val="22"/>
        </w:rPr>
        <w:t xml:space="preserve">Сад, огород. Поле, лес в разное </w:t>
      </w:r>
      <w:r w:rsidR="00F65BAC" w:rsidRPr="000F7D21">
        <w:rPr>
          <w:rFonts w:ascii="Times New Roman" w:hAnsi="Times New Roman"/>
          <w:bCs/>
          <w:color w:val="auto"/>
          <w:szCs w:val="22"/>
        </w:rPr>
        <w:t>вр</w:t>
      </w:r>
      <w:r w:rsidRPr="000F7D21">
        <w:rPr>
          <w:rFonts w:ascii="Times New Roman" w:hAnsi="Times New Roman"/>
          <w:bCs/>
          <w:color w:val="auto"/>
          <w:szCs w:val="22"/>
        </w:rPr>
        <w:t xml:space="preserve">емя года. Домашние и дикие животные в разное </w:t>
      </w:r>
      <w:r w:rsidR="00F65BAC" w:rsidRPr="000F7D21">
        <w:rPr>
          <w:rFonts w:ascii="Times New Roman" w:hAnsi="Times New Roman"/>
          <w:bCs/>
          <w:color w:val="auto"/>
          <w:szCs w:val="22"/>
        </w:rPr>
        <w:t>вр</w:t>
      </w:r>
      <w:r w:rsidRPr="000F7D21">
        <w:rPr>
          <w:rFonts w:ascii="Times New Roman" w:hAnsi="Times New Roman"/>
          <w:bCs/>
          <w:color w:val="auto"/>
          <w:szCs w:val="22"/>
        </w:rPr>
        <w:t>емя года.</w:t>
      </w:r>
    </w:p>
    <w:p w:rsidR="005B5BE4" w:rsidRPr="000F7D21" w:rsidRDefault="005B5BE4" w:rsidP="00B33429">
      <w:pPr>
        <w:pStyle w:val="af5"/>
        <w:spacing w:after="0" w:line="240" w:lineRule="auto"/>
        <w:ind w:firstLine="567"/>
        <w:jc w:val="both"/>
        <w:rPr>
          <w:rFonts w:ascii="Times New Roman" w:hAnsi="Times New Roman"/>
          <w:bCs/>
          <w:color w:val="auto"/>
          <w:szCs w:val="22"/>
        </w:rPr>
      </w:pPr>
      <w:r w:rsidRPr="000F7D21">
        <w:rPr>
          <w:rFonts w:ascii="Times New Roman" w:hAnsi="Times New Roman"/>
          <w:b/>
          <w:bCs/>
          <w:color w:val="auto"/>
          <w:szCs w:val="22"/>
        </w:rPr>
        <w:t xml:space="preserve">Одежда людей, игры детей, труд людей в разное </w:t>
      </w:r>
      <w:r w:rsidR="00F65BAC" w:rsidRPr="000F7D21">
        <w:rPr>
          <w:rFonts w:ascii="Times New Roman" w:hAnsi="Times New Roman"/>
          <w:b/>
          <w:bCs/>
          <w:color w:val="auto"/>
          <w:szCs w:val="22"/>
        </w:rPr>
        <w:t>вр</w:t>
      </w:r>
      <w:r w:rsidRPr="000F7D21">
        <w:rPr>
          <w:rFonts w:ascii="Times New Roman" w:hAnsi="Times New Roman"/>
          <w:b/>
          <w:bCs/>
          <w:color w:val="auto"/>
          <w:szCs w:val="22"/>
        </w:rPr>
        <w:t>емя года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Cs/>
          <w:color w:val="auto"/>
        </w:rPr>
        <w:t xml:space="preserve">Одежда людей в разное </w:t>
      </w:r>
      <w:r w:rsidR="00F65BAC" w:rsidRPr="000F7D21">
        <w:rPr>
          <w:rFonts w:ascii="Times New Roman" w:hAnsi="Times New Roman" w:cs="Times New Roman"/>
          <w:bCs/>
          <w:color w:val="auto"/>
        </w:rPr>
        <w:t>вр</w:t>
      </w:r>
      <w:r w:rsidRPr="000F7D21">
        <w:rPr>
          <w:rFonts w:ascii="Times New Roman" w:hAnsi="Times New Roman" w:cs="Times New Roman"/>
          <w:bCs/>
          <w:color w:val="auto"/>
        </w:rPr>
        <w:t xml:space="preserve">емя года. </w:t>
      </w:r>
      <w:r w:rsidRPr="000F7D21">
        <w:rPr>
          <w:rFonts w:ascii="Times New Roman" w:hAnsi="Times New Roman" w:cs="Times New Roman"/>
          <w:color w:val="auto"/>
        </w:rPr>
        <w:t xml:space="preserve">Одевание на прогулку. Учет </w:t>
      </w:r>
      <w:r w:rsidR="00F65BAC" w:rsidRPr="000F7D21">
        <w:rPr>
          <w:rFonts w:ascii="Times New Roman" w:hAnsi="Times New Roman" w:cs="Times New Roman"/>
          <w:color w:val="auto"/>
        </w:rPr>
        <w:t>вр</w:t>
      </w:r>
      <w:r w:rsidRPr="000F7D21">
        <w:rPr>
          <w:rFonts w:ascii="Times New Roman" w:hAnsi="Times New Roman" w:cs="Times New Roman"/>
          <w:color w:val="auto"/>
        </w:rPr>
        <w:t>емени года, погоды, предполагаемых занятий (игры, наблюдения, спортивные занятия).</w:t>
      </w:r>
    </w:p>
    <w:p w:rsidR="005B5BE4" w:rsidRPr="000F7D21" w:rsidRDefault="005B5BE4" w:rsidP="00B33429">
      <w:pPr>
        <w:spacing w:after="0" w:line="240" w:lineRule="auto"/>
        <w:ind w:firstLine="567"/>
        <w:jc w:val="both"/>
        <w:rPr>
          <w:rFonts w:ascii="Times New Roman" w:hAnsi="Times New Roman" w:cs="Times New Roman"/>
          <w:bCs/>
          <w:color w:val="auto"/>
        </w:rPr>
      </w:pPr>
      <w:r w:rsidRPr="000F7D21">
        <w:rPr>
          <w:rFonts w:ascii="Times New Roman" w:hAnsi="Times New Roman" w:cs="Times New Roman"/>
          <w:color w:val="auto"/>
        </w:rPr>
        <w:t>Игры детей в разные сезоны года.</w:t>
      </w:r>
    </w:p>
    <w:p w:rsidR="005B5BE4" w:rsidRPr="000F7D21" w:rsidRDefault="005B5BE4" w:rsidP="00B33429">
      <w:pPr>
        <w:pStyle w:val="af5"/>
        <w:spacing w:after="0" w:line="240" w:lineRule="auto"/>
        <w:ind w:firstLine="567"/>
        <w:jc w:val="both"/>
        <w:rPr>
          <w:rFonts w:ascii="Times New Roman" w:hAnsi="Times New Roman"/>
          <w:b/>
          <w:bCs/>
          <w:color w:val="auto"/>
          <w:szCs w:val="22"/>
          <w:u w:val="single"/>
        </w:rPr>
      </w:pPr>
      <w:r w:rsidRPr="000F7D21">
        <w:rPr>
          <w:rFonts w:ascii="Times New Roman" w:hAnsi="Times New Roman"/>
          <w:bCs/>
          <w:color w:val="auto"/>
          <w:szCs w:val="22"/>
        </w:rPr>
        <w:t xml:space="preserve">Труд людей в сельской местности  и городе в разное </w:t>
      </w:r>
      <w:r w:rsidR="00F65BAC" w:rsidRPr="000F7D21">
        <w:rPr>
          <w:rFonts w:ascii="Times New Roman" w:hAnsi="Times New Roman"/>
          <w:bCs/>
          <w:color w:val="auto"/>
          <w:szCs w:val="22"/>
        </w:rPr>
        <w:t>вр</w:t>
      </w:r>
      <w:r w:rsidRPr="000F7D21">
        <w:rPr>
          <w:rFonts w:ascii="Times New Roman" w:hAnsi="Times New Roman"/>
          <w:bCs/>
          <w:color w:val="auto"/>
          <w:szCs w:val="22"/>
        </w:rPr>
        <w:t xml:space="preserve">емя года. Предупреждение  простудных заболеваний, гриппа, травм в связи с сезонными особенностями (похолодание, гололед, жара и пр.)  </w:t>
      </w:r>
    </w:p>
    <w:p w:rsidR="005B5BE4" w:rsidRPr="000F7D21" w:rsidRDefault="005B5BE4" w:rsidP="00B33429">
      <w:pPr>
        <w:pStyle w:val="af5"/>
        <w:spacing w:after="0" w:line="240" w:lineRule="auto"/>
        <w:ind w:firstLine="567"/>
        <w:jc w:val="center"/>
        <w:rPr>
          <w:rFonts w:ascii="Times New Roman" w:hAnsi="Times New Roman"/>
          <w:iCs/>
          <w:color w:val="auto"/>
          <w:szCs w:val="22"/>
        </w:rPr>
      </w:pPr>
      <w:r w:rsidRPr="000F7D21">
        <w:rPr>
          <w:rFonts w:ascii="Times New Roman" w:hAnsi="Times New Roman"/>
          <w:b/>
          <w:bCs/>
          <w:color w:val="auto"/>
          <w:szCs w:val="22"/>
          <w:u w:val="single"/>
        </w:rPr>
        <w:t>Неживая природа</w:t>
      </w:r>
    </w:p>
    <w:p w:rsidR="005B5BE4" w:rsidRPr="000F7D21" w:rsidRDefault="005B5BE4" w:rsidP="00B33429">
      <w:pPr>
        <w:pStyle w:val="af5"/>
        <w:spacing w:after="0" w:line="240" w:lineRule="auto"/>
        <w:ind w:firstLine="567"/>
        <w:jc w:val="both"/>
        <w:rPr>
          <w:rFonts w:ascii="Times New Roman" w:hAnsi="Times New Roman"/>
          <w:b/>
          <w:color w:val="auto"/>
          <w:szCs w:val="22"/>
          <w:u w:val="single"/>
        </w:rPr>
      </w:pPr>
      <w:r w:rsidRPr="000F7D21">
        <w:rPr>
          <w:rFonts w:ascii="Times New Roman" w:hAnsi="Times New Roman"/>
          <w:iCs/>
          <w:color w:val="auto"/>
          <w:szCs w:val="22"/>
        </w:rPr>
        <w:t>Солнце, облака, луна, звезды. Воздух. Земля: песок, глина, камни</w:t>
      </w:r>
      <w:r w:rsidRPr="000F7D21">
        <w:rPr>
          <w:rFonts w:ascii="Times New Roman" w:hAnsi="Times New Roman"/>
          <w:color w:val="auto"/>
          <w:szCs w:val="22"/>
        </w:rPr>
        <w:t>.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Pr="000F7D21" w:rsidRDefault="005B5BE4" w:rsidP="00B33429">
      <w:pPr>
        <w:spacing w:after="0" w:line="240" w:lineRule="auto"/>
        <w:ind w:firstLine="567"/>
        <w:jc w:val="center"/>
        <w:rPr>
          <w:rFonts w:ascii="Times New Roman" w:hAnsi="Times New Roman" w:cs="Times New Roman"/>
          <w:b/>
          <w:color w:val="auto"/>
        </w:rPr>
      </w:pPr>
      <w:r w:rsidRPr="000F7D21">
        <w:rPr>
          <w:rFonts w:ascii="Times New Roman" w:hAnsi="Times New Roman" w:cs="Times New Roman"/>
          <w:b/>
          <w:color w:val="auto"/>
          <w:u w:val="single"/>
        </w:rPr>
        <w:t>Живая природа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
          <w:color w:val="auto"/>
        </w:rPr>
        <w:t>Растения</w:t>
      </w:r>
    </w:p>
    <w:p w:rsidR="005B5BE4" w:rsidRPr="000F7D21" w:rsidRDefault="005B5BE4" w:rsidP="00B33429">
      <w:pPr>
        <w:pStyle w:val="af5"/>
        <w:spacing w:after="0" w:line="240" w:lineRule="auto"/>
        <w:ind w:firstLine="567"/>
        <w:jc w:val="both"/>
        <w:rPr>
          <w:rFonts w:ascii="Times New Roman" w:hAnsi="Times New Roman"/>
          <w:iCs/>
          <w:color w:val="auto"/>
          <w:szCs w:val="22"/>
        </w:rPr>
      </w:pPr>
      <w:r w:rsidRPr="000F7D21">
        <w:rPr>
          <w:rFonts w:ascii="Times New Roman" w:hAnsi="Times New Roman"/>
          <w:color w:val="auto"/>
          <w:szCs w:val="22"/>
        </w:rPr>
        <w:t>Растения культурные. Овощи. Фрукты.</w:t>
      </w:r>
      <w:r w:rsidR="00F65BAC" w:rsidRPr="000F7D21">
        <w:rPr>
          <w:rFonts w:ascii="Times New Roman" w:hAnsi="Times New Roman"/>
          <w:color w:val="auto"/>
          <w:szCs w:val="22"/>
        </w:rPr>
        <w:t xml:space="preserve"> </w:t>
      </w:r>
      <w:r w:rsidRPr="000F7D21">
        <w:rPr>
          <w:rFonts w:ascii="Times New Roman" w:hAnsi="Times New Roman"/>
          <w:iCs/>
          <w:color w:val="auto"/>
          <w:szCs w:val="22"/>
        </w:rPr>
        <w:t>Ягоды</w:t>
      </w:r>
      <w:r w:rsidRPr="000F7D21">
        <w:rPr>
          <w:rFonts w:ascii="Times New Roman" w:hAnsi="Times New Roman"/>
          <w:bCs/>
          <w:color w:val="auto"/>
          <w:szCs w:val="22"/>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5B5BE4" w:rsidRPr="000F7D21" w:rsidRDefault="005B5BE4" w:rsidP="00B33429">
      <w:pPr>
        <w:pStyle w:val="af5"/>
        <w:spacing w:after="0" w:line="240" w:lineRule="auto"/>
        <w:ind w:firstLine="567"/>
        <w:jc w:val="both"/>
        <w:rPr>
          <w:rFonts w:ascii="Times New Roman" w:hAnsi="Times New Roman"/>
          <w:b/>
          <w:iCs/>
          <w:color w:val="auto"/>
          <w:szCs w:val="22"/>
        </w:rPr>
      </w:pPr>
      <w:r w:rsidRPr="000F7D21">
        <w:rPr>
          <w:rFonts w:ascii="Times New Roman" w:hAnsi="Times New Roman"/>
          <w:iCs/>
          <w:color w:val="auto"/>
          <w:szCs w:val="22"/>
        </w:rPr>
        <w:t xml:space="preserve">Растения комнатные. </w:t>
      </w:r>
      <w:r w:rsidRPr="000F7D21">
        <w:rPr>
          <w:rFonts w:ascii="Times New Roman" w:hAnsi="Times New Roman"/>
          <w:color w:val="auto"/>
          <w:szCs w:val="22"/>
        </w:rPr>
        <w:t>Название. Внешнее строение (корень, стебель, лист). Уход. Растения дикорастущие.</w:t>
      </w:r>
      <w:r w:rsidR="00F65BAC" w:rsidRPr="000F7D21">
        <w:rPr>
          <w:rFonts w:ascii="Times New Roman" w:hAnsi="Times New Roman"/>
          <w:color w:val="auto"/>
          <w:szCs w:val="22"/>
        </w:rPr>
        <w:t xml:space="preserve"> </w:t>
      </w:r>
      <w:r w:rsidRPr="000F7D21">
        <w:rPr>
          <w:rFonts w:ascii="Times New Roman" w:hAnsi="Times New Roman"/>
          <w:iCs/>
          <w:color w:val="auto"/>
          <w:szCs w:val="22"/>
        </w:rPr>
        <w:t>Деревья. Кустарники. Травянистые растения. К</w:t>
      </w:r>
      <w:r w:rsidRPr="000F7D21">
        <w:rPr>
          <w:rFonts w:ascii="Times New Roman" w:hAnsi="Times New Roman"/>
          <w:color w:val="auto"/>
          <w:szCs w:val="22"/>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
          <w:iCs/>
          <w:color w:val="auto"/>
        </w:rPr>
        <w:t xml:space="preserve">Грибы </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Pr="000F7D21" w:rsidRDefault="005B5BE4" w:rsidP="00B33429">
      <w:pPr>
        <w:spacing w:after="0" w:line="240" w:lineRule="auto"/>
        <w:ind w:firstLine="567"/>
        <w:jc w:val="both"/>
        <w:rPr>
          <w:rFonts w:ascii="Times New Roman" w:hAnsi="Times New Roman" w:cs="Times New Roman"/>
          <w:iCs/>
          <w:color w:val="auto"/>
        </w:rPr>
      </w:pPr>
      <w:r w:rsidRPr="000F7D21">
        <w:rPr>
          <w:rFonts w:ascii="Times New Roman" w:hAnsi="Times New Roman" w:cs="Times New Roman"/>
          <w:b/>
          <w:color w:val="auto"/>
        </w:rPr>
        <w:t xml:space="preserve">Животные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iCs/>
          <w:color w:val="auto"/>
          <w:szCs w:val="22"/>
        </w:rPr>
        <w:t>Животные домашние. Звери.</w:t>
      </w:r>
      <w:r w:rsidRPr="000F7D21">
        <w:rPr>
          <w:rFonts w:ascii="Times New Roman" w:hAnsi="Times New Roman"/>
          <w:color w:val="auto"/>
          <w:szCs w:val="22"/>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Животные дикие. Звери. </w:t>
      </w:r>
      <w:r w:rsidRPr="000F7D21">
        <w:rPr>
          <w:rFonts w:ascii="Times New Roman" w:hAnsi="Times New Roman"/>
          <w:iCs/>
          <w:color w:val="auto"/>
          <w:szCs w:val="22"/>
        </w:rPr>
        <w:t>Птицы.</w:t>
      </w:r>
      <w:r w:rsidR="00F65BAC" w:rsidRPr="000F7D21">
        <w:rPr>
          <w:rFonts w:ascii="Times New Roman" w:hAnsi="Times New Roman"/>
          <w:iCs/>
          <w:color w:val="auto"/>
          <w:szCs w:val="22"/>
        </w:rPr>
        <w:t xml:space="preserve"> </w:t>
      </w:r>
      <w:r w:rsidRPr="000F7D21">
        <w:rPr>
          <w:rFonts w:ascii="Times New Roman" w:hAnsi="Times New Roman"/>
          <w:iCs/>
          <w:color w:val="auto"/>
          <w:szCs w:val="22"/>
        </w:rPr>
        <w:t>Змеи</w:t>
      </w:r>
      <w:r w:rsidRPr="000F7D21">
        <w:rPr>
          <w:rFonts w:ascii="Times New Roman" w:hAnsi="Times New Roman"/>
          <w:color w:val="auto"/>
          <w:szCs w:val="22"/>
        </w:rPr>
        <w:t xml:space="preserve">. Лягушка. </w:t>
      </w:r>
      <w:r w:rsidRPr="000F7D21">
        <w:rPr>
          <w:rFonts w:ascii="Times New Roman" w:hAnsi="Times New Roman"/>
          <w:bCs/>
          <w:iCs/>
          <w:color w:val="auto"/>
          <w:szCs w:val="22"/>
        </w:rPr>
        <w:t>Рыбы. Насекомые</w:t>
      </w:r>
      <w:r w:rsidRPr="000F7D21">
        <w:rPr>
          <w:rFonts w:ascii="Times New Roman" w:hAnsi="Times New Roman"/>
          <w:bCs/>
          <w:color w:val="auto"/>
          <w:szCs w:val="22"/>
        </w:rPr>
        <w:t xml:space="preserve">. Названия. </w:t>
      </w:r>
      <w:r w:rsidRPr="000F7D21">
        <w:rPr>
          <w:rFonts w:ascii="Times New Roman" w:hAnsi="Times New Roman"/>
          <w:color w:val="auto"/>
          <w:szCs w:val="22"/>
        </w:rPr>
        <w:t>Внешнее строение: названия частей тела. Место обитания, питание</w:t>
      </w:r>
      <w:r w:rsidRPr="000F7D21">
        <w:rPr>
          <w:rFonts w:ascii="Times New Roman" w:hAnsi="Times New Roman"/>
          <w:bCs/>
          <w:color w:val="auto"/>
          <w:szCs w:val="22"/>
        </w:rPr>
        <w:t>, образ жизни</w:t>
      </w:r>
      <w:r w:rsidRPr="000F7D21">
        <w:rPr>
          <w:rFonts w:ascii="Times New Roman" w:hAnsi="Times New Roman"/>
          <w:color w:val="auto"/>
          <w:szCs w:val="22"/>
        </w:rPr>
        <w:t>. Роль в при</w:t>
      </w:r>
      <w:r w:rsidRPr="000F7D21">
        <w:rPr>
          <w:rFonts w:ascii="Times New Roman" w:hAnsi="Times New Roman"/>
          <w:color w:val="auto"/>
          <w:szCs w:val="22"/>
        </w:rPr>
        <w:softHyphen/>
        <w:t xml:space="preserve">роде. </w:t>
      </w:r>
      <w:r w:rsidRPr="000F7D21">
        <w:rPr>
          <w:rFonts w:ascii="Times New Roman" w:hAnsi="Times New Roman"/>
          <w:bCs/>
          <w:color w:val="auto"/>
          <w:szCs w:val="22"/>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
          <w:color w:val="auto"/>
        </w:rPr>
        <w:t>Человек</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Мальчик и девочка. Возрастные группы (малыш, школьник, молодой человек, взрослый, пожилой).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 Строение тела человека (голова, туловище, ноги и руки (конечности). Ориенти</w:t>
      </w:r>
      <w:r w:rsidRPr="000F7D21">
        <w:rPr>
          <w:rFonts w:ascii="Times New Roman" w:hAnsi="Times New Roman" w:cs="Times New Roman"/>
          <w:color w:val="auto"/>
        </w:rPr>
        <w:softHyphen/>
        <w:t xml:space="preserve">ровка в схеме тела на картинке и на себе. Голова, лицо: глаза, нос, рот, уши. Покровы тела: кожа, ногти, волосы.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 .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Человек – член общества:</w:t>
      </w:r>
      <w:r w:rsidR="00F65BAC" w:rsidRPr="000F7D21">
        <w:rPr>
          <w:rFonts w:ascii="Times New Roman" w:hAnsi="Times New Roman"/>
          <w:color w:val="auto"/>
          <w:szCs w:val="22"/>
        </w:rPr>
        <w:t xml:space="preserve"> </w:t>
      </w:r>
      <w:r w:rsidRPr="000F7D21">
        <w:rPr>
          <w:rFonts w:ascii="Times New Roman" w:hAnsi="Times New Roman"/>
          <w:color w:val="auto"/>
          <w:szCs w:val="22"/>
        </w:rPr>
        <w:t>член семьи,</w:t>
      </w:r>
      <w:r w:rsidRPr="000F7D21">
        <w:rPr>
          <w:rFonts w:ascii="Times New Roman" w:hAnsi="Times New Roman"/>
          <w:iCs/>
          <w:color w:val="auto"/>
          <w:szCs w:val="22"/>
        </w:rPr>
        <w:t xml:space="preserve"> ученик, одноклассник, друг.. Личные вещи ребенка:</w:t>
      </w:r>
      <w:r w:rsidRPr="000F7D21">
        <w:rPr>
          <w:rFonts w:ascii="Times New Roman" w:hAnsi="Times New Roman"/>
          <w:color w:val="auto"/>
          <w:szCs w:val="22"/>
        </w:rPr>
        <w:t xml:space="preserve"> гигиенические принадлежности, и</w:t>
      </w:r>
      <w:r w:rsidRPr="000F7D21">
        <w:rPr>
          <w:rFonts w:ascii="Times New Roman" w:hAnsi="Times New Roman"/>
          <w:bCs/>
          <w:iCs/>
          <w:color w:val="auto"/>
          <w:szCs w:val="22"/>
        </w:rPr>
        <w:t>грушки, учебные вещи, о</w:t>
      </w:r>
      <w:r w:rsidRPr="000F7D21">
        <w:rPr>
          <w:rFonts w:ascii="Times New Roman" w:hAnsi="Times New Roman"/>
          <w:bCs/>
          <w:color w:val="auto"/>
          <w:szCs w:val="22"/>
        </w:rPr>
        <w:t xml:space="preserve">дежда, обувь. Вещи мальчиков и девочек.  </w:t>
      </w:r>
      <w:r w:rsidRPr="000F7D21">
        <w:rPr>
          <w:rFonts w:ascii="Times New Roman" w:hAnsi="Times New Roman"/>
          <w:iCs/>
          <w:color w:val="auto"/>
          <w:szCs w:val="22"/>
        </w:rPr>
        <w:t>Профессии людей ближайшего окружения ребенка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lastRenderedPageBreak/>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Pr="000F7D21" w:rsidRDefault="005B5BE4" w:rsidP="00B33429">
      <w:pPr>
        <w:pStyle w:val="af5"/>
        <w:spacing w:after="0" w:line="240" w:lineRule="auto"/>
        <w:ind w:firstLine="567"/>
        <w:jc w:val="both"/>
        <w:rPr>
          <w:rFonts w:ascii="Times New Roman" w:hAnsi="Times New Roman"/>
          <w:iCs/>
          <w:color w:val="auto"/>
          <w:szCs w:val="22"/>
        </w:rPr>
      </w:pPr>
      <w:r w:rsidRPr="000F7D21">
        <w:rPr>
          <w:rFonts w:ascii="Times New Roman" w:hAnsi="Times New Roman"/>
          <w:color w:val="auto"/>
          <w:szCs w:val="22"/>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Pr="000F7D21" w:rsidRDefault="005B5BE4" w:rsidP="00B33429">
      <w:pPr>
        <w:pStyle w:val="af5"/>
        <w:spacing w:after="0" w:line="240" w:lineRule="auto"/>
        <w:ind w:firstLine="567"/>
        <w:jc w:val="both"/>
        <w:rPr>
          <w:rFonts w:ascii="Times New Roman" w:hAnsi="Times New Roman"/>
          <w:b/>
          <w:color w:val="auto"/>
          <w:szCs w:val="22"/>
          <w:u w:val="single"/>
        </w:rPr>
      </w:pPr>
      <w:r w:rsidRPr="000F7D21">
        <w:rPr>
          <w:rFonts w:ascii="Times New Roman" w:hAnsi="Times New Roman"/>
          <w:iCs/>
          <w:color w:val="auto"/>
          <w:szCs w:val="22"/>
        </w:rPr>
        <w:t>Наша Родина - Россия.</w:t>
      </w:r>
      <w:r w:rsidRPr="000F7D21">
        <w:rPr>
          <w:rFonts w:ascii="Times New Roman" w:hAnsi="Times New Roman"/>
          <w:bCs/>
          <w:color w:val="auto"/>
          <w:szCs w:val="22"/>
        </w:rPr>
        <w:t xml:space="preserve"> Наш город. </w:t>
      </w:r>
      <w:r w:rsidRPr="000F7D21">
        <w:rPr>
          <w:rFonts w:ascii="Times New Roman" w:hAnsi="Times New Roman"/>
          <w:iCs/>
          <w:color w:val="auto"/>
          <w:szCs w:val="22"/>
        </w:rPr>
        <w:t xml:space="preserve">Населенные пункты. Столица. </w:t>
      </w:r>
      <w:r w:rsidRPr="000F7D21">
        <w:rPr>
          <w:rFonts w:ascii="Times New Roman" w:hAnsi="Times New Roman"/>
          <w:color w:val="auto"/>
          <w:szCs w:val="22"/>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0F7D21">
        <w:rPr>
          <w:rFonts w:ascii="Times New Roman" w:hAnsi="Times New Roman"/>
          <w:bCs/>
          <w:color w:val="auto"/>
          <w:szCs w:val="22"/>
        </w:rPr>
        <w:t xml:space="preserve">Праздники нашей страны.  </w:t>
      </w:r>
      <w:r w:rsidRPr="000F7D21">
        <w:rPr>
          <w:rFonts w:ascii="Times New Roman" w:hAnsi="Times New Roman"/>
          <w:color w:val="auto"/>
          <w:szCs w:val="22"/>
        </w:rPr>
        <w:t>Достижение нашей страны в науке и искусствах. Великие люди страны или края.  Деньги нашей страны. Получение и расходование денег.</w:t>
      </w:r>
    </w:p>
    <w:p w:rsidR="005B5BE4" w:rsidRPr="000F7D21" w:rsidRDefault="005B5BE4" w:rsidP="00B33429">
      <w:pPr>
        <w:spacing w:after="0" w:line="240" w:lineRule="auto"/>
        <w:ind w:firstLine="567"/>
        <w:jc w:val="center"/>
        <w:rPr>
          <w:rFonts w:ascii="Times New Roman" w:hAnsi="Times New Roman" w:cs="Times New Roman"/>
          <w:iCs/>
          <w:color w:val="auto"/>
        </w:rPr>
      </w:pPr>
      <w:r w:rsidRPr="000F7D21">
        <w:rPr>
          <w:rFonts w:ascii="Times New Roman" w:hAnsi="Times New Roman" w:cs="Times New Roman"/>
          <w:b/>
          <w:color w:val="auto"/>
          <w:u w:val="single"/>
        </w:rPr>
        <w:t>Безопасное поведение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iCs/>
          <w:color w:val="auto"/>
        </w:rPr>
        <w:t>Предупреждение заболеваний и травм.</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w:t>
      </w:r>
      <w:r w:rsidR="00F65BAC" w:rsidRPr="000F7D21">
        <w:rPr>
          <w:rFonts w:ascii="Times New Roman" w:hAnsi="Times New Roman" w:cs="Times New Roman"/>
          <w:color w:val="auto"/>
        </w:rPr>
        <w:t>вр</w:t>
      </w:r>
      <w:r w:rsidRPr="000F7D21">
        <w:rPr>
          <w:rFonts w:ascii="Times New Roman" w:hAnsi="Times New Roman" w:cs="Times New Roman"/>
          <w:color w:val="auto"/>
        </w:rPr>
        <w:t xml:space="preserve">емя простудной (постельный режим, соблюдение назначений </w:t>
      </w:r>
      <w:r w:rsidR="00F65BAC" w:rsidRPr="000F7D21">
        <w:rPr>
          <w:rFonts w:ascii="Times New Roman" w:hAnsi="Times New Roman" w:cs="Times New Roman"/>
          <w:color w:val="auto"/>
        </w:rPr>
        <w:t>вр</w:t>
      </w:r>
      <w:r w:rsidRPr="000F7D21">
        <w:rPr>
          <w:rFonts w:ascii="Times New Roman" w:hAnsi="Times New Roman" w:cs="Times New Roman"/>
          <w:color w:val="auto"/>
        </w:rPr>
        <w:t xml:space="preserve">ача) и инфекционной болезни (изоляция больного, проветривание, отдельная посуда и стирка белья, прием лекарств по назначению </w:t>
      </w:r>
      <w:r w:rsidR="00F65BAC" w:rsidRPr="000F7D21">
        <w:rPr>
          <w:rFonts w:ascii="Times New Roman" w:hAnsi="Times New Roman" w:cs="Times New Roman"/>
          <w:color w:val="auto"/>
        </w:rPr>
        <w:t>вр</w:t>
      </w:r>
      <w:r w:rsidRPr="000F7D21">
        <w:rPr>
          <w:rFonts w:ascii="Times New Roman" w:hAnsi="Times New Roman" w:cs="Times New Roman"/>
          <w:color w:val="auto"/>
        </w:rPr>
        <w:t xml:space="preserve">ача, постельный режим). Вызов </w:t>
      </w:r>
      <w:r w:rsidR="00F65BAC" w:rsidRPr="000F7D21">
        <w:rPr>
          <w:rFonts w:ascii="Times New Roman" w:hAnsi="Times New Roman" w:cs="Times New Roman"/>
          <w:color w:val="auto"/>
        </w:rPr>
        <w:t>вр</w:t>
      </w:r>
      <w:r w:rsidRPr="000F7D21">
        <w:rPr>
          <w:rFonts w:ascii="Times New Roman" w:hAnsi="Times New Roman" w:cs="Times New Roman"/>
          <w:color w:val="auto"/>
        </w:rPr>
        <w:t>ача из  поликлиники. Случаи обращения в больницу.</w:t>
      </w:r>
    </w:p>
    <w:p w:rsidR="005B5BE4" w:rsidRPr="000F7D21" w:rsidRDefault="005B5BE4" w:rsidP="00B33429">
      <w:pPr>
        <w:spacing w:after="0" w:line="240" w:lineRule="auto"/>
        <w:ind w:firstLine="567"/>
        <w:jc w:val="both"/>
        <w:rPr>
          <w:rFonts w:ascii="Times New Roman" w:hAnsi="Times New Roman" w:cs="Times New Roman"/>
          <w:iCs/>
          <w:color w:val="auto"/>
        </w:rPr>
      </w:pPr>
      <w:r w:rsidRPr="000F7D21">
        <w:rPr>
          <w:rFonts w:ascii="Times New Roman" w:hAnsi="Times New Roman" w:cs="Times New Roman"/>
          <w:color w:val="auto"/>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iCs/>
          <w:color w:val="auto"/>
        </w:rPr>
        <w:t>Безопасное поведение в природе.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Правила поведения человека при контакте с домашним животным. Правила поведения человека с  диким животным  в зоопарке, в природе.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Правила поведения с незнакомыми людьми, в незнакомом месте.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A72E75"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Телефоны первой помощи. Звонок по телефону экстренных служб..</w:t>
      </w:r>
    </w:p>
    <w:p w:rsidR="005B5BE4" w:rsidRPr="000F7D21" w:rsidRDefault="005B5BE4" w:rsidP="00B33429">
      <w:pPr>
        <w:spacing w:after="0" w:line="240" w:lineRule="auto"/>
        <w:jc w:val="center"/>
        <w:rPr>
          <w:rFonts w:ascii="Times New Roman" w:hAnsi="Times New Roman" w:cs="Times New Roman"/>
          <w:b/>
          <w:color w:val="auto"/>
        </w:rPr>
      </w:pPr>
      <w:r w:rsidRPr="000F7D21">
        <w:rPr>
          <w:rFonts w:ascii="Times New Roman" w:hAnsi="Times New Roman" w:cs="Times New Roman"/>
          <w:b/>
          <w:color w:val="auto"/>
        </w:rPr>
        <w:t xml:space="preserve">МУЗЫКА </w:t>
      </w:r>
    </w:p>
    <w:p w:rsidR="005B5BE4" w:rsidRPr="000F7D21" w:rsidRDefault="005B5BE4" w:rsidP="00B33429">
      <w:pPr>
        <w:spacing w:after="0" w:line="240" w:lineRule="auto"/>
        <w:jc w:val="center"/>
        <w:rPr>
          <w:rFonts w:ascii="Times New Roman" w:hAnsi="Times New Roman" w:cs="Times New Roman"/>
          <w:b/>
        </w:rPr>
      </w:pPr>
      <w:r w:rsidRPr="000F7D21">
        <w:rPr>
          <w:rFonts w:ascii="Times New Roman" w:hAnsi="Times New Roman" w:cs="Times New Roman"/>
          <w:b/>
          <w:color w:val="auto"/>
        </w:rPr>
        <w:t>(</w:t>
      </w:r>
      <w:r w:rsidRPr="000F7D21">
        <w:rPr>
          <w:rFonts w:ascii="Times New Roman" w:hAnsi="Times New Roman" w:cs="Times New Roman"/>
          <w:b/>
          <w:bCs/>
          <w:color w:val="auto"/>
        </w:rPr>
        <w:t>дополнительный первый (</w:t>
      </w:r>
      <w:r w:rsidRPr="000F7D21">
        <w:rPr>
          <w:rFonts w:ascii="Times New Roman" w:hAnsi="Times New Roman" w:cs="Times New Roman"/>
          <w:b/>
          <w:bCs/>
          <w:color w:val="auto"/>
          <w:lang w:val="en-US"/>
        </w:rPr>
        <w:t>I</w:t>
      </w:r>
      <w:r w:rsidRPr="000F7D21">
        <w:rPr>
          <w:rFonts w:ascii="Times New Roman" w:hAnsi="Times New Roman" w:cs="Times New Roman"/>
          <w:b/>
          <w:bCs/>
          <w:color w:val="auto"/>
          <w:vertAlign w:val="superscript"/>
        </w:rPr>
        <w:t>1</w:t>
      </w:r>
      <w:r w:rsidRPr="000F7D21">
        <w:rPr>
          <w:rFonts w:ascii="Times New Roman" w:hAnsi="Times New Roman" w:cs="Times New Roman"/>
          <w:b/>
          <w:bCs/>
          <w:color w:val="auto"/>
        </w:rPr>
        <w:t>)</w:t>
      </w:r>
      <w:r w:rsidRPr="000F7D21">
        <w:rPr>
          <w:rFonts w:ascii="Times New Roman" w:hAnsi="Times New Roman" w:cs="Times New Roman"/>
          <w:b/>
          <w:color w:val="auto"/>
        </w:rPr>
        <w:t>-</w:t>
      </w:r>
      <w:r w:rsidRPr="000F7D21">
        <w:rPr>
          <w:rFonts w:ascii="Times New Roman" w:hAnsi="Times New Roman" w:cs="Times New Roman"/>
          <w:b/>
          <w:color w:val="auto"/>
          <w:lang w:val="en-US"/>
        </w:rPr>
        <w:t>V</w:t>
      </w:r>
      <w:r w:rsidRPr="000F7D21">
        <w:rPr>
          <w:rFonts w:ascii="Times New Roman" w:hAnsi="Times New Roman" w:cs="Times New Roman"/>
          <w:b/>
          <w:color w:val="auto"/>
        </w:rPr>
        <w:t xml:space="preserve"> классы; </w:t>
      </w:r>
      <w:r w:rsidRPr="000F7D21">
        <w:rPr>
          <w:rFonts w:ascii="Times New Roman" w:hAnsi="Times New Roman" w:cs="Times New Roman"/>
          <w:b/>
          <w:color w:val="auto"/>
          <w:lang w:val="en-US"/>
        </w:rPr>
        <w:t>I</w:t>
      </w:r>
      <w:r w:rsidRPr="000F7D21">
        <w:rPr>
          <w:rFonts w:ascii="Times New Roman" w:hAnsi="Times New Roman" w:cs="Times New Roman"/>
          <w:b/>
          <w:color w:val="auto"/>
        </w:rPr>
        <w:t>-</w:t>
      </w:r>
      <w:r w:rsidRPr="000F7D21">
        <w:rPr>
          <w:rFonts w:ascii="Times New Roman" w:hAnsi="Times New Roman" w:cs="Times New Roman"/>
          <w:b/>
          <w:color w:val="auto"/>
          <w:lang w:val="en-US"/>
        </w:rPr>
        <w:t>V</w:t>
      </w:r>
      <w:r w:rsidRPr="000F7D21">
        <w:rPr>
          <w:rFonts w:ascii="Times New Roman" w:hAnsi="Times New Roman" w:cs="Times New Roman"/>
          <w:b/>
          <w:color w:val="auto"/>
        </w:rPr>
        <w:t xml:space="preserve"> классы)</w:t>
      </w:r>
    </w:p>
    <w:p w:rsidR="005B5BE4" w:rsidRPr="000F7D21" w:rsidRDefault="005B5BE4" w:rsidP="00B33429">
      <w:pPr>
        <w:spacing w:after="0" w:line="240" w:lineRule="auto"/>
        <w:jc w:val="center"/>
        <w:rPr>
          <w:rStyle w:val="apple-style-span"/>
          <w:rFonts w:ascii="Times New Roman" w:hAnsi="Times New Roman" w:cs="Times New Roman"/>
        </w:rPr>
      </w:pPr>
      <w:r w:rsidRPr="000F7D21">
        <w:rPr>
          <w:rFonts w:ascii="Times New Roman" w:hAnsi="Times New Roman" w:cs="Times New Roman"/>
          <w:b/>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b/>
        </w:rPr>
      </w:pPr>
      <w:r w:rsidRPr="000F7D21">
        <w:rPr>
          <w:rStyle w:val="apple-style-span"/>
          <w:rFonts w:ascii="Times New Roman" w:hAnsi="Times New Roman" w:cs="Times New Roman"/>
        </w:rPr>
        <w:t>«Музыка» ― учебный предмет, предназначенный для формирования у обу</w:t>
      </w:r>
      <w:r w:rsidRPr="000F7D21">
        <w:rPr>
          <w:rStyle w:val="apple-style-span"/>
          <w:rFonts w:ascii="Times New Roman" w:hAnsi="Times New Roman" w:cs="Times New Roman"/>
        </w:rPr>
        <w:softHyphen/>
        <w:t>ча</w:t>
      </w:r>
      <w:r w:rsidRPr="000F7D21">
        <w:rPr>
          <w:rStyle w:val="apple-style-span"/>
          <w:rFonts w:ascii="Times New Roman" w:hAnsi="Times New Roman" w:cs="Times New Roman"/>
        </w:rPr>
        <w:softHyphen/>
        <w:t>ю</w:t>
      </w:r>
      <w:r w:rsidRPr="000F7D21">
        <w:rPr>
          <w:rStyle w:val="apple-style-span"/>
          <w:rFonts w:ascii="Times New Roman" w:hAnsi="Times New Roman" w:cs="Times New Roman"/>
        </w:rPr>
        <w:softHyphen/>
        <w:t>щи</w:t>
      </w:r>
      <w:r w:rsidRPr="000F7D21">
        <w:rPr>
          <w:rStyle w:val="apple-style-span"/>
          <w:rFonts w:ascii="Times New Roman" w:hAnsi="Times New Roman" w:cs="Times New Roman"/>
        </w:rPr>
        <w:softHyphen/>
        <w:t>х</w:t>
      </w:r>
      <w:r w:rsidRPr="000F7D21">
        <w:rPr>
          <w:rStyle w:val="apple-style-span"/>
          <w:rFonts w:ascii="Times New Roman" w:hAnsi="Times New Roman" w:cs="Times New Roman"/>
        </w:rPr>
        <w:softHyphen/>
        <w:t>ся с умственной отсталостью (интеллектуальными нарушениями) элементарных знаний, уме</w:t>
      </w:r>
      <w:r w:rsidRPr="000F7D21">
        <w:rPr>
          <w:rStyle w:val="apple-style-span"/>
          <w:rFonts w:ascii="Times New Roman" w:hAnsi="Times New Roman" w:cs="Times New Roman"/>
        </w:rPr>
        <w:softHyphen/>
        <w:t>ний и навыков в области музыкального искусства, развития их музыкальных спо</w:t>
      </w:r>
      <w:r w:rsidRPr="000F7D21">
        <w:rPr>
          <w:rStyle w:val="apple-style-span"/>
          <w:rFonts w:ascii="Times New Roman" w:hAnsi="Times New Roman" w:cs="Times New Roman"/>
        </w:rPr>
        <w:softHyphen/>
        <w:t>собностей, мотивации к музыкальной деятельности</w:t>
      </w:r>
      <w:r w:rsidRPr="000F7D21">
        <w:rPr>
          <w:rFonts w:ascii="Times New Roman" w:hAnsi="Times New Roman" w:cs="Times New Roman"/>
          <w:color w:val="000000"/>
        </w:rPr>
        <w:t>.</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Fonts w:ascii="Times New Roman" w:hAnsi="Times New Roman" w:cs="Times New Roman"/>
          <w:b/>
        </w:rPr>
        <w:t xml:space="preserve">Цель </w:t>
      </w:r>
      <w:r w:rsidRPr="000F7D21">
        <w:rPr>
          <w:rStyle w:val="apple-style-span"/>
          <w:rFonts w:ascii="Times New Roman" w:hAnsi="Times New Roman" w:cs="Times New Roman"/>
        </w:rPr>
        <w:t>―</w:t>
      </w:r>
      <w:r w:rsidRPr="000F7D21">
        <w:rPr>
          <w:rFonts w:ascii="Times New Roman" w:hAnsi="Times New Roman" w:cs="Times New Roman"/>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Задачи учебного предмета «Музыка»:</w:t>
      </w:r>
    </w:p>
    <w:p w:rsidR="005B5BE4" w:rsidRPr="000F7D21" w:rsidRDefault="005B5BE4" w:rsidP="00B33429">
      <w:pPr>
        <w:pStyle w:val="aff3"/>
        <w:spacing w:after="0" w:line="240" w:lineRule="auto"/>
        <w:ind w:left="0" w:firstLine="567"/>
        <w:jc w:val="both"/>
        <w:rPr>
          <w:rStyle w:val="apple-style-span"/>
          <w:rFonts w:ascii="Times New Roman" w:hAnsi="Times New Roman"/>
        </w:rPr>
      </w:pPr>
      <w:r w:rsidRPr="000F7D21">
        <w:rPr>
          <w:rStyle w:val="apple-style-span"/>
          <w:rFonts w:ascii="Times New Roman" w:hAnsi="Times New Roman"/>
        </w:rPr>
        <w:t>― н</w:t>
      </w:r>
      <w:r w:rsidRPr="000F7D21">
        <w:rPr>
          <w:rFonts w:ascii="Times New Roman" w:hAnsi="Times New Roman"/>
        </w:rPr>
        <w:t>акопление первоначальных впечатлений от музыкального искусства и получение доступного опыта (</w:t>
      </w:r>
      <w:r w:rsidRPr="000F7D21">
        <w:rPr>
          <w:rStyle w:val="apple-style-span"/>
          <w:rFonts w:ascii="Times New Roman" w:hAnsi="Times New Roman"/>
        </w:rPr>
        <w:t>овладение элементарными музыкальными знаниями, слушательскими и доступными исполнительскими умениями)</w:t>
      </w:r>
      <w:r w:rsidRPr="000F7D21">
        <w:rPr>
          <w:rFonts w:ascii="Times New Roman" w:hAnsi="Times New Roman"/>
        </w:rPr>
        <w:t>.</w:t>
      </w:r>
    </w:p>
    <w:p w:rsidR="005B5BE4" w:rsidRPr="000F7D21" w:rsidRDefault="005B5BE4" w:rsidP="00B33429">
      <w:pPr>
        <w:pStyle w:val="aff3"/>
        <w:spacing w:after="0" w:line="240" w:lineRule="auto"/>
        <w:ind w:left="0" w:firstLine="567"/>
        <w:jc w:val="both"/>
        <w:rPr>
          <w:rStyle w:val="apple-style-span"/>
          <w:rFonts w:ascii="Times New Roman" w:hAnsi="Times New Roman"/>
        </w:rPr>
      </w:pPr>
      <w:r w:rsidRPr="000F7D21">
        <w:rPr>
          <w:rStyle w:val="apple-style-span"/>
          <w:rFonts w:ascii="Times New Roman" w:hAnsi="Times New Roman"/>
        </w:rPr>
        <w:t>― п</w:t>
      </w:r>
      <w:r w:rsidRPr="000F7D21">
        <w:rPr>
          <w:rFonts w:ascii="Times New Roman" w:hAnsi="Times New Roman"/>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0F7D21">
        <w:rPr>
          <w:rStyle w:val="apple-style-span"/>
          <w:rFonts w:ascii="Times New Roman" w:hAnsi="Times New Roman"/>
        </w:rPr>
        <w:t>самостоятельной музыкальной деятельности</w:t>
      </w:r>
      <w:r w:rsidRPr="000F7D21">
        <w:rPr>
          <w:rFonts w:ascii="Times New Roman" w:hAnsi="Times New Roman"/>
        </w:rPr>
        <w:t xml:space="preserve"> и др.</w:t>
      </w:r>
    </w:p>
    <w:p w:rsidR="005B5BE4" w:rsidRPr="000F7D21" w:rsidRDefault="005B5BE4" w:rsidP="00B33429">
      <w:pPr>
        <w:pStyle w:val="aff3"/>
        <w:spacing w:after="0" w:line="240" w:lineRule="auto"/>
        <w:ind w:left="0" w:firstLine="567"/>
        <w:jc w:val="both"/>
        <w:rPr>
          <w:rStyle w:val="apple-style-span"/>
          <w:rFonts w:ascii="Times New Roman" w:hAnsi="Times New Roman"/>
        </w:rPr>
      </w:pPr>
      <w:r w:rsidRPr="000F7D21">
        <w:rPr>
          <w:rStyle w:val="apple-style-span"/>
          <w:rFonts w:ascii="Times New Roman" w:hAnsi="Times New Roman"/>
        </w:rPr>
        <w:t>― р</w:t>
      </w:r>
      <w:r w:rsidRPr="000F7D21">
        <w:rPr>
          <w:rFonts w:ascii="Times New Roman" w:hAnsi="Times New Roman"/>
        </w:rPr>
        <w:t>азвитие способности получать удовольствие от музыкальных произведений, выделение собственных предпочтений в восприятии музыки,</w:t>
      </w:r>
      <w:r w:rsidRPr="000F7D21">
        <w:rPr>
          <w:rStyle w:val="apple-style-span"/>
          <w:rFonts w:ascii="Times New Roman" w:hAnsi="Times New Roman"/>
        </w:rPr>
        <w:t xml:space="preserve"> приобретение опыта самостоятельной музыкально деятельности</w:t>
      </w:r>
      <w:r w:rsidRPr="000F7D21">
        <w:rPr>
          <w:rFonts w:ascii="Times New Roman" w:hAnsi="Times New Roman"/>
        </w:rPr>
        <w:t>.</w:t>
      </w:r>
    </w:p>
    <w:p w:rsidR="005B5BE4" w:rsidRPr="000F7D21" w:rsidRDefault="005B5BE4" w:rsidP="00B33429">
      <w:pPr>
        <w:pStyle w:val="aff3"/>
        <w:spacing w:after="0" w:line="240" w:lineRule="auto"/>
        <w:ind w:left="0" w:firstLine="567"/>
        <w:jc w:val="both"/>
        <w:rPr>
          <w:rStyle w:val="apple-style-span"/>
          <w:rFonts w:ascii="Times New Roman" w:hAnsi="Times New Roman"/>
        </w:rPr>
      </w:pPr>
      <w:r w:rsidRPr="000F7D21">
        <w:rPr>
          <w:rStyle w:val="apple-style-span"/>
          <w:rFonts w:ascii="Times New Roman" w:hAnsi="Times New Roman"/>
        </w:rPr>
        <w:t>― ф</w:t>
      </w:r>
      <w:r w:rsidRPr="000F7D21">
        <w:rPr>
          <w:rFonts w:ascii="Times New Roman" w:hAnsi="Times New Roman"/>
        </w:rPr>
        <w:t>ормирование простейших эстетических ориентиров и их использование в организации обыденной жизни и праздника.</w:t>
      </w:r>
    </w:p>
    <w:p w:rsidR="005B5BE4" w:rsidRPr="000F7D21" w:rsidRDefault="005B5BE4" w:rsidP="00B33429">
      <w:pPr>
        <w:pStyle w:val="aff3"/>
        <w:spacing w:after="0" w:line="240" w:lineRule="auto"/>
        <w:ind w:left="0" w:firstLine="567"/>
        <w:jc w:val="both"/>
        <w:rPr>
          <w:rFonts w:ascii="Times New Roman" w:hAnsi="Times New Roman"/>
        </w:rPr>
      </w:pPr>
      <w:r w:rsidRPr="000F7D21">
        <w:rPr>
          <w:rStyle w:val="apple-style-span"/>
          <w:rFonts w:ascii="Times New Roman" w:hAnsi="Times New Roman"/>
        </w:rPr>
        <w:t>― развитие восприятия, в том числе восприятия музыки, мыслительных процессов, певческого голоса, творческих способностей обучающихся.</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sidRPr="000F7D21">
        <w:rPr>
          <w:rFonts w:ascii="Times New Roman" w:hAnsi="Times New Roman" w:cs="Times New Roman"/>
          <w:color w:val="000000"/>
        </w:rPr>
        <w:t xml:space="preserve">узыкально-образовательный процесс </w:t>
      </w:r>
      <w:r w:rsidR="00A72E75" w:rsidRPr="000F7D21">
        <w:rPr>
          <w:rFonts w:ascii="Times New Roman" w:hAnsi="Times New Roman" w:cs="Times New Roman"/>
          <w:color w:val="000000"/>
        </w:rPr>
        <w:t>основан на принципе</w:t>
      </w:r>
      <w:r w:rsidRPr="000F7D21">
        <w:rPr>
          <w:rFonts w:ascii="Times New Roman" w:hAnsi="Times New Roman" w:cs="Times New Roman"/>
          <w:color w:val="000000"/>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Pr="000F7D21" w:rsidRDefault="005B5BE4" w:rsidP="00B33429">
      <w:pPr>
        <w:spacing w:after="0" w:line="240" w:lineRule="auto"/>
        <w:ind w:firstLine="567"/>
        <w:rPr>
          <w:rFonts w:ascii="Times New Roman" w:hAnsi="Times New Roman" w:cs="Times New Roman"/>
        </w:rPr>
      </w:pPr>
      <w:r w:rsidRPr="000F7D21">
        <w:rPr>
          <w:rFonts w:ascii="Times New Roman" w:hAnsi="Times New Roman" w:cs="Times New Roman"/>
          <w:b/>
        </w:rPr>
        <w:lastRenderedPageBreak/>
        <w:t>Содержание учебного предмета</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В содержание программы входит овладение обучающимися с умственной от</w:t>
      </w:r>
      <w:r w:rsidRPr="000F7D21">
        <w:rPr>
          <w:rFonts w:ascii="Times New Roman" w:hAnsi="Times New Roman" w:cs="Times New Roman"/>
        </w:rPr>
        <w:softHyphen/>
        <w:t>с</w:t>
      </w:r>
      <w:r w:rsidRPr="000F7D21">
        <w:rPr>
          <w:rFonts w:ascii="Times New Roman" w:hAnsi="Times New Roman" w:cs="Times New Roman"/>
        </w:rPr>
        <w:softHyphen/>
        <w:t>та</w:t>
      </w:r>
      <w:r w:rsidRPr="000F7D21">
        <w:rPr>
          <w:rFonts w:ascii="Times New Roman" w:hAnsi="Times New Roman" w:cs="Times New Roman"/>
        </w:rPr>
        <w:softHyphen/>
        <w:t>ло</w:t>
      </w:r>
      <w:r w:rsidRPr="000F7D21">
        <w:rPr>
          <w:rFonts w:ascii="Times New Roman" w:hAnsi="Times New Roman" w:cs="Times New Roman"/>
        </w:rPr>
        <w:softHyphen/>
        <w:t>с</w:t>
      </w:r>
      <w:r w:rsidRPr="000F7D21">
        <w:rPr>
          <w:rFonts w:ascii="Times New Roman" w:hAnsi="Times New Roman" w:cs="Times New Roman"/>
        </w:rPr>
        <w:softHyphen/>
        <w:t>тью (интеллектуальными нарушениями) в до</w:t>
      </w:r>
      <w:r w:rsidRPr="000F7D21">
        <w:rPr>
          <w:rFonts w:ascii="Times New Roman" w:hAnsi="Times New Roman" w:cs="Times New Roman"/>
        </w:rPr>
        <w:softHyphen/>
        <w:t>ступной для них форме и объеме сле</w:t>
      </w:r>
      <w:r w:rsidRPr="000F7D21">
        <w:rPr>
          <w:rFonts w:ascii="Times New Roman" w:hAnsi="Times New Roman" w:cs="Times New Roman"/>
        </w:rPr>
        <w:softHyphen/>
        <w:t>ду</w:t>
      </w:r>
      <w:r w:rsidRPr="000F7D21">
        <w:rPr>
          <w:rFonts w:ascii="Times New Roman" w:hAnsi="Times New Roman" w:cs="Times New Roman"/>
        </w:rPr>
        <w:softHyphen/>
        <w:t>ю</w:t>
      </w:r>
      <w:r w:rsidRPr="000F7D21">
        <w:rPr>
          <w:rFonts w:ascii="Times New Roman" w:hAnsi="Times New Roman" w:cs="Times New Roman"/>
        </w:rPr>
        <w:softHyphen/>
        <w:t>щи</w:t>
      </w:r>
      <w:r w:rsidRPr="000F7D21">
        <w:rPr>
          <w:rFonts w:ascii="Times New Roman" w:hAnsi="Times New Roman" w:cs="Times New Roman"/>
        </w:rPr>
        <w:softHyphen/>
        <w:t>ми видами музыкальной деятельности: восприятие музыки, хоровое пение, эле</w:t>
      </w:r>
      <w:r w:rsidRPr="000F7D21">
        <w:rPr>
          <w:rFonts w:ascii="Times New Roman" w:hAnsi="Times New Roman" w:cs="Times New Roman"/>
        </w:rPr>
        <w:softHyphen/>
        <w:t>ме</w:t>
      </w:r>
      <w:r w:rsidRPr="000F7D21">
        <w:rPr>
          <w:rFonts w:ascii="Times New Roman" w:hAnsi="Times New Roman" w:cs="Times New Roman"/>
        </w:rPr>
        <w:softHyphen/>
        <w:t>нты му</w:t>
      </w:r>
      <w:r w:rsidRPr="000F7D21">
        <w:rPr>
          <w:rFonts w:ascii="Times New Roman" w:hAnsi="Times New Roman" w:cs="Times New Roman"/>
        </w:rPr>
        <w:softHyphen/>
        <w:t>зы</w:t>
      </w:r>
      <w:r w:rsidRPr="000F7D21">
        <w:rPr>
          <w:rFonts w:ascii="Times New Roman" w:hAnsi="Times New Roman" w:cs="Times New Roman"/>
        </w:rPr>
        <w:softHyphen/>
        <w:t>кальной грамоты, игра на музыкальных инструментах детского оркестра.</w:t>
      </w:r>
      <w:r w:rsidRPr="000F7D21">
        <w:rPr>
          <w:rFonts w:ascii="Times New Roman" w:hAnsi="Times New Roman" w:cs="Times New Roman"/>
          <w:color w:val="000000"/>
        </w:rPr>
        <w:t xml:space="preserve"> Со</w:t>
      </w:r>
      <w:r w:rsidRPr="000F7D21">
        <w:rPr>
          <w:rFonts w:ascii="Times New Roman" w:hAnsi="Times New Roman" w:cs="Times New Roman"/>
          <w:color w:val="000000"/>
        </w:rPr>
        <w:softHyphen/>
        <w:t>де</w:t>
      </w:r>
      <w:r w:rsidRPr="000F7D21">
        <w:rPr>
          <w:rFonts w:ascii="Times New Roman" w:hAnsi="Times New Roman" w:cs="Times New Roman"/>
          <w:color w:val="000000"/>
        </w:rPr>
        <w:softHyphen/>
        <w:t>ржание про</w:t>
      </w:r>
      <w:r w:rsidRPr="000F7D21">
        <w:rPr>
          <w:rFonts w:ascii="Times New Roman" w:hAnsi="Times New Roman" w:cs="Times New Roman"/>
          <w:color w:val="000000"/>
        </w:rPr>
        <w:softHyphen/>
        <w:t>граммного материала уро</w:t>
      </w:r>
      <w:r w:rsidRPr="000F7D21">
        <w:rPr>
          <w:rFonts w:ascii="Times New Roman" w:hAnsi="Times New Roman" w:cs="Times New Roman"/>
          <w:color w:val="000000"/>
        </w:rPr>
        <w:softHyphen/>
        <w:t>ков состоит из элементарног</w:t>
      </w:r>
      <w:r w:rsidR="00A72E75" w:rsidRPr="000F7D21">
        <w:rPr>
          <w:rFonts w:ascii="Times New Roman" w:hAnsi="Times New Roman" w:cs="Times New Roman"/>
          <w:color w:val="000000"/>
        </w:rPr>
        <w:t>о теоретического ма</w:t>
      </w:r>
      <w:r w:rsidR="00A72E75" w:rsidRPr="000F7D21">
        <w:rPr>
          <w:rFonts w:ascii="Times New Roman" w:hAnsi="Times New Roman" w:cs="Times New Roman"/>
          <w:color w:val="000000"/>
        </w:rPr>
        <w:softHyphen/>
        <w:t>териала, до</w:t>
      </w:r>
      <w:r w:rsidRPr="000F7D21">
        <w:rPr>
          <w:rFonts w:ascii="Times New Roman" w:hAnsi="Times New Roman" w:cs="Times New Roman"/>
          <w:color w:val="000000"/>
        </w:rPr>
        <w:t>ступных видов му</w:t>
      </w:r>
      <w:r w:rsidRPr="000F7D21">
        <w:rPr>
          <w:rFonts w:ascii="Times New Roman" w:hAnsi="Times New Roman" w:cs="Times New Roman"/>
          <w:color w:val="000000"/>
        </w:rPr>
        <w:softHyphen/>
        <w:t>зы</w:t>
      </w:r>
      <w:r w:rsidRPr="000F7D21">
        <w:rPr>
          <w:rFonts w:ascii="Times New Roman" w:hAnsi="Times New Roman" w:cs="Times New Roman"/>
          <w:color w:val="000000"/>
        </w:rPr>
        <w:softHyphen/>
        <w:t>каль</w:t>
      </w:r>
      <w:r w:rsidRPr="000F7D21">
        <w:rPr>
          <w:rFonts w:ascii="Times New Roman" w:hAnsi="Times New Roman" w:cs="Times New Roman"/>
          <w:color w:val="000000"/>
        </w:rPr>
        <w:softHyphen/>
        <w:t>ной деятельности, музыкальных произведений для слу</w:t>
      </w:r>
      <w:r w:rsidRPr="000F7D21">
        <w:rPr>
          <w:rFonts w:ascii="Times New Roman" w:hAnsi="Times New Roman" w:cs="Times New Roman"/>
          <w:color w:val="000000"/>
        </w:rPr>
        <w:softHyphen/>
        <w:t>ша</w:t>
      </w:r>
      <w:r w:rsidRPr="000F7D21">
        <w:rPr>
          <w:rFonts w:ascii="Times New Roman" w:hAnsi="Times New Roman" w:cs="Times New Roman"/>
          <w:color w:val="000000"/>
        </w:rPr>
        <w:softHyphen/>
        <w:t>ния и исполнения, во</w:t>
      </w:r>
      <w:r w:rsidRPr="000F7D21">
        <w:rPr>
          <w:rFonts w:ascii="Times New Roman" w:hAnsi="Times New Roman" w:cs="Times New Roman"/>
          <w:color w:val="000000"/>
        </w:rPr>
        <w:softHyphen/>
        <w:t>каль</w:t>
      </w:r>
      <w:r w:rsidRPr="000F7D21">
        <w:rPr>
          <w:rFonts w:ascii="Times New Roman" w:hAnsi="Times New Roman" w:cs="Times New Roman"/>
          <w:color w:val="000000"/>
        </w:rPr>
        <w:softHyphen/>
        <w:t xml:space="preserve">ных упражнений. </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Восприятие музыки</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Репертуар для слушания</w:t>
      </w:r>
      <w:r w:rsidRPr="000F7D21">
        <w:rPr>
          <w:rFonts w:ascii="Times New Roman" w:hAnsi="Times New Roman" w:cs="Times New Roman"/>
        </w:rPr>
        <w:t xml:space="preserve">: </w:t>
      </w:r>
      <w:r w:rsidRPr="000F7D21">
        <w:rPr>
          <w:rFonts w:ascii="Times New Roman" w:hAnsi="Times New Roman" w:cs="Times New Roman"/>
          <w:color w:val="000000"/>
        </w:rPr>
        <w:t>произведения отечественной музыкальной культуры; музыка народная и композиторская; детская, классическая, со</w:t>
      </w:r>
      <w:r w:rsidR="00DC7939" w:rsidRPr="000F7D21">
        <w:rPr>
          <w:rFonts w:ascii="Times New Roman" w:hAnsi="Times New Roman" w:cs="Times New Roman"/>
          <w:color w:val="000000"/>
        </w:rPr>
        <w:t>вр</w:t>
      </w:r>
      <w:r w:rsidRPr="000F7D21">
        <w:rPr>
          <w:rFonts w:ascii="Times New Roman" w:hAnsi="Times New Roman" w:cs="Times New Roman"/>
          <w:color w:val="000000"/>
        </w:rPr>
        <w:t>еменная.</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Примерная тематика произведений</w:t>
      </w:r>
      <w:r w:rsidRPr="000F7D21">
        <w:rPr>
          <w:rFonts w:ascii="Times New Roman" w:hAnsi="Times New Roman" w:cs="Times New Roman"/>
        </w:rPr>
        <w:t xml:space="preserve">: о природе, труде, профессиях, общественных явлениях, детстве, школьной жизни и т.д. </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Жанровое разнообразие</w:t>
      </w:r>
      <w:r w:rsidRPr="000F7D21">
        <w:rPr>
          <w:rFonts w:ascii="Times New Roman" w:hAnsi="Times New Roman" w:cs="Times New Roman"/>
        </w:rPr>
        <w:t>: праздничная, маршевая, колыбельная песни и пр.</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Fonts w:ascii="Times New Roman" w:hAnsi="Times New Roman" w:cs="Times New Roman"/>
          <w:b/>
        </w:rPr>
        <w:t>Слушание музыки:</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развитие умения передавать словами внутреннее содержание музыкального произведения;</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развитие умения различать части песни (запев, припев, проигрыш, окончание);</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ознакомление с пением соло и хором; формирование представлений о различных музыкальных коллективах (ансамбль, оркестр);</w:t>
      </w:r>
    </w:p>
    <w:p w:rsidR="005B5BE4" w:rsidRPr="000F7D21" w:rsidRDefault="005B5BE4" w:rsidP="00B33429">
      <w:pPr>
        <w:spacing w:after="0" w:line="240" w:lineRule="auto"/>
        <w:ind w:firstLine="567"/>
        <w:jc w:val="both"/>
        <w:rPr>
          <w:rFonts w:ascii="Times New Roman" w:hAnsi="Times New Roman" w:cs="Times New Roman"/>
          <w:b/>
        </w:rPr>
      </w:pPr>
      <w:r w:rsidRPr="000F7D21">
        <w:rPr>
          <w:rStyle w:val="apple-style-span"/>
          <w:rFonts w:ascii="Times New Roman" w:hAnsi="Times New Roman" w:cs="Times New Roman"/>
        </w:rPr>
        <w:t>― </w:t>
      </w:r>
      <w:r w:rsidRPr="000F7D21">
        <w:rPr>
          <w:rFonts w:ascii="Times New Roman" w:hAnsi="Times New Roman" w:cs="Times New Roman"/>
        </w:rPr>
        <w:t>знакомство с музыкальными инструментами и их звучанием (фортепиано, барабан, скрипка и др.)</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Хоровое пение.</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Песенный репертуар</w:t>
      </w:r>
      <w:r w:rsidRPr="000F7D21">
        <w:rPr>
          <w:rFonts w:ascii="Times New Roman" w:hAnsi="Times New Roman" w:cs="Times New Roman"/>
        </w:rPr>
        <w:t xml:space="preserve">: </w:t>
      </w:r>
      <w:r w:rsidRPr="000F7D21">
        <w:rPr>
          <w:rFonts w:ascii="Times New Roman" w:hAnsi="Times New Roman" w:cs="Times New Roman"/>
          <w:color w:val="000000"/>
        </w:rPr>
        <w:t>произведения отечественной музыкальной культуры; му</w:t>
      </w:r>
      <w:r w:rsidRPr="000F7D21">
        <w:rPr>
          <w:rFonts w:ascii="Times New Roman" w:hAnsi="Times New Roman" w:cs="Times New Roman"/>
          <w:color w:val="000000"/>
        </w:rPr>
        <w:softHyphen/>
        <w:t>зы</w:t>
      </w:r>
      <w:r w:rsidRPr="000F7D21">
        <w:rPr>
          <w:rFonts w:ascii="Times New Roman" w:hAnsi="Times New Roman" w:cs="Times New Roman"/>
          <w:color w:val="000000"/>
        </w:rPr>
        <w:softHyphen/>
        <w:t>ка народная и композиторская; детская, классическая, со</w:t>
      </w:r>
      <w:r w:rsidR="00DC7939" w:rsidRPr="000F7D21">
        <w:rPr>
          <w:rFonts w:ascii="Times New Roman" w:hAnsi="Times New Roman" w:cs="Times New Roman"/>
          <w:color w:val="000000"/>
        </w:rPr>
        <w:t>вр</w:t>
      </w:r>
      <w:r w:rsidRPr="000F7D21">
        <w:rPr>
          <w:rFonts w:ascii="Times New Roman" w:hAnsi="Times New Roman" w:cs="Times New Roman"/>
          <w:color w:val="000000"/>
        </w:rPr>
        <w:t>еменная. Используемый пе</w:t>
      </w:r>
      <w:r w:rsidRPr="000F7D21">
        <w:rPr>
          <w:rFonts w:ascii="Times New Roman" w:hAnsi="Times New Roman" w:cs="Times New Roman"/>
          <w:color w:val="000000"/>
        </w:rPr>
        <w:softHyphen/>
        <w:t>сенный материал должен быть доступным по смыслу, отражать знакомые образы, со</w:t>
      </w:r>
      <w:r w:rsidRPr="000F7D21">
        <w:rPr>
          <w:rFonts w:ascii="Times New Roman" w:hAnsi="Times New Roman" w:cs="Times New Roman"/>
          <w:color w:val="000000"/>
        </w:rPr>
        <w:softHyphen/>
        <w:t>бытия и явления, иметь простой ритмический рисунок мелодии, короткие му</w:t>
      </w:r>
      <w:r w:rsidRPr="000F7D21">
        <w:rPr>
          <w:rFonts w:ascii="Times New Roman" w:hAnsi="Times New Roman" w:cs="Times New Roman"/>
          <w:color w:val="000000"/>
        </w:rPr>
        <w:softHyphen/>
        <w:t>зы</w:t>
      </w:r>
      <w:r w:rsidRPr="000F7D21">
        <w:rPr>
          <w:rFonts w:ascii="Times New Roman" w:hAnsi="Times New Roman" w:cs="Times New Roman"/>
          <w:color w:val="000000"/>
        </w:rPr>
        <w:softHyphen/>
        <w:t>каль</w:t>
      </w:r>
      <w:r w:rsidRPr="000F7D21">
        <w:rPr>
          <w:rFonts w:ascii="Times New Roman" w:hAnsi="Times New Roman" w:cs="Times New Roman"/>
          <w:color w:val="000000"/>
        </w:rPr>
        <w:softHyphen/>
        <w:t>ные фразы, соответствовать требованиям организации щадящего режима по от</w:t>
      </w:r>
      <w:r w:rsidRPr="000F7D21">
        <w:rPr>
          <w:rFonts w:ascii="Times New Roman" w:hAnsi="Times New Roman" w:cs="Times New Roman"/>
          <w:color w:val="000000"/>
        </w:rPr>
        <w:softHyphen/>
        <w:t>но</w:t>
      </w:r>
      <w:r w:rsidRPr="000F7D21">
        <w:rPr>
          <w:rFonts w:ascii="Times New Roman" w:hAnsi="Times New Roman" w:cs="Times New Roman"/>
          <w:color w:val="000000"/>
        </w:rPr>
        <w:softHyphen/>
        <w:t>ше</w:t>
      </w:r>
      <w:r w:rsidRPr="000F7D21">
        <w:rPr>
          <w:rFonts w:ascii="Times New Roman" w:hAnsi="Times New Roman" w:cs="Times New Roman"/>
          <w:color w:val="000000"/>
        </w:rPr>
        <w:softHyphen/>
        <w:t>нию к детскому голосу</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Примерная тематика произведений</w:t>
      </w:r>
      <w:r w:rsidRPr="000F7D21">
        <w:rPr>
          <w:rFonts w:ascii="Times New Roman" w:hAnsi="Times New Roman" w:cs="Times New Roman"/>
        </w:rPr>
        <w:t xml:space="preserve">: о природе, труде, профессиях, общественных явлениях, детстве, школьной жизни и т.д. </w:t>
      </w:r>
    </w:p>
    <w:p w:rsidR="000667B5"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Жанровое разнообразие</w:t>
      </w:r>
      <w:r w:rsidRPr="000F7D21">
        <w:rPr>
          <w:rFonts w:ascii="Times New Roman" w:hAnsi="Times New Roman" w:cs="Times New Roman"/>
        </w:rPr>
        <w:t>: игровые песни, песни-прибаутки, трудовые песни, колыбельные песни и пр.</w:t>
      </w:r>
    </w:p>
    <w:p w:rsidR="00904A7D" w:rsidRPr="000F7D21" w:rsidRDefault="00904A7D" w:rsidP="00B33429">
      <w:pPr>
        <w:tabs>
          <w:tab w:val="center" w:pos="5457"/>
          <w:tab w:val="left" w:pos="6615"/>
        </w:tabs>
        <w:spacing w:after="0" w:line="240" w:lineRule="auto"/>
        <w:ind w:firstLine="567"/>
        <w:jc w:val="both"/>
        <w:rPr>
          <w:rFonts w:ascii="Times New Roman" w:hAnsi="Times New Roman" w:cs="Times New Roman"/>
        </w:rPr>
      </w:pPr>
      <w:r w:rsidRPr="000F7D21">
        <w:rPr>
          <w:rFonts w:ascii="Times New Roman" w:hAnsi="Times New Roman" w:cs="Times New Roman"/>
          <w:b/>
        </w:rPr>
        <w:tab/>
      </w:r>
      <w:r w:rsidR="005B5BE4" w:rsidRPr="000F7D21">
        <w:rPr>
          <w:rFonts w:ascii="Times New Roman" w:hAnsi="Times New Roman" w:cs="Times New Roman"/>
          <w:b/>
        </w:rPr>
        <w:t>Навык пения</w:t>
      </w:r>
      <w:r w:rsidR="005B5BE4" w:rsidRPr="000F7D21">
        <w:rPr>
          <w:rFonts w:ascii="Times New Roman" w:hAnsi="Times New Roman" w:cs="Times New Roman"/>
        </w:rPr>
        <w:t>:</w:t>
      </w:r>
    </w:p>
    <w:p w:rsidR="00904A7D" w:rsidRPr="000F7D21" w:rsidRDefault="005B5BE4" w:rsidP="00B33429">
      <w:pPr>
        <w:tabs>
          <w:tab w:val="center" w:pos="5457"/>
          <w:tab w:val="left" w:pos="6615"/>
        </w:tabs>
        <w:spacing w:after="0" w:line="240" w:lineRule="auto"/>
        <w:ind w:firstLine="567"/>
        <w:jc w:val="both"/>
        <w:rPr>
          <w:rFonts w:ascii="Times New Roman" w:hAnsi="Times New Roman" w:cs="Times New Roman"/>
          <w:shd w:val="clear" w:color="auto" w:fill="FFFCF3"/>
        </w:rPr>
      </w:pPr>
      <w:r w:rsidRPr="000F7D21">
        <w:rPr>
          <w:rFonts w:ascii="Times New Roman" w:hAnsi="Times New Roman" w:cs="Times New Roman"/>
        </w:rPr>
        <w:t>― 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r w:rsidRPr="000F7D21">
        <w:rPr>
          <w:rFonts w:ascii="Times New Roman" w:hAnsi="Times New Roman" w:cs="Times New Roman"/>
          <w:shd w:val="clear" w:color="auto" w:fill="FFFCF3"/>
        </w:rPr>
        <w:t>;</w:t>
      </w:r>
    </w:p>
    <w:p w:rsidR="00904A7D" w:rsidRPr="000F7D21" w:rsidRDefault="005B5BE4" w:rsidP="00B33429">
      <w:pPr>
        <w:tabs>
          <w:tab w:val="center" w:pos="5457"/>
          <w:tab w:val="left" w:pos="6615"/>
        </w:tabs>
        <w:spacing w:after="0" w:line="240" w:lineRule="auto"/>
        <w:ind w:firstLine="567"/>
        <w:jc w:val="both"/>
        <w:rPr>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работа над певческим дыханием: развитие умения бесшумного глубокого, одно</w:t>
      </w:r>
      <w:r w:rsidR="00DC7939" w:rsidRPr="000F7D21">
        <w:rPr>
          <w:rFonts w:ascii="Times New Roman" w:hAnsi="Times New Roman" w:cs="Times New Roman"/>
        </w:rPr>
        <w:t>вр</w:t>
      </w:r>
      <w:r w:rsidRPr="000F7D21">
        <w:rPr>
          <w:rFonts w:ascii="Times New Roman" w:hAnsi="Times New Roman" w:cs="Times New Roman"/>
        </w:rPr>
        <w:t>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904A7D" w:rsidRPr="000F7D21" w:rsidRDefault="005B5BE4" w:rsidP="00B33429">
      <w:pPr>
        <w:tabs>
          <w:tab w:val="center" w:pos="5457"/>
          <w:tab w:val="left" w:pos="6615"/>
        </w:tabs>
        <w:spacing w:after="0" w:line="240" w:lineRule="auto"/>
        <w:ind w:firstLine="567"/>
        <w:jc w:val="both"/>
        <w:rPr>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пение коротких попевок на одном дыхании;</w:t>
      </w:r>
    </w:p>
    <w:p w:rsidR="00904A7D" w:rsidRPr="000F7D21" w:rsidRDefault="005B5BE4" w:rsidP="00B33429">
      <w:pPr>
        <w:tabs>
          <w:tab w:val="center" w:pos="5457"/>
          <w:tab w:val="left" w:pos="6615"/>
        </w:tabs>
        <w:spacing w:after="0" w:line="240" w:lineRule="auto"/>
        <w:ind w:firstLine="567"/>
        <w:jc w:val="both"/>
        <w:rPr>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904A7D" w:rsidRPr="000F7D21" w:rsidRDefault="005B5BE4" w:rsidP="00B33429">
      <w:pPr>
        <w:tabs>
          <w:tab w:val="center" w:pos="5457"/>
          <w:tab w:val="left" w:pos="6615"/>
        </w:tabs>
        <w:spacing w:after="0" w:line="240" w:lineRule="auto"/>
        <w:ind w:firstLine="567"/>
        <w:jc w:val="both"/>
        <w:rPr>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развитие умения мягкого, напевного, легкого пения (работа над кантиленой - способностью певческого голоса к напевному исполнению мелодии);</w:t>
      </w:r>
    </w:p>
    <w:p w:rsidR="005B5BE4" w:rsidRPr="000F7D21" w:rsidRDefault="005B5BE4" w:rsidP="00B33429">
      <w:pPr>
        <w:tabs>
          <w:tab w:val="center" w:pos="5457"/>
          <w:tab w:val="left" w:pos="6615"/>
        </w:tabs>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0F7D21" w:rsidRDefault="005B5BE4" w:rsidP="00B33429">
      <w:pPr>
        <w:pStyle w:val="1"/>
        <w:spacing w:before="0" w:after="0" w:line="240" w:lineRule="auto"/>
        <w:ind w:left="0" w:firstLine="567"/>
        <w:jc w:val="both"/>
        <w:rPr>
          <w:rStyle w:val="apple-style-span"/>
          <w:rFonts w:ascii="Times New Roman" w:hAnsi="Times New Roman"/>
          <w:b w:val="0"/>
          <w:sz w:val="22"/>
          <w:szCs w:val="22"/>
        </w:rPr>
      </w:pPr>
      <w:r w:rsidRPr="000F7D21">
        <w:rPr>
          <w:rStyle w:val="apple-style-span"/>
          <w:rFonts w:ascii="Times New Roman" w:hAnsi="Times New Roman"/>
          <w:b w:val="0"/>
          <w:sz w:val="22"/>
          <w:szCs w:val="22"/>
        </w:rPr>
        <w:lastRenderedPageBreak/>
        <w:t>― </w:t>
      </w:r>
      <w:r w:rsidRPr="000F7D21">
        <w:rPr>
          <w:rFonts w:ascii="Times New Roman" w:hAnsi="Times New Roman"/>
          <w:b w:val="0"/>
          <w:sz w:val="22"/>
          <w:szCs w:val="22"/>
        </w:rPr>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5B5BE4" w:rsidRPr="000F7D21" w:rsidRDefault="005B5BE4" w:rsidP="00B33429">
      <w:pPr>
        <w:pStyle w:val="1"/>
        <w:spacing w:before="0" w:after="0" w:line="240" w:lineRule="auto"/>
        <w:ind w:left="0" w:firstLine="567"/>
        <w:jc w:val="both"/>
        <w:rPr>
          <w:rStyle w:val="apple-style-span"/>
          <w:rFonts w:ascii="Times New Roman" w:hAnsi="Times New Roman"/>
          <w:b w:val="0"/>
          <w:sz w:val="22"/>
          <w:szCs w:val="22"/>
        </w:rPr>
      </w:pPr>
      <w:r w:rsidRPr="000F7D21">
        <w:rPr>
          <w:rStyle w:val="apple-style-span"/>
          <w:rFonts w:ascii="Times New Roman" w:hAnsi="Times New Roman"/>
          <w:b w:val="0"/>
          <w:sz w:val="22"/>
          <w:szCs w:val="22"/>
        </w:rPr>
        <w:t>― </w:t>
      </w:r>
      <w:r w:rsidRPr="000F7D21">
        <w:rPr>
          <w:rFonts w:ascii="Times New Roman" w:hAnsi="Times New Roman"/>
          <w:b w:val="0"/>
          <w:sz w:val="22"/>
          <w:szCs w:val="22"/>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0F7D21" w:rsidRDefault="005B5BE4" w:rsidP="00B33429">
      <w:pPr>
        <w:pStyle w:val="1"/>
        <w:spacing w:before="0" w:after="0" w:line="240" w:lineRule="auto"/>
        <w:ind w:left="0" w:firstLine="567"/>
        <w:jc w:val="both"/>
        <w:rPr>
          <w:rStyle w:val="apple-style-span"/>
          <w:rFonts w:ascii="Times New Roman" w:hAnsi="Times New Roman"/>
          <w:b w:val="0"/>
          <w:sz w:val="22"/>
          <w:szCs w:val="22"/>
        </w:rPr>
      </w:pPr>
      <w:r w:rsidRPr="000F7D21">
        <w:rPr>
          <w:rStyle w:val="apple-style-span"/>
          <w:rFonts w:ascii="Times New Roman" w:hAnsi="Times New Roman"/>
          <w:b w:val="0"/>
          <w:sz w:val="22"/>
          <w:szCs w:val="22"/>
        </w:rPr>
        <w:t>― </w:t>
      </w:r>
      <w:r w:rsidRPr="000F7D21">
        <w:rPr>
          <w:rFonts w:ascii="Times New Roman" w:hAnsi="Times New Roman"/>
          <w:b w:val="0"/>
          <w:sz w:val="22"/>
          <w:szCs w:val="22"/>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0F7D21" w:rsidRDefault="005B5BE4" w:rsidP="00B33429">
      <w:pPr>
        <w:pStyle w:val="1"/>
        <w:spacing w:before="0" w:after="0" w:line="240" w:lineRule="auto"/>
        <w:ind w:left="0" w:firstLine="567"/>
        <w:jc w:val="both"/>
        <w:rPr>
          <w:rStyle w:val="apple-style-span"/>
          <w:rFonts w:ascii="Times New Roman" w:hAnsi="Times New Roman"/>
          <w:b w:val="0"/>
          <w:sz w:val="22"/>
          <w:szCs w:val="22"/>
        </w:rPr>
      </w:pPr>
      <w:r w:rsidRPr="000F7D21">
        <w:rPr>
          <w:rStyle w:val="apple-style-span"/>
          <w:rFonts w:ascii="Times New Roman" w:hAnsi="Times New Roman"/>
          <w:b w:val="0"/>
          <w:sz w:val="22"/>
          <w:szCs w:val="22"/>
        </w:rPr>
        <w:t>― </w:t>
      </w:r>
      <w:r w:rsidRPr="000F7D21">
        <w:rPr>
          <w:rFonts w:ascii="Times New Roman" w:hAnsi="Times New Roman"/>
          <w:b w:val="0"/>
          <w:sz w:val="22"/>
          <w:szCs w:val="22"/>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0F7D21" w:rsidRDefault="005B5BE4" w:rsidP="00B33429">
      <w:pPr>
        <w:pStyle w:val="1"/>
        <w:spacing w:before="0" w:after="0" w:line="240" w:lineRule="auto"/>
        <w:ind w:left="0" w:firstLine="567"/>
        <w:jc w:val="both"/>
        <w:rPr>
          <w:rStyle w:val="apple-style-span"/>
          <w:rFonts w:ascii="Times New Roman" w:hAnsi="Times New Roman"/>
          <w:b w:val="0"/>
          <w:sz w:val="22"/>
          <w:szCs w:val="22"/>
        </w:rPr>
      </w:pPr>
      <w:r w:rsidRPr="000F7D21">
        <w:rPr>
          <w:rStyle w:val="apple-style-span"/>
          <w:rFonts w:ascii="Times New Roman" w:hAnsi="Times New Roman"/>
          <w:b w:val="0"/>
          <w:sz w:val="22"/>
          <w:szCs w:val="22"/>
        </w:rPr>
        <w:t>― </w:t>
      </w:r>
      <w:r w:rsidRPr="000F7D21">
        <w:rPr>
          <w:rFonts w:ascii="Times New Roman" w:hAnsi="Times New Roman"/>
          <w:b w:val="0"/>
          <w:sz w:val="22"/>
          <w:szCs w:val="22"/>
        </w:rPr>
        <w:t>формирование понимания дирижерских жестов (внимание, вдох, начало и окончание пения);</w:t>
      </w:r>
    </w:p>
    <w:p w:rsidR="005B5BE4" w:rsidRPr="000F7D21" w:rsidRDefault="005B5BE4" w:rsidP="00B33429">
      <w:pPr>
        <w:pStyle w:val="1"/>
        <w:spacing w:before="0" w:after="0" w:line="240" w:lineRule="auto"/>
        <w:ind w:left="0" w:firstLine="567"/>
        <w:jc w:val="both"/>
        <w:rPr>
          <w:rStyle w:val="apple-style-span"/>
          <w:rFonts w:ascii="Times New Roman" w:hAnsi="Times New Roman"/>
          <w:b w:val="0"/>
          <w:sz w:val="22"/>
          <w:szCs w:val="22"/>
        </w:rPr>
      </w:pPr>
      <w:r w:rsidRPr="000F7D21">
        <w:rPr>
          <w:rStyle w:val="apple-style-span"/>
          <w:rFonts w:ascii="Times New Roman" w:hAnsi="Times New Roman"/>
          <w:b w:val="0"/>
          <w:sz w:val="22"/>
          <w:szCs w:val="22"/>
        </w:rPr>
        <w:t>― </w:t>
      </w:r>
      <w:r w:rsidRPr="000F7D21">
        <w:rPr>
          <w:rFonts w:ascii="Times New Roman" w:hAnsi="Times New Roman"/>
          <w:b w:val="0"/>
          <w:sz w:val="22"/>
          <w:szCs w:val="22"/>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0F7D21" w:rsidRDefault="005B5BE4" w:rsidP="00B33429">
      <w:pPr>
        <w:pStyle w:val="1"/>
        <w:spacing w:before="0" w:after="0" w:line="240" w:lineRule="auto"/>
        <w:ind w:left="0" w:firstLine="567"/>
        <w:jc w:val="both"/>
        <w:rPr>
          <w:rStyle w:val="apple-style-span"/>
          <w:rFonts w:ascii="Times New Roman" w:hAnsi="Times New Roman"/>
          <w:b w:val="0"/>
          <w:sz w:val="22"/>
          <w:szCs w:val="22"/>
        </w:rPr>
      </w:pPr>
      <w:r w:rsidRPr="000F7D21">
        <w:rPr>
          <w:rStyle w:val="apple-style-span"/>
          <w:rFonts w:ascii="Times New Roman" w:hAnsi="Times New Roman"/>
          <w:b w:val="0"/>
          <w:sz w:val="22"/>
          <w:szCs w:val="22"/>
        </w:rPr>
        <w:t>― </w:t>
      </w:r>
      <w:r w:rsidRPr="000F7D21">
        <w:rPr>
          <w:rFonts w:ascii="Times New Roman" w:hAnsi="Times New Roman"/>
          <w:b w:val="0"/>
          <w:sz w:val="22"/>
          <w:szCs w:val="22"/>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0F7D21" w:rsidRDefault="005B5BE4" w:rsidP="00B33429">
      <w:pPr>
        <w:pStyle w:val="1"/>
        <w:spacing w:before="0" w:after="0" w:line="240" w:lineRule="auto"/>
        <w:ind w:left="0" w:firstLine="567"/>
        <w:jc w:val="both"/>
        <w:rPr>
          <w:rStyle w:val="apple-style-span"/>
          <w:rFonts w:ascii="Times New Roman" w:hAnsi="Times New Roman"/>
          <w:b w:val="0"/>
          <w:sz w:val="22"/>
          <w:szCs w:val="22"/>
        </w:rPr>
      </w:pPr>
      <w:r w:rsidRPr="000F7D21">
        <w:rPr>
          <w:rStyle w:val="apple-style-span"/>
          <w:rFonts w:ascii="Times New Roman" w:hAnsi="Times New Roman"/>
          <w:b w:val="0"/>
          <w:sz w:val="22"/>
          <w:szCs w:val="22"/>
        </w:rPr>
        <w:t>― </w:t>
      </w:r>
      <w:r w:rsidRPr="000F7D21">
        <w:rPr>
          <w:rFonts w:ascii="Times New Roman" w:hAnsi="Times New Roman"/>
          <w:b w:val="0"/>
          <w:sz w:val="22"/>
          <w:szCs w:val="22"/>
        </w:rPr>
        <w:t>пение спокойное, умеренное по темпу, ненапряженное и плавное в пределах mezzopiano (умеренно тихо) и mezzoforte (умеренно громко);</w:t>
      </w:r>
    </w:p>
    <w:p w:rsidR="005B5BE4" w:rsidRPr="000F7D21" w:rsidRDefault="005B5BE4" w:rsidP="00B33429">
      <w:pPr>
        <w:pStyle w:val="1"/>
        <w:spacing w:before="0" w:after="0" w:line="240" w:lineRule="auto"/>
        <w:ind w:left="0" w:firstLine="567"/>
        <w:jc w:val="both"/>
        <w:rPr>
          <w:rStyle w:val="apple-style-span"/>
          <w:rFonts w:ascii="Times New Roman" w:hAnsi="Times New Roman"/>
          <w:b w:val="0"/>
          <w:sz w:val="22"/>
          <w:szCs w:val="22"/>
        </w:rPr>
      </w:pPr>
      <w:r w:rsidRPr="000F7D21">
        <w:rPr>
          <w:rStyle w:val="apple-style-span"/>
          <w:rFonts w:ascii="Times New Roman" w:hAnsi="Times New Roman"/>
          <w:b w:val="0"/>
          <w:sz w:val="22"/>
          <w:szCs w:val="22"/>
        </w:rPr>
        <w:t>― </w:t>
      </w:r>
      <w:r w:rsidRPr="000F7D21">
        <w:rPr>
          <w:rFonts w:ascii="Times New Roman" w:hAnsi="Times New Roman"/>
          <w:b w:val="0"/>
          <w:sz w:val="22"/>
          <w:szCs w:val="22"/>
        </w:rPr>
        <w:t>укрепление и постепенное расширение певческого диапазона ми1 – ля1, ре1 – си1, до1 – до2.</w:t>
      </w:r>
    </w:p>
    <w:p w:rsidR="005B5BE4" w:rsidRPr="000F7D21" w:rsidRDefault="005B5BE4" w:rsidP="00B33429">
      <w:pPr>
        <w:pStyle w:val="1"/>
        <w:spacing w:before="0" w:after="0" w:line="240" w:lineRule="auto"/>
        <w:ind w:left="0" w:firstLine="567"/>
        <w:jc w:val="both"/>
        <w:rPr>
          <w:rFonts w:ascii="Times New Roman" w:hAnsi="Times New Roman"/>
          <w:b w:val="0"/>
          <w:sz w:val="22"/>
          <w:szCs w:val="22"/>
        </w:rPr>
      </w:pPr>
      <w:r w:rsidRPr="000F7D21">
        <w:rPr>
          <w:rStyle w:val="apple-style-span"/>
          <w:rFonts w:ascii="Times New Roman" w:hAnsi="Times New Roman"/>
          <w:b w:val="0"/>
          <w:sz w:val="22"/>
          <w:szCs w:val="22"/>
        </w:rPr>
        <w:t>― </w:t>
      </w:r>
      <w:r w:rsidRPr="000F7D21">
        <w:rPr>
          <w:rFonts w:ascii="Times New Roman" w:hAnsi="Times New Roman"/>
          <w:b w:val="0"/>
          <w:sz w:val="22"/>
          <w:szCs w:val="22"/>
        </w:rPr>
        <w:t>получение эстетического наслаждения от собственного пения.</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Элементы музыкальной грамоты</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Fonts w:ascii="Times New Roman" w:hAnsi="Times New Roman" w:cs="Times New Roman"/>
          <w:b/>
        </w:rPr>
        <w:t>Содержание</w:t>
      </w:r>
      <w:r w:rsidRPr="000F7D21">
        <w:rPr>
          <w:rFonts w:ascii="Times New Roman" w:hAnsi="Times New Roman" w:cs="Times New Roman"/>
        </w:rPr>
        <w:t xml:space="preserve">: </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ознакомление с высотой звука (высокие, средние, низкие);</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 xml:space="preserve">ознакомление с динамическими особенностями музыки (громкая </w:t>
      </w:r>
      <w:r w:rsidRPr="000F7D21">
        <w:rPr>
          <w:rStyle w:val="apple-style-span"/>
          <w:rFonts w:ascii="Times New Roman" w:hAnsi="Times New Roman" w:cs="Times New Roman"/>
        </w:rPr>
        <w:t>― </w:t>
      </w:r>
      <w:r w:rsidRPr="000F7D21">
        <w:rPr>
          <w:rFonts w:ascii="Times New Roman" w:hAnsi="Times New Roman" w:cs="Times New Roman"/>
          <w:color w:val="333333"/>
          <w:shd w:val="clear" w:color="auto" w:fill="FFFCF3"/>
          <w:lang w:val="en-US"/>
        </w:rPr>
        <w:t>forte</w:t>
      </w:r>
      <w:r w:rsidRPr="000F7D21">
        <w:rPr>
          <w:rFonts w:ascii="Times New Roman" w:hAnsi="Times New Roman" w:cs="Times New Roman"/>
        </w:rPr>
        <w:t xml:space="preserve">, тихая </w:t>
      </w:r>
      <w:r w:rsidRPr="000F7D21">
        <w:rPr>
          <w:rStyle w:val="apple-style-span"/>
          <w:rFonts w:ascii="Times New Roman" w:hAnsi="Times New Roman" w:cs="Times New Roman"/>
        </w:rPr>
        <w:t>― </w:t>
      </w:r>
      <w:r w:rsidRPr="000F7D21">
        <w:rPr>
          <w:rFonts w:ascii="Times New Roman" w:hAnsi="Times New Roman" w:cs="Times New Roman"/>
          <w:color w:val="333333"/>
          <w:shd w:val="clear" w:color="auto" w:fill="FFFCF3"/>
          <w:lang w:val="en-US"/>
        </w:rPr>
        <w:t>piano</w:t>
      </w:r>
      <w:r w:rsidRPr="000F7D21">
        <w:rPr>
          <w:rFonts w:ascii="Times New Roman" w:hAnsi="Times New Roman" w:cs="Times New Roman"/>
        </w:rPr>
        <w:t>);</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развитие умения различать звук по длительности (долгие, короткие):</w:t>
      </w:r>
    </w:p>
    <w:p w:rsidR="0034527E" w:rsidRPr="000F7D21" w:rsidRDefault="005B5BE4" w:rsidP="00B33429">
      <w:pPr>
        <w:spacing w:after="0" w:line="240" w:lineRule="auto"/>
        <w:ind w:firstLine="567"/>
        <w:jc w:val="both"/>
        <w:rPr>
          <w:rFonts w:ascii="Times New Roman" w:hAnsi="Times New Roman" w:cs="Times New Roman"/>
          <w:b/>
        </w:rPr>
      </w:pPr>
      <w:r w:rsidRPr="000F7D21">
        <w:rPr>
          <w:rStyle w:val="apple-style-span"/>
          <w:rFonts w:ascii="Times New Roman" w:hAnsi="Times New Roman" w:cs="Times New Roman"/>
        </w:rPr>
        <w:t>― </w:t>
      </w:r>
      <w:r w:rsidRPr="000F7D21">
        <w:rPr>
          <w:rFonts w:ascii="Times New Roman" w:hAnsi="Times New Roman" w:cs="Times New Roman"/>
        </w:rPr>
        <w:t>элементарные сведения о нотной записи (нотный стан, скрипичный ключ, добавочная линейка, графическое изображение нот, порядок нот в гамме до мажор).</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Игра на музыкальных инструментах детского оркестра.</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Репертуар для исполнения</w:t>
      </w:r>
      <w:r w:rsidRPr="000F7D21">
        <w:rPr>
          <w:rFonts w:ascii="Times New Roman" w:hAnsi="Times New Roman" w:cs="Times New Roman"/>
        </w:rPr>
        <w:t xml:space="preserve">: </w:t>
      </w:r>
      <w:r w:rsidRPr="000F7D21">
        <w:rPr>
          <w:rStyle w:val="apple-style-span"/>
          <w:rFonts w:ascii="Times New Roman" w:hAnsi="Times New Roman" w:cs="Times New Roman"/>
          <w:color w:val="000000"/>
        </w:rPr>
        <w:t>фольклорные произведения, произведения композиторов-классиков и со</w:t>
      </w:r>
      <w:r w:rsidR="00DC7939" w:rsidRPr="000F7D21">
        <w:rPr>
          <w:rStyle w:val="apple-style-span"/>
          <w:rFonts w:ascii="Times New Roman" w:hAnsi="Times New Roman" w:cs="Times New Roman"/>
          <w:color w:val="000000"/>
        </w:rPr>
        <w:t>вр</w:t>
      </w:r>
      <w:r w:rsidRPr="000F7D21">
        <w:rPr>
          <w:rStyle w:val="apple-style-span"/>
          <w:rFonts w:ascii="Times New Roman" w:hAnsi="Times New Roman" w:cs="Times New Roman"/>
          <w:color w:val="000000"/>
        </w:rPr>
        <w:t>еменных авторов</w:t>
      </w:r>
      <w:r w:rsidRPr="000F7D21">
        <w:rPr>
          <w:rFonts w:ascii="Times New Roman" w:hAnsi="Times New Roman" w:cs="Times New Roman"/>
          <w:color w:val="000000"/>
        </w:rPr>
        <w:t>.</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Жанровое разнообразие:</w:t>
      </w:r>
      <w:r w:rsidRPr="000F7D21">
        <w:rPr>
          <w:rStyle w:val="apple-style-span"/>
          <w:rFonts w:ascii="Times New Roman" w:hAnsi="Times New Roman" w:cs="Times New Roman"/>
          <w:color w:val="000000"/>
        </w:rPr>
        <w:t xml:space="preserve"> марш, полька, вальс</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Fonts w:ascii="Times New Roman" w:hAnsi="Times New Roman" w:cs="Times New Roman"/>
          <w:b/>
        </w:rPr>
        <w:t>Содержание</w:t>
      </w:r>
      <w:r w:rsidRPr="000F7D21">
        <w:rPr>
          <w:rFonts w:ascii="Times New Roman" w:hAnsi="Times New Roman" w:cs="Times New Roman"/>
        </w:rPr>
        <w:t xml:space="preserve">: </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обучение игре на ударно-шумовых инструментах (маракасы, бубен, треугольник; металлофон; ложки и др.);</w:t>
      </w:r>
    </w:p>
    <w:p w:rsidR="005B5BE4" w:rsidRPr="000F7D21" w:rsidRDefault="005B5BE4" w:rsidP="00B33429">
      <w:pPr>
        <w:spacing w:after="0" w:line="240" w:lineRule="auto"/>
        <w:ind w:firstLine="567"/>
        <w:jc w:val="both"/>
        <w:rPr>
          <w:rStyle w:val="apple-style-span"/>
          <w:rFonts w:ascii="Times New Roman" w:hAnsi="Times New Roman" w:cs="Times New Roman"/>
        </w:rPr>
      </w:pPr>
      <w:r w:rsidRPr="000F7D21">
        <w:rPr>
          <w:rStyle w:val="apple-style-span"/>
          <w:rFonts w:ascii="Times New Roman" w:hAnsi="Times New Roman" w:cs="Times New Roman"/>
        </w:rPr>
        <w:t>― </w:t>
      </w:r>
      <w:r w:rsidRPr="000F7D21">
        <w:rPr>
          <w:rFonts w:ascii="Times New Roman" w:hAnsi="Times New Roman" w:cs="Times New Roman"/>
        </w:rPr>
        <w:t xml:space="preserve">обучение игре на балалайке или других доступных народных инструментах; </w:t>
      </w:r>
    </w:p>
    <w:p w:rsidR="005B5BE4" w:rsidRPr="000F7D21" w:rsidRDefault="005B5BE4" w:rsidP="00B33429">
      <w:pPr>
        <w:spacing w:after="0" w:line="240" w:lineRule="auto"/>
        <w:ind w:firstLine="567"/>
        <w:jc w:val="both"/>
        <w:rPr>
          <w:rFonts w:ascii="Times New Roman" w:hAnsi="Times New Roman" w:cs="Times New Roman"/>
          <w:b/>
          <w:bCs/>
          <w:color w:val="auto"/>
        </w:rPr>
      </w:pPr>
      <w:r w:rsidRPr="000F7D21">
        <w:rPr>
          <w:rStyle w:val="apple-style-span"/>
          <w:rFonts w:ascii="Times New Roman" w:hAnsi="Times New Roman" w:cs="Times New Roman"/>
        </w:rPr>
        <w:t>― </w:t>
      </w:r>
      <w:r w:rsidRPr="000F7D21">
        <w:rPr>
          <w:rFonts w:ascii="Times New Roman" w:hAnsi="Times New Roman" w:cs="Times New Roman"/>
        </w:rPr>
        <w:t>обучение игре на фортепиано.</w:t>
      </w:r>
    </w:p>
    <w:p w:rsidR="005B5BE4" w:rsidRPr="000F7D21" w:rsidRDefault="005B5BE4" w:rsidP="00B33429">
      <w:pPr>
        <w:suppressAutoHyphens w:val="0"/>
        <w:spacing w:after="0" w:line="240" w:lineRule="auto"/>
        <w:ind w:firstLine="567"/>
        <w:jc w:val="center"/>
        <w:rPr>
          <w:rFonts w:ascii="Times New Roman" w:hAnsi="Times New Roman" w:cs="Times New Roman"/>
          <w:b/>
          <w:bCs/>
          <w:color w:val="auto"/>
        </w:rPr>
      </w:pPr>
      <w:r w:rsidRPr="000F7D21">
        <w:rPr>
          <w:rFonts w:ascii="Times New Roman" w:hAnsi="Times New Roman" w:cs="Times New Roman"/>
          <w:b/>
          <w:bCs/>
          <w:color w:val="auto"/>
        </w:rPr>
        <w:t>ИЗОБРАЗИТЕЛЬНОЕ ИСКУССТВО</w:t>
      </w:r>
    </w:p>
    <w:p w:rsidR="005B5BE4" w:rsidRPr="000F7D21" w:rsidRDefault="005B5BE4" w:rsidP="00B33429">
      <w:pPr>
        <w:suppressAutoHyphens w:val="0"/>
        <w:spacing w:after="0" w:line="240" w:lineRule="auto"/>
        <w:ind w:firstLine="567"/>
        <w:jc w:val="center"/>
        <w:rPr>
          <w:rFonts w:ascii="Times New Roman" w:hAnsi="Times New Roman" w:cs="Times New Roman"/>
          <w:b/>
          <w:bCs/>
          <w:color w:val="auto"/>
        </w:rPr>
      </w:pPr>
      <w:r w:rsidRPr="000F7D21">
        <w:rPr>
          <w:rFonts w:ascii="Times New Roman" w:hAnsi="Times New Roman" w:cs="Times New Roman"/>
          <w:b/>
          <w:bCs/>
          <w:color w:val="auto"/>
        </w:rPr>
        <w:t>(дополнительный первый (</w:t>
      </w:r>
      <w:r w:rsidRPr="000F7D21">
        <w:rPr>
          <w:rFonts w:ascii="Times New Roman" w:hAnsi="Times New Roman" w:cs="Times New Roman"/>
          <w:b/>
          <w:bCs/>
          <w:color w:val="auto"/>
          <w:lang w:val="en-US"/>
        </w:rPr>
        <w:t>I</w:t>
      </w:r>
      <w:r w:rsidRPr="000F7D21">
        <w:rPr>
          <w:rFonts w:ascii="Times New Roman" w:hAnsi="Times New Roman" w:cs="Times New Roman"/>
          <w:b/>
          <w:bCs/>
          <w:color w:val="auto"/>
          <w:vertAlign w:val="superscript"/>
        </w:rPr>
        <w:t>1</w:t>
      </w:r>
      <w:r w:rsidRPr="000F7D21">
        <w:rPr>
          <w:rFonts w:ascii="Times New Roman" w:hAnsi="Times New Roman" w:cs="Times New Roman"/>
          <w:b/>
          <w:bCs/>
          <w:color w:val="auto"/>
        </w:rPr>
        <w:t>)-</w:t>
      </w:r>
      <w:r w:rsidRPr="000F7D21">
        <w:rPr>
          <w:rFonts w:ascii="Times New Roman" w:hAnsi="Times New Roman" w:cs="Times New Roman"/>
          <w:b/>
          <w:bCs/>
          <w:color w:val="auto"/>
          <w:lang w:val="en-US"/>
        </w:rPr>
        <w:t>V</w:t>
      </w:r>
      <w:r w:rsidRPr="000F7D21">
        <w:rPr>
          <w:rFonts w:ascii="Times New Roman" w:hAnsi="Times New Roman" w:cs="Times New Roman"/>
          <w:b/>
          <w:bCs/>
          <w:color w:val="auto"/>
        </w:rPr>
        <w:t xml:space="preserve"> классы; </w:t>
      </w:r>
      <w:r w:rsidRPr="000F7D21">
        <w:rPr>
          <w:rFonts w:ascii="Times New Roman" w:hAnsi="Times New Roman" w:cs="Times New Roman"/>
          <w:b/>
          <w:bCs/>
          <w:color w:val="auto"/>
          <w:lang w:val="en-US"/>
        </w:rPr>
        <w:t>I</w:t>
      </w:r>
      <w:r w:rsidRPr="000F7D21">
        <w:rPr>
          <w:rFonts w:ascii="Times New Roman" w:hAnsi="Times New Roman" w:cs="Times New Roman"/>
          <w:b/>
          <w:bCs/>
          <w:color w:val="auto"/>
        </w:rPr>
        <w:t>-</w:t>
      </w:r>
      <w:r w:rsidRPr="000F7D21">
        <w:rPr>
          <w:rFonts w:ascii="Times New Roman" w:hAnsi="Times New Roman" w:cs="Times New Roman"/>
          <w:b/>
          <w:bCs/>
          <w:color w:val="auto"/>
          <w:lang w:val="en-US"/>
        </w:rPr>
        <w:t>V</w:t>
      </w:r>
      <w:r w:rsidRPr="000F7D21">
        <w:rPr>
          <w:rFonts w:ascii="Times New Roman" w:hAnsi="Times New Roman" w:cs="Times New Roman"/>
          <w:b/>
          <w:bCs/>
          <w:color w:val="auto"/>
        </w:rPr>
        <w:t xml:space="preserve"> классы)</w:t>
      </w:r>
    </w:p>
    <w:p w:rsidR="005B5BE4" w:rsidRPr="000F7D21" w:rsidRDefault="005B5BE4" w:rsidP="00B33429">
      <w:pPr>
        <w:suppressAutoHyphens w:val="0"/>
        <w:spacing w:after="0" w:line="240" w:lineRule="auto"/>
        <w:ind w:firstLine="567"/>
        <w:jc w:val="center"/>
        <w:rPr>
          <w:rFonts w:ascii="Times New Roman" w:hAnsi="Times New Roman" w:cs="Times New Roman"/>
        </w:rPr>
      </w:pPr>
      <w:r w:rsidRPr="000F7D21">
        <w:rPr>
          <w:rFonts w:ascii="Times New Roman" w:hAnsi="Times New Roman" w:cs="Times New Roman"/>
          <w:b/>
          <w:bCs/>
          <w:color w:val="auto"/>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b/>
          <w:bCs/>
        </w:rPr>
      </w:pPr>
      <w:r w:rsidRPr="000F7D21">
        <w:rPr>
          <w:rFonts w:ascii="Times New Roman" w:hAnsi="Times New Roman" w:cs="Times New Roman"/>
        </w:rPr>
        <w:t xml:space="preserve">Основная </w:t>
      </w:r>
      <w:r w:rsidRPr="000F7D21">
        <w:rPr>
          <w:rFonts w:ascii="Times New Roman" w:hAnsi="Times New Roman" w:cs="Times New Roman"/>
          <w:b/>
        </w:rPr>
        <w:t xml:space="preserve">цель </w:t>
      </w:r>
      <w:r w:rsidRPr="000F7D21">
        <w:rPr>
          <w:rFonts w:ascii="Times New Roman" w:hAnsi="Times New Roman" w:cs="Times New Roman"/>
        </w:rPr>
        <w:t>изучения предмета</w:t>
      </w:r>
      <w:r w:rsidR="00DC7939" w:rsidRPr="000F7D21">
        <w:rPr>
          <w:rFonts w:ascii="Times New Roman" w:hAnsi="Times New Roman" w:cs="Times New Roman"/>
        </w:rPr>
        <w:t xml:space="preserve"> </w:t>
      </w:r>
      <w:r w:rsidRPr="000F7D21">
        <w:rPr>
          <w:rFonts w:ascii="Times New Roman" w:hAnsi="Times New Roman" w:cs="Times New Roman"/>
          <w:color w:val="auto"/>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Pr="000F7D21" w:rsidRDefault="005B5BE4" w:rsidP="00B33429">
      <w:pPr>
        <w:spacing w:after="0" w:line="240" w:lineRule="auto"/>
        <w:ind w:firstLine="567"/>
        <w:jc w:val="center"/>
        <w:rPr>
          <w:rStyle w:val="apple-converted-space"/>
          <w:rFonts w:ascii="Times New Roman" w:hAnsi="Times New Roman" w:cs="Times New Roman"/>
          <w:shd w:val="clear" w:color="auto" w:fill="FFFFFF"/>
        </w:rPr>
      </w:pPr>
      <w:r w:rsidRPr="000F7D21">
        <w:rPr>
          <w:rFonts w:ascii="Times New Roman" w:hAnsi="Times New Roman" w:cs="Times New Roman"/>
          <w:b/>
          <w:bCs/>
        </w:rPr>
        <w:t>Основные задачи изучения предмета:</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Style w:val="apple-converted-space"/>
          <w:rFonts w:ascii="Times New Roman" w:hAnsi="Times New Roman"/>
          <w:shd w:val="clear" w:color="auto" w:fill="FFFFFF"/>
        </w:rPr>
        <w:t xml:space="preserve">Воспитание интереса к изобразительному искусству. </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 xml:space="preserve">Раскрытие  значения изобразительного искусства в жизни человека </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 xml:space="preserve">Воспитание в детях эстетического чувства и понимания красоты окружающего мира, художественного вкуса. </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Формирование знаний элементарных основ реалистического рисунка.</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lastRenderedPageBreak/>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Обучение разным видам изобразительной деятельности (рисованию, аппликации, лепке).</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 xml:space="preserve">Обучение правилам  и законам композиции, цветоведения, построения орнамента и др., применяемых в разных видах изобразительной деятельности. </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 xml:space="preserve">Формирование умения создавать простейшие художественные образы с натуры и по образцу, по памяти, представлению и воображению. </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Развитие умения выполнять тематические и декоративные композиции.</w:t>
      </w:r>
    </w:p>
    <w:p w:rsidR="005B5BE4" w:rsidRPr="000F7D21" w:rsidRDefault="005B5BE4" w:rsidP="00B33429">
      <w:pPr>
        <w:pStyle w:val="aff3"/>
        <w:numPr>
          <w:ilvl w:val="0"/>
          <w:numId w:val="7"/>
        </w:numPr>
        <w:spacing w:after="0" w:line="240" w:lineRule="auto"/>
        <w:ind w:left="0" w:firstLine="567"/>
        <w:jc w:val="both"/>
        <w:rPr>
          <w:rFonts w:ascii="Times New Roman" w:hAnsi="Times New Roman"/>
        </w:rPr>
      </w:pPr>
      <w:r w:rsidRPr="000F7D21">
        <w:rPr>
          <w:rFonts w:ascii="Times New Roman" w:hAnsi="Times New Roman"/>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Pr="000F7D21" w:rsidRDefault="005B5BE4" w:rsidP="00B33429">
      <w:pPr>
        <w:pStyle w:val="aff3"/>
        <w:spacing w:after="0" w:line="240" w:lineRule="auto"/>
        <w:ind w:left="0" w:firstLine="567"/>
        <w:jc w:val="both"/>
        <w:rPr>
          <w:rStyle w:val="apple-converted-space"/>
          <w:rFonts w:ascii="Times New Roman" w:hAnsi="Times New Roman"/>
          <w:shd w:val="clear" w:color="auto" w:fill="FFFFFF"/>
        </w:rPr>
      </w:pPr>
      <w:r w:rsidRPr="000F7D21">
        <w:rPr>
          <w:rFonts w:ascii="Times New Roman" w:hAnsi="Times New Roman"/>
        </w:rPr>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Pr="000F7D21" w:rsidRDefault="005B5BE4" w:rsidP="00B33429">
      <w:pPr>
        <w:pStyle w:val="aff3"/>
        <w:spacing w:after="0" w:line="240" w:lineRule="auto"/>
        <w:ind w:left="0" w:firstLine="567"/>
        <w:jc w:val="both"/>
        <w:rPr>
          <w:rStyle w:val="apple-converted-space"/>
          <w:rFonts w:ascii="Times New Roman" w:hAnsi="Times New Roman"/>
          <w:shd w:val="clear" w:color="auto" w:fill="FFFFFF"/>
        </w:rPr>
      </w:pPr>
      <w:r w:rsidRPr="000F7D21">
        <w:rPr>
          <w:rStyle w:val="apple-converted-space"/>
          <w:rFonts w:ascii="Times New Roman" w:hAnsi="Times New Roman"/>
          <w:shd w:val="clear" w:color="auto" w:fill="FFFFFF"/>
        </w:rPr>
        <w:t>― </w:t>
      </w:r>
      <w:r w:rsidRPr="000F7D21">
        <w:rPr>
          <w:rFonts w:ascii="Times New Roman" w:hAnsi="Times New Roman"/>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Pr="000F7D21" w:rsidRDefault="005B5BE4" w:rsidP="00B33429">
      <w:pPr>
        <w:pStyle w:val="aff3"/>
        <w:spacing w:after="0" w:line="240" w:lineRule="auto"/>
        <w:ind w:left="0" w:firstLine="567"/>
        <w:jc w:val="both"/>
        <w:rPr>
          <w:rStyle w:val="apple-converted-space"/>
          <w:rFonts w:ascii="Times New Roman" w:hAnsi="Times New Roman"/>
          <w:shd w:val="clear" w:color="auto" w:fill="FFFFFF"/>
        </w:rPr>
      </w:pPr>
      <w:r w:rsidRPr="000F7D21">
        <w:rPr>
          <w:rStyle w:val="apple-converted-space"/>
          <w:rFonts w:ascii="Times New Roman" w:hAnsi="Times New Roman"/>
          <w:shd w:val="clear" w:color="auto" w:fill="FFFFFF"/>
        </w:rPr>
        <w:t>― </w:t>
      </w:r>
      <w:r w:rsidRPr="000F7D21">
        <w:rPr>
          <w:rFonts w:ascii="Times New Roman" w:hAnsi="Times New Roman"/>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Pr="000F7D21" w:rsidRDefault="005B5BE4" w:rsidP="00B33429">
      <w:pPr>
        <w:pStyle w:val="aff3"/>
        <w:spacing w:after="0" w:line="240" w:lineRule="auto"/>
        <w:ind w:left="0" w:firstLine="567"/>
        <w:jc w:val="both"/>
        <w:rPr>
          <w:rStyle w:val="apple-converted-space"/>
          <w:rFonts w:ascii="Times New Roman" w:hAnsi="Times New Roman"/>
          <w:shd w:val="clear" w:color="auto" w:fill="FFFFFF"/>
        </w:rPr>
      </w:pPr>
      <w:r w:rsidRPr="000F7D21">
        <w:rPr>
          <w:rStyle w:val="apple-converted-space"/>
          <w:rFonts w:ascii="Times New Roman" w:hAnsi="Times New Roman"/>
          <w:shd w:val="clear" w:color="auto" w:fill="FFFFFF"/>
        </w:rPr>
        <w:t>― </w:t>
      </w:r>
      <w:r w:rsidRPr="000F7D21">
        <w:rPr>
          <w:rFonts w:ascii="Times New Roman" w:hAnsi="Times New Roman"/>
        </w:rPr>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Style w:val="apple-converted-space"/>
          <w:rFonts w:ascii="Times New Roman" w:hAnsi="Times New Roman" w:cs="Times New Roman"/>
          <w:color w:val="auto"/>
          <w:shd w:val="clear" w:color="auto" w:fill="FFFFFF"/>
        </w:rPr>
        <w:t>― р</w:t>
      </w:r>
      <w:r w:rsidRPr="000F7D21">
        <w:rPr>
          <w:rFonts w:ascii="Times New Roman" w:hAnsi="Times New Roman" w:cs="Times New Roman"/>
          <w:color w:val="auto"/>
        </w:rPr>
        <w:t xml:space="preserve">азвитие зрительной памяти, внимания, наблюдательности, образного мышления, представления и воображения. </w:t>
      </w:r>
    </w:p>
    <w:p w:rsidR="005B5BE4" w:rsidRPr="000F7D21" w:rsidRDefault="00DC7939"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Fonts w:ascii="Times New Roman" w:hAnsi="Times New Roman" w:cs="Times New Roman"/>
          <w:b/>
          <w:color w:val="auto"/>
        </w:rPr>
        <w:t>С</w:t>
      </w:r>
      <w:r w:rsidR="005B5BE4" w:rsidRPr="000F7D21">
        <w:rPr>
          <w:rFonts w:ascii="Times New Roman" w:hAnsi="Times New Roman" w:cs="Times New Roman"/>
          <w:b/>
          <w:color w:val="auto"/>
        </w:rPr>
        <w:t>одержание предмета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Pr="000F7D21" w:rsidRDefault="00DC7939"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color w:val="auto"/>
          <w:shd w:val="clear" w:color="auto" w:fill="FFFFFF"/>
        </w:rPr>
        <w:t>Программой предусма</w:t>
      </w:r>
      <w:r w:rsidR="005B5BE4" w:rsidRPr="000F7D21">
        <w:rPr>
          <w:rStyle w:val="apple-converted-space"/>
          <w:rFonts w:ascii="Times New Roman" w:hAnsi="Times New Roman" w:cs="Times New Roman"/>
          <w:color w:val="auto"/>
          <w:shd w:val="clear" w:color="auto" w:fill="FFFFFF"/>
        </w:rPr>
        <w:t>триваются следующие виды работы:</w:t>
      </w:r>
    </w:p>
    <w:p w:rsidR="005B5BE4" w:rsidRPr="000F7D21" w:rsidRDefault="005B5BE4" w:rsidP="00B33429">
      <w:pPr>
        <w:pStyle w:val="aff3"/>
        <w:spacing w:after="0" w:line="240" w:lineRule="auto"/>
        <w:ind w:left="0" w:firstLine="567"/>
        <w:jc w:val="both"/>
        <w:rPr>
          <w:rStyle w:val="apple-converted-space"/>
          <w:rFonts w:ascii="Times New Roman" w:hAnsi="Times New Roman"/>
          <w:shd w:val="clear" w:color="auto" w:fill="FFFFFF"/>
        </w:rPr>
      </w:pPr>
      <w:r w:rsidRPr="000F7D21">
        <w:rPr>
          <w:rStyle w:val="apple-converted-space"/>
          <w:rFonts w:ascii="Times New Roman" w:hAnsi="Times New Roman"/>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Pr="000F7D21" w:rsidRDefault="005B5BE4" w:rsidP="00B33429">
      <w:pPr>
        <w:pStyle w:val="aff3"/>
        <w:spacing w:after="0" w:line="240" w:lineRule="auto"/>
        <w:ind w:left="0" w:firstLine="567"/>
        <w:jc w:val="both"/>
        <w:rPr>
          <w:rStyle w:val="apple-converted-space"/>
          <w:rFonts w:ascii="Times New Roman" w:hAnsi="Times New Roman"/>
          <w:shd w:val="clear" w:color="auto" w:fill="FFFFFF"/>
        </w:rPr>
      </w:pPr>
      <w:r w:rsidRPr="000F7D21">
        <w:rPr>
          <w:rStyle w:val="apple-converted-space"/>
          <w:rFonts w:ascii="Times New Roman" w:hAnsi="Times New Roman"/>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Pr="000F7D21" w:rsidRDefault="005B5BE4" w:rsidP="00B33429">
      <w:pPr>
        <w:pStyle w:val="aff3"/>
        <w:spacing w:after="0" w:line="240" w:lineRule="auto"/>
        <w:ind w:left="0" w:firstLine="567"/>
        <w:jc w:val="both"/>
        <w:rPr>
          <w:rStyle w:val="apple-converted-space"/>
          <w:rFonts w:ascii="Times New Roman" w:hAnsi="Times New Roman"/>
          <w:shd w:val="clear" w:color="auto" w:fill="FFFFFF"/>
        </w:rPr>
      </w:pPr>
      <w:r w:rsidRPr="000F7D21">
        <w:rPr>
          <w:rStyle w:val="apple-converted-space"/>
          <w:rFonts w:ascii="Times New Roman" w:hAnsi="Times New Roman"/>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Pr="000F7D21" w:rsidRDefault="005B5BE4" w:rsidP="00B33429">
      <w:pPr>
        <w:pStyle w:val="aff3"/>
        <w:spacing w:after="0" w:line="240" w:lineRule="auto"/>
        <w:ind w:left="0" w:firstLine="567"/>
        <w:jc w:val="both"/>
        <w:rPr>
          <w:rStyle w:val="apple-converted-space"/>
          <w:rFonts w:ascii="Times New Roman" w:hAnsi="Times New Roman"/>
          <w:shd w:val="clear" w:color="auto" w:fill="FFFFFF"/>
        </w:rPr>
      </w:pPr>
      <w:r w:rsidRPr="000F7D21">
        <w:rPr>
          <w:rStyle w:val="apple-converted-space"/>
          <w:rFonts w:ascii="Times New Roman" w:hAnsi="Times New Roman"/>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Style w:val="apple-converted-space"/>
          <w:rFonts w:ascii="Times New Roman" w:hAnsi="Times New Roman" w:cs="Times New Roman"/>
          <w:shd w:val="clear" w:color="auto" w:fill="FFFFFF"/>
        </w:rPr>
        <w:t xml:space="preserve">Введение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Fonts w:ascii="Times New Roman" w:hAnsi="Times New Roman" w:cs="Times New Roman"/>
          <w:color w:val="auto"/>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Подготовительный период обучения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Формирование организационных умений: правильно сидеть,</w:t>
      </w:r>
      <w:r w:rsidR="00DA1607"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Развитие моторики рук: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u w:val="single"/>
          <w:shd w:val="clear" w:color="auto" w:fill="FFFFFF"/>
        </w:rPr>
      </w:pPr>
      <w:r w:rsidRPr="000F7D21">
        <w:rPr>
          <w:rStyle w:val="apple-converted-space"/>
          <w:rFonts w:ascii="Times New Roman" w:hAnsi="Times New Roman" w:cs="Times New Roman"/>
          <w:color w:val="auto"/>
          <w:shd w:val="clear" w:color="auto" w:fill="FFFFFF"/>
        </w:rPr>
        <w:t>Обучение приемам работы в изобразительной деятельности (лепке, выполнении аппликации, рисовании):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u w:val="single"/>
          <w:shd w:val="clear" w:color="auto" w:fill="FFFFFF"/>
        </w:rPr>
        <w:t xml:space="preserve">Приемы лепки: </w:t>
      </w:r>
    </w:p>
    <w:p w:rsidR="005B5BE4" w:rsidRPr="000F7D21" w:rsidRDefault="00DA1607"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отщ</w:t>
      </w:r>
      <w:r w:rsidR="005B5BE4" w:rsidRPr="000F7D21">
        <w:rPr>
          <w:rStyle w:val="apple-converted-space"/>
          <w:rFonts w:ascii="Times New Roman" w:hAnsi="Times New Roman" w:cs="Times New Roman"/>
          <w:color w:val="auto"/>
          <w:shd w:val="clear" w:color="auto" w:fill="FFFFFF"/>
        </w:rPr>
        <w:t>ипывание кусков от целого куска пластилина и разминание;</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lastRenderedPageBreak/>
        <w:t>― размазывание по картону;</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скатывание, раскатывание, сплющивание;</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u w:val="single"/>
          <w:shd w:val="clear" w:color="auto" w:fill="FFFFFF"/>
        </w:rPr>
      </w:pPr>
      <w:r w:rsidRPr="000F7D21">
        <w:rPr>
          <w:rStyle w:val="apple-converted-space"/>
          <w:rFonts w:ascii="Times New Roman" w:hAnsi="Times New Roman" w:cs="Times New Roman"/>
          <w:color w:val="auto"/>
          <w:shd w:val="clear" w:color="auto" w:fill="FFFFFF"/>
        </w:rPr>
        <w:t>― примазывание частей при составлении целого объемного изображения.</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u w:val="single"/>
          <w:shd w:val="clear" w:color="auto" w:fill="FFFFFF"/>
        </w:rPr>
        <w:t>Приемы работы с «подвижной аппликацией»</w:t>
      </w:r>
      <w:r w:rsidR="00DA1607" w:rsidRPr="000F7D21">
        <w:rPr>
          <w:rStyle w:val="apple-converted-space"/>
          <w:rFonts w:ascii="Times New Roman" w:hAnsi="Times New Roman" w:cs="Times New Roman"/>
          <w:color w:val="auto"/>
          <w:u w:val="single"/>
          <w:shd w:val="clear" w:color="auto" w:fill="FFFFFF"/>
        </w:rPr>
        <w:t xml:space="preserve"> </w:t>
      </w:r>
      <w:r w:rsidRPr="000F7D21">
        <w:rPr>
          <w:rStyle w:val="apple-converted-space"/>
          <w:rFonts w:ascii="Times New Roman" w:hAnsi="Times New Roman" w:cs="Times New Roman"/>
          <w:color w:val="auto"/>
          <w:shd w:val="clear" w:color="auto" w:fill="FFFFFF"/>
        </w:rPr>
        <w:t>для</w:t>
      </w:r>
      <w:r w:rsidR="00DA1607"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развития целостного восприятия объекта при подготовке детей к рисованию:</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складывание целого изображения из его деталей без фиксации на плоскости листа;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u w:val="single"/>
          <w:shd w:val="clear" w:color="auto" w:fill="FFFFFF"/>
        </w:rPr>
      </w:pPr>
      <w:r w:rsidRPr="000F7D21">
        <w:rPr>
          <w:rStyle w:val="apple-converted-space"/>
          <w:rFonts w:ascii="Times New Roman" w:hAnsi="Times New Roman" w:cs="Times New Roman"/>
          <w:color w:val="auto"/>
          <w:shd w:val="clear" w:color="auto" w:fill="FFFFFF"/>
        </w:rPr>
        <w:t xml:space="preserve">― составление по образцу композиции из нескольких объектов без фиксации на плоскости листа.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u w:val="single"/>
          <w:shd w:val="clear" w:color="auto" w:fill="FFFFFF"/>
        </w:rPr>
        <w:t>Приемы выполнения аппликации из бумаги: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приемы работы ножницами;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приемы соединения деталей аппликации с изобразительной поверхностью с помощью пластилина.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u w:val="single"/>
          <w:shd w:val="clear" w:color="auto" w:fill="FFFFFF"/>
        </w:rPr>
      </w:pPr>
      <w:r w:rsidRPr="000F7D21">
        <w:rPr>
          <w:rStyle w:val="apple-converted-space"/>
          <w:rFonts w:ascii="Times New Roman" w:hAnsi="Times New Roman" w:cs="Times New Roman"/>
          <w:color w:val="auto"/>
          <w:shd w:val="clear" w:color="auto" w:fill="FFFFFF"/>
        </w:rPr>
        <w:t>― приемы наклеивания деталей аппликации на изобразительную поверхность с помощью клея.</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u w:val="single"/>
          <w:shd w:val="clear" w:color="auto" w:fill="FFFFFF"/>
        </w:rPr>
        <w:t>Приемы рисования твердыми материалами (карандашом, фломастером, ручкой):</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u w:val="single"/>
          <w:shd w:val="clear" w:color="auto" w:fill="FFFFFF"/>
        </w:rPr>
      </w:pPr>
      <w:r w:rsidRPr="000F7D21">
        <w:rPr>
          <w:rStyle w:val="apple-converted-space"/>
          <w:rFonts w:ascii="Times New Roman" w:hAnsi="Times New Roman" w:cs="Times New Roman"/>
          <w:color w:val="auto"/>
          <w:shd w:val="clear" w:color="auto" w:fill="FFFFFF"/>
        </w:rPr>
        <w:t>― рисование карандашом линий и предметов несложной формы двумя руками.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u w:val="single"/>
          <w:shd w:val="clear" w:color="auto" w:fill="FFFFFF"/>
        </w:rPr>
        <w:t>Приемы работы красками</w:t>
      </w:r>
      <w:r w:rsidRPr="000F7D21">
        <w:rPr>
          <w:rStyle w:val="apple-converted-space"/>
          <w:rFonts w:ascii="Times New Roman" w:hAnsi="Times New Roman" w:cs="Times New Roman"/>
          <w:color w:val="auto"/>
          <w:shd w:val="clear" w:color="auto" w:fill="FFFFFF"/>
        </w:rPr>
        <w:t>:</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приемы рисования руками: точечное рисование пальцами; линейное рисование пальцами; рисование ладонью, кулаком, ребром ладони;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 приемы трафаретной печати: печать тампоном, карандашной резинкой, смятой бумагой, трубочкой и т.п.;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приемы кистевого письма:</w:t>
      </w:r>
      <w:r w:rsidR="00DC7939"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примакивание кистью; наращивание массы; рисование сухой кистью; рисование по мокрому листу и т.д.</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Обучение действиям с шаблонами итрафаретами: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правила обведения шаблонов;</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обведение шаблонов геометрических фигур, реальных предметов несложных форм, букв, цифр.</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Обучение композиционной деятельности</w:t>
      </w:r>
    </w:p>
    <w:p w:rsidR="005B5BE4" w:rsidRPr="000F7D21" w:rsidRDefault="005B5BE4" w:rsidP="00B33429">
      <w:pPr>
        <w:autoSpaceDE w:val="0"/>
        <w:spacing w:after="0" w:line="240" w:lineRule="auto"/>
        <w:ind w:firstLine="567"/>
        <w:jc w:val="center"/>
        <w:rPr>
          <w:rFonts w:ascii="Times New Roman" w:hAnsi="Times New Roman" w:cs="Times New Roman"/>
          <w:bCs/>
          <w:color w:val="auto"/>
        </w:rPr>
      </w:pPr>
      <w:r w:rsidRPr="000F7D21">
        <w:rPr>
          <w:rStyle w:val="apple-converted-space"/>
          <w:rFonts w:ascii="Times New Roman" w:hAnsi="Times New Roman" w:cs="Times New Roman"/>
          <w:color w:val="auto"/>
          <w:shd w:val="clear" w:color="auto" w:fill="FFFFFF"/>
        </w:rPr>
        <w:t>Развитие умений воспринимать и изображать форму предметов, пропорции, конструкцию</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bCs/>
          <w:color w:val="auto"/>
        </w:rPr>
        <w:t>Формирование понятий:«предмет», «форма», «фигура», «силуэт», «деталь», «часть», «элемент», «объем», «пропорции», «конструкция», «узор», «орнамент», «скульптура», «барельеф», «симметрия», «аппликация» и т.п.</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Обследование предметов, выделение их признаков и свойств, необходимых для передачи в рисунке, аппликации, лепке предмета. </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Соотнесение формы предметов с геометрическими фигурами (метод обобщения).</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Передача пропорций предметов. Строение тела человека, животных и др.</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Передача движения различных одушевленных и неодушевленных предметов.</w:t>
      </w:r>
    </w:p>
    <w:p w:rsidR="005B5BE4" w:rsidRPr="000F7D21" w:rsidRDefault="005B5BE4" w:rsidP="00B33429">
      <w:pPr>
        <w:autoSpaceDE w:val="0"/>
        <w:spacing w:after="0" w:line="240" w:lineRule="auto"/>
        <w:ind w:firstLine="567"/>
        <w:jc w:val="both"/>
        <w:rPr>
          <w:rFonts w:ascii="Times New Roman" w:hAnsi="Times New Roman" w:cs="Times New Roman"/>
        </w:rPr>
      </w:pPr>
      <w:r w:rsidRPr="000F7D21">
        <w:rPr>
          <w:rFonts w:ascii="Times New Roman" w:hAnsi="Times New Roman" w:cs="Times New Roman"/>
          <w:color w:val="auto"/>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w:t>
      </w:r>
      <w:r w:rsidRPr="000F7D21">
        <w:rPr>
          <w:rFonts w:ascii="Times New Roman" w:hAnsi="Times New Roman" w:cs="Times New Roman"/>
          <w:color w:val="auto"/>
        </w:rPr>
        <w:softHyphen/>
        <w:t>рисовывание, обведение шаблонов, р</w:t>
      </w:r>
      <w:r w:rsidR="00A72E75" w:rsidRPr="000F7D21">
        <w:rPr>
          <w:rFonts w:ascii="Times New Roman" w:hAnsi="Times New Roman" w:cs="Times New Roman"/>
          <w:color w:val="auto"/>
        </w:rPr>
        <w:t>исование по клеткам, самосто</w:t>
      </w:r>
      <w:r w:rsidRPr="000F7D21">
        <w:rPr>
          <w:rFonts w:ascii="Times New Roman" w:hAnsi="Times New Roman" w:cs="Times New Roman"/>
          <w:color w:val="auto"/>
        </w:rPr>
        <w:t>я</w:t>
      </w:r>
      <w:r w:rsidRPr="000F7D21">
        <w:rPr>
          <w:rFonts w:ascii="Times New Roman" w:hAnsi="Times New Roman" w:cs="Times New Roman"/>
          <w:color w:val="auto"/>
        </w:rPr>
        <w:softHyphen/>
        <w:t>тель</w:t>
      </w:r>
      <w:r w:rsidRPr="000F7D21">
        <w:rPr>
          <w:rFonts w:ascii="Times New Roman" w:hAnsi="Times New Roman" w:cs="Times New Roman"/>
          <w:color w:val="auto"/>
        </w:rPr>
        <w:softHyphen/>
        <w:t>ное рисование формы объекта и т.п.</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Сходство и различия орнамента и узора. В</w:t>
      </w:r>
      <w:r w:rsidRPr="000F7D21">
        <w:rPr>
          <w:rFonts w:ascii="Times New Roman" w:hAnsi="Times New Roman"/>
          <w:bCs/>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Pr="000F7D21" w:rsidRDefault="005B5BE4" w:rsidP="00B33429">
      <w:pPr>
        <w:autoSpaceDE w:val="0"/>
        <w:spacing w:after="0" w:line="240" w:lineRule="auto"/>
        <w:ind w:firstLine="567"/>
        <w:jc w:val="both"/>
        <w:rPr>
          <w:rStyle w:val="apple-converted-space"/>
          <w:rFonts w:ascii="Times New Roman" w:hAnsi="Times New Roman" w:cs="Times New Roman"/>
          <w:color w:val="auto"/>
          <w:shd w:val="clear" w:color="auto" w:fill="FFFFFF"/>
        </w:rPr>
      </w:pPr>
      <w:r w:rsidRPr="000F7D21">
        <w:rPr>
          <w:rFonts w:ascii="Times New Roman" w:hAnsi="Times New Roman" w:cs="Times New Roman"/>
          <w:color w:val="auto"/>
        </w:rPr>
        <w:t xml:space="preserve">Практическое применение приемов и способов передачи графических образов в лепке, аппликации, рисунке.   </w:t>
      </w:r>
    </w:p>
    <w:p w:rsidR="005B5BE4" w:rsidRPr="000F7D21" w:rsidRDefault="005B5BE4" w:rsidP="00B33429">
      <w:pPr>
        <w:spacing w:after="0" w:line="240" w:lineRule="auto"/>
        <w:ind w:firstLine="567"/>
        <w:jc w:val="center"/>
        <w:rPr>
          <w:rFonts w:ascii="Times New Roman" w:hAnsi="Times New Roman" w:cs="Times New Roman"/>
          <w:bCs/>
        </w:rPr>
      </w:pPr>
      <w:r w:rsidRPr="000F7D21">
        <w:rPr>
          <w:rStyle w:val="apple-converted-space"/>
          <w:rFonts w:ascii="Times New Roman" w:hAnsi="Times New Roman" w:cs="Times New Roman"/>
          <w:color w:val="auto"/>
          <w:shd w:val="clear" w:color="auto" w:fill="FFFFFF"/>
        </w:rPr>
        <w:t>Развитие восприятия цвета предметов и формирование умения передавать его в рисунке с помощью красок</w:t>
      </w:r>
    </w:p>
    <w:p w:rsidR="005B5BE4" w:rsidRPr="000F7D21" w:rsidRDefault="005B5BE4" w:rsidP="00B33429">
      <w:pPr>
        <w:pStyle w:val="aff3"/>
        <w:shd w:val="clear" w:color="auto" w:fill="FFFFFF"/>
        <w:spacing w:after="0" w:line="240" w:lineRule="auto"/>
        <w:ind w:left="0" w:firstLine="567"/>
        <w:jc w:val="both"/>
        <w:rPr>
          <w:rFonts w:ascii="Times New Roman" w:hAnsi="Times New Roman"/>
          <w:bCs/>
        </w:rPr>
      </w:pPr>
      <w:r w:rsidRPr="000F7D21">
        <w:rPr>
          <w:rFonts w:ascii="Times New Roman" w:hAnsi="Times New Roman"/>
          <w:bCs/>
        </w:rPr>
        <w:lastRenderedPageBreak/>
        <w:t xml:space="preserve">Понятия:«цвет», «спектр», «краски», «акварель», «гуашь», «живопись»  и т.д.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bCs/>
        </w:rPr>
        <w:t>Цвета солнечного спектра (основные, составные, дополнительные).</w:t>
      </w:r>
      <w:r w:rsidRPr="000F7D21">
        <w:rPr>
          <w:rFonts w:ascii="Times New Roman" w:hAnsi="Times New Roman"/>
        </w:rPr>
        <w:t xml:space="preserve"> Теплые и холодные цвета. Смешение цветов. Практическое овладение основами цветоведения. </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Различение и обозначением словом, некоторых ясно различимых оттенков цветов.</w:t>
      </w:r>
    </w:p>
    <w:p w:rsidR="005B5BE4" w:rsidRPr="000F7D21" w:rsidRDefault="005B5BE4" w:rsidP="00B33429">
      <w:pPr>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Pr="000F7D21" w:rsidRDefault="005B5BE4" w:rsidP="00B33429">
      <w:pPr>
        <w:autoSpaceDE w:val="0"/>
        <w:spacing w:after="0" w:line="240" w:lineRule="auto"/>
        <w:ind w:firstLine="567"/>
        <w:jc w:val="both"/>
        <w:rPr>
          <w:rStyle w:val="apple-converted-space"/>
          <w:rFonts w:ascii="Times New Roman" w:hAnsi="Times New Roman" w:cs="Times New Roman"/>
          <w:color w:val="auto"/>
          <w:shd w:val="clear" w:color="auto" w:fill="FFFFFF"/>
        </w:rPr>
      </w:pPr>
      <w:r w:rsidRPr="000F7D21">
        <w:rPr>
          <w:rFonts w:ascii="Times New Roman" w:hAnsi="Times New Roman" w:cs="Times New Roman"/>
          <w:color w:val="auto"/>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color w:val="auto"/>
          <w:shd w:val="clear" w:color="auto" w:fill="FFFFFF"/>
        </w:rPr>
        <w:t xml:space="preserve">Практическое применение цвета для передачи </w:t>
      </w:r>
      <w:r w:rsidRPr="000F7D21">
        <w:rPr>
          <w:rFonts w:ascii="Times New Roman" w:hAnsi="Times New Roman" w:cs="Times New Roman"/>
          <w:color w:val="auto"/>
        </w:rPr>
        <w:t xml:space="preserve">графических образов в рисовании с натуры или по образцу, тематическом и декоративном рисовании, аппликации.  </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shd w:val="clear" w:color="auto" w:fill="FFFFFF"/>
        </w:rPr>
        <w:t>Обучение восприятию произведений искусства</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color w:val="auto"/>
          <w:shd w:val="clear" w:color="auto" w:fill="FFFFFF"/>
        </w:rPr>
        <w:t xml:space="preserve">темы бесед: </w:t>
      </w:r>
    </w:p>
    <w:p w:rsidR="005B5BE4" w:rsidRPr="000F7D21" w:rsidRDefault="005B5BE4" w:rsidP="00B33429">
      <w:pPr>
        <w:spacing w:after="0" w:line="240" w:lineRule="auto"/>
        <w:ind w:firstLine="567"/>
        <w:jc w:val="both"/>
        <w:rPr>
          <w:rFonts w:ascii="Times New Roman" w:hAnsi="Times New Roman" w:cs="Times New Roman"/>
        </w:rPr>
      </w:pPr>
      <w:r w:rsidRPr="000F7D21">
        <w:rPr>
          <w:rStyle w:val="apple-converted-space"/>
          <w:rFonts w:ascii="Times New Roman" w:hAnsi="Times New Roman" w:cs="Times New Roman"/>
          <w:shd w:val="clear" w:color="auto" w:fill="FFFFFF"/>
        </w:rPr>
        <w:t>«И</w:t>
      </w:r>
      <w:r w:rsidRPr="000F7D21">
        <w:rPr>
          <w:rFonts w:ascii="Times New Roman" w:hAnsi="Times New Roman" w:cs="Times New Roman"/>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Fonts w:ascii="Times New Roman" w:hAnsi="Times New Roman" w:cs="Times New Roman"/>
        </w:rPr>
        <w:t>«</w:t>
      </w:r>
      <w:r w:rsidRPr="000F7D21">
        <w:rPr>
          <w:rFonts w:ascii="Times New Roman" w:hAnsi="Times New Roman" w:cs="Times New Roman"/>
          <w:bCs/>
        </w:rPr>
        <w:t>Виды изобразительного искусства». Рисунок, живопись, скульптура, декоративно-прикладное искусства, архитектура, дизайн.</w:t>
      </w:r>
    </w:p>
    <w:p w:rsidR="005B5BE4" w:rsidRPr="000F7D21" w:rsidRDefault="005B5BE4" w:rsidP="00B33429">
      <w:pPr>
        <w:autoSpaceDE w:val="0"/>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0F7D21">
        <w:rPr>
          <w:rFonts w:ascii="Times New Roman" w:hAnsi="Times New Roman" w:cs="Times New Roman"/>
        </w:rPr>
        <w:t xml:space="preserve">Красота и разнообразие природы, человека, зданий, предметов, выраженные средствами живописи и графики. </w:t>
      </w:r>
      <w:r w:rsidRPr="000F7D21">
        <w:rPr>
          <w:rStyle w:val="apple-converted-space"/>
          <w:rFonts w:ascii="Times New Roman" w:hAnsi="Times New Roman" w:cs="Times New Roman"/>
          <w:shd w:val="clear" w:color="auto" w:fill="FFFFFF"/>
        </w:rPr>
        <w:t>Художники создали произведения живописи и графики: И. Билибин, В. Васнецов, Ю. Васнецов, В. Канашевич, А. Куинджи, А Са</w:t>
      </w:r>
      <w:r w:rsidR="004A1FA7" w:rsidRPr="000F7D21">
        <w:rPr>
          <w:rStyle w:val="apple-converted-space"/>
          <w:rFonts w:ascii="Times New Roman" w:hAnsi="Times New Roman" w:cs="Times New Roman"/>
          <w:shd w:val="clear" w:color="auto" w:fill="FFFFFF"/>
        </w:rPr>
        <w:t>УВР</w:t>
      </w:r>
      <w:r w:rsidRPr="000F7D21">
        <w:rPr>
          <w:rStyle w:val="apple-converted-space"/>
          <w:rFonts w:ascii="Times New Roman" w:hAnsi="Times New Roman" w:cs="Times New Roman"/>
          <w:shd w:val="clear" w:color="auto" w:fill="FFFFFF"/>
        </w:rPr>
        <w:t xml:space="preserve">асов, И .Остроухова,  А. Пластов, В. Поленов, И Левитан, К. Юон, М. Сарьян, П. Сезан, И. Шишкин  и т.д. </w:t>
      </w:r>
    </w:p>
    <w:p w:rsidR="005B5BE4" w:rsidRPr="000F7D21" w:rsidRDefault="005B5BE4" w:rsidP="00B33429">
      <w:pPr>
        <w:autoSpaceDE w:val="0"/>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0F7D21">
        <w:rPr>
          <w:rFonts w:ascii="Times New Roman" w:hAnsi="Times New Roman" w:cs="Times New Roman"/>
        </w:rPr>
        <w:t>Объем – основа языка скульптуры. Красота человека, животных, выраженная средствами скульптуры.</w:t>
      </w:r>
      <w:r w:rsidRPr="000F7D21">
        <w:rPr>
          <w:rStyle w:val="apple-converted-space"/>
          <w:rFonts w:ascii="Times New Roman" w:hAnsi="Times New Roman" w:cs="Times New Roman"/>
          <w:shd w:val="clear" w:color="auto" w:fill="FFFFFF"/>
        </w:rPr>
        <w:t xml:space="preserve"> Скульпторы создали произведения скульптуры: В. Ватагин, А. Опекушина, В. Мухина и т.д.</w:t>
      </w:r>
    </w:p>
    <w:p w:rsidR="005B5BE4" w:rsidRPr="000F7D21" w:rsidRDefault="005B5BE4" w:rsidP="00B33429">
      <w:pPr>
        <w:autoSpaceDE w:val="0"/>
        <w:spacing w:after="0" w:line="240" w:lineRule="auto"/>
        <w:ind w:firstLine="567"/>
        <w:jc w:val="both"/>
        <w:rPr>
          <w:rFonts w:ascii="Times New Roman" w:hAnsi="Times New Roman" w:cs="Times New Roman"/>
          <w:b/>
          <w:bCs/>
          <w:iCs/>
          <w:color w:val="auto"/>
        </w:rPr>
      </w:pPr>
      <w:r w:rsidRPr="000F7D21">
        <w:rPr>
          <w:rStyle w:val="apple-converted-space"/>
          <w:rFonts w:ascii="Times New Roman" w:hAnsi="Times New Roman" w:cs="Times New Roman"/>
          <w:shd w:val="clear" w:color="auto" w:fill="FFFFFF"/>
        </w:rPr>
        <w:t xml:space="preserve">«Как и для чего создаются произведения декоративно-прикладного искусства». </w:t>
      </w:r>
      <w:r w:rsidRPr="000F7D21">
        <w:rPr>
          <w:rFonts w:ascii="Times New Roman" w:hAnsi="Times New Roman" w:cs="Times New Roman"/>
        </w:rPr>
        <w:t>Истоки этого искусства и его роль в жизни человека (ук</w:t>
      </w:r>
      <w:r w:rsidRPr="000F7D21">
        <w:rPr>
          <w:rFonts w:ascii="Times New Roman" w:hAnsi="Times New Roman" w:cs="Times New Roman"/>
        </w:rPr>
        <w:softHyphen/>
        <w:t>ра</w:t>
      </w:r>
      <w:r w:rsidRPr="000F7D21">
        <w:rPr>
          <w:rFonts w:ascii="Times New Roman" w:hAnsi="Times New Roman" w:cs="Times New Roman"/>
        </w:rPr>
        <w:softHyphen/>
        <w:t xml:space="preserve">шение жилища, предметов быта, орудий труда, костюмы). </w:t>
      </w:r>
      <w:r w:rsidRPr="000F7D21">
        <w:rPr>
          <w:rStyle w:val="apple-converted-space"/>
          <w:rFonts w:ascii="Times New Roman" w:hAnsi="Times New Roman" w:cs="Times New Roman"/>
          <w:shd w:val="clear" w:color="auto" w:fill="FFFFFF"/>
        </w:rPr>
        <w:t xml:space="preserve">Какие материалы используют художники-декораторы. </w:t>
      </w:r>
      <w:r w:rsidRPr="000F7D21">
        <w:rPr>
          <w:rFonts w:ascii="Times New Roman" w:hAnsi="Times New Roman" w:cs="Times New Roman"/>
        </w:rPr>
        <w:t>Разнообразие форм в природе как ос</w:t>
      </w:r>
      <w:r w:rsidRPr="000F7D21">
        <w:rPr>
          <w:rFonts w:ascii="Times New Roman" w:hAnsi="Times New Roman" w:cs="Times New Roman"/>
        </w:rPr>
        <w:softHyphen/>
        <w:t>но</w:t>
      </w:r>
      <w:r w:rsidRPr="000F7D21">
        <w:rPr>
          <w:rFonts w:ascii="Times New Roman" w:hAnsi="Times New Roman" w:cs="Times New Roman"/>
        </w:rPr>
        <w:softHyphen/>
        <w:t>ва декоративных форм в прикладном искусств</w:t>
      </w:r>
      <w:r w:rsidR="00A72E75" w:rsidRPr="000F7D21">
        <w:rPr>
          <w:rFonts w:ascii="Times New Roman" w:hAnsi="Times New Roman" w:cs="Times New Roman"/>
        </w:rPr>
        <w:t>е (цветы, раскраска бабочек, пе</w:t>
      </w:r>
      <w:r w:rsidRPr="000F7D21">
        <w:rPr>
          <w:rFonts w:ascii="Times New Roman" w:hAnsi="Times New Roman" w:cs="Times New Roman"/>
        </w:rPr>
        <w:t>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0F7D21">
        <w:rPr>
          <w:rFonts w:ascii="Times New Roman" w:hAnsi="Times New Roman" w:cs="Times New Roman"/>
        </w:rPr>
        <w:softHyphen/>
        <w:t>изведениями народных художественных промыслов в России с учетом мес</w:t>
      </w:r>
      <w:r w:rsidRPr="000F7D21">
        <w:rPr>
          <w:rFonts w:ascii="Times New Roman" w:hAnsi="Times New Roman" w:cs="Times New Roman"/>
        </w:rPr>
        <w:softHyphen/>
        <w:t xml:space="preserve">тных условий. </w:t>
      </w:r>
      <w:r w:rsidRPr="000F7D21">
        <w:rPr>
          <w:rStyle w:val="apple-converted-space"/>
          <w:rFonts w:ascii="Times New Roman" w:hAnsi="Times New Roman" w:cs="Times New Roman"/>
          <w:shd w:val="clear" w:color="auto" w:fill="FFFFFF"/>
        </w:rPr>
        <w:t xml:space="preserve">Произведения мастеров расписных промыслов (хохломская, городецкая, гжельская, жостовская роспись и т.д.).  </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bCs/>
          <w:iCs/>
          <w:color w:val="auto"/>
        </w:rPr>
        <w:t>ФИЗИЧЕСКАЯ КУЛЬТУРА</w:t>
      </w:r>
    </w:p>
    <w:p w:rsidR="005B5BE4" w:rsidRPr="000F7D21" w:rsidRDefault="005B5BE4" w:rsidP="00B33429">
      <w:pPr>
        <w:pStyle w:val="1a"/>
        <w:spacing w:line="240" w:lineRule="auto"/>
        <w:ind w:left="0" w:firstLine="567"/>
        <w:jc w:val="center"/>
        <w:rPr>
          <w:sz w:val="22"/>
          <w:szCs w:val="22"/>
        </w:rPr>
      </w:pPr>
      <w:r w:rsidRPr="000F7D21">
        <w:rPr>
          <w:b/>
          <w:sz w:val="22"/>
          <w:szCs w:val="22"/>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Физическая культура является составной частью образовательного процесса обу</w:t>
      </w:r>
      <w:r w:rsidRPr="000F7D21">
        <w:rPr>
          <w:rFonts w:ascii="Times New Roman" w:hAnsi="Times New Roman" w:cs="Times New Roman"/>
        </w:rPr>
        <w:softHyphen/>
        <w:t>ча</w:t>
      </w:r>
      <w:r w:rsidRPr="000F7D21">
        <w:rPr>
          <w:rFonts w:ascii="Times New Roman" w:hAnsi="Times New Roman" w:cs="Times New Roman"/>
        </w:rPr>
        <w:softHyphen/>
        <w:t>ю</w:t>
      </w:r>
      <w:r w:rsidRPr="000F7D21">
        <w:rPr>
          <w:rFonts w:ascii="Times New Roman" w:hAnsi="Times New Roman" w:cs="Times New Roman"/>
        </w:rPr>
        <w:softHyphen/>
        <w:t>щихся с умственной отсталостью (интеллектуальными нарушениями). Она решает об</w:t>
      </w:r>
      <w:r w:rsidRPr="000F7D21">
        <w:rPr>
          <w:rFonts w:ascii="Times New Roman" w:hAnsi="Times New Roman" w:cs="Times New Roman"/>
        </w:rPr>
        <w:softHyphen/>
        <w:t>ра</w:t>
      </w:r>
      <w:r w:rsidRPr="000F7D21">
        <w:rPr>
          <w:rFonts w:ascii="Times New Roman" w:hAnsi="Times New Roman" w:cs="Times New Roman"/>
        </w:rPr>
        <w:softHyphen/>
        <w:t>зо</w:t>
      </w:r>
      <w:r w:rsidRPr="000F7D21">
        <w:rPr>
          <w:rFonts w:ascii="Times New Roman" w:hAnsi="Times New Roman" w:cs="Times New Roman"/>
        </w:rPr>
        <w:softHyphen/>
        <w:t>вательные, воспитательные, коррекционно-развивающие и лечебно-оздоровительные за</w:t>
      </w:r>
      <w:r w:rsidRPr="000F7D21">
        <w:rPr>
          <w:rFonts w:ascii="Times New Roman" w:hAnsi="Times New Roman" w:cs="Times New Roman"/>
        </w:rPr>
        <w:softHyphen/>
        <w:t>да</w:t>
      </w:r>
      <w:r w:rsidRPr="000F7D21">
        <w:rPr>
          <w:rFonts w:ascii="Times New Roman" w:hAnsi="Times New Roman" w:cs="Times New Roman"/>
        </w:rPr>
        <w:softHyphen/>
        <w:t>чи. Физическое воспитание рассматривается и реализуется комплексно и находится в тес</w:t>
      </w:r>
      <w:r w:rsidRPr="000F7D21">
        <w:rPr>
          <w:rFonts w:ascii="Times New Roman" w:hAnsi="Times New Roman" w:cs="Times New Roman"/>
        </w:rPr>
        <w:softHyphen/>
        <w:t>ной связи с умственным, нравственным, эстетическим, трудовым обучением; занимает од</w:t>
      </w:r>
      <w:r w:rsidRPr="000F7D21">
        <w:rPr>
          <w:rFonts w:ascii="Times New Roman" w:hAnsi="Times New Roman" w:cs="Times New Roman"/>
        </w:rPr>
        <w:softHyphen/>
        <w:t>но из важнейших мест в подготовке этой категории обучающихся к самостоятельной жиз</w:t>
      </w:r>
      <w:r w:rsidRPr="000F7D21">
        <w:rPr>
          <w:rFonts w:ascii="Times New Roman" w:hAnsi="Times New Roman" w:cs="Times New Roman"/>
        </w:rPr>
        <w:softHyphen/>
        <w:t>ни, производительному труду, воспитывает положительные качества личности, спо</w:t>
      </w:r>
      <w:r w:rsidRPr="000F7D21">
        <w:rPr>
          <w:rFonts w:ascii="Times New Roman" w:hAnsi="Times New Roman" w:cs="Times New Roman"/>
        </w:rPr>
        <w:softHyphen/>
        <w:t>со</w:t>
      </w:r>
      <w:r w:rsidRPr="000F7D21">
        <w:rPr>
          <w:rFonts w:ascii="Times New Roman" w:hAnsi="Times New Roman" w:cs="Times New Roman"/>
        </w:rPr>
        <w:softHyphen/>
        <w:t>б</w:t>
      </w:r>
      <w:r w:rsidRPr="000F7D21">
        <w:rPr>
          <w:rFonts w:ascii="Times New Roman" w:hAnsi="Times New Roman" w:cs="Times New Roman"/>
        </w:rPr>
        <w:softHyphen/>
        <w:t>с</w:t>
      </w:r>
      <w:r w:rsidRPr="000F7D21">
        <w:rPr>
          <w:rFonts w:ascii="Times New Roman" w:hAnsi="Times New Roman" w:cs="Times New Roman"/>
        </w:rPr>
        <w:softHyphen/>
        <w:t>твует социальной интеграции школьников в общество.</w:t>
      </w:r>
    </w:p>
    <w:p w:rsidR="005B5BE4" w:rsidRPr="000F7D21" w:rsidRDefault="005B5BE4" w:rsidP="00B33429">
      <w:pPr>
        <w:spacing w:after="0" w:line="240" w:lineRule="auto"/>
        <w:ind w:firstLine="567"/>
        <w:jc w:val="both"/>
        <w:rPr>
          <w:rFonts w:ascii="Times New Roman" w:hAnsi="Times New Roman" w:cs="Times New Roman"/>
          <w:b/>
          <w:bCs/>
        </w:rPr>
      </w:pPr>
      <w:r w:rsidRPr="000F7D21">
        <w:rPr>
          <w:rFonts w:ascii="Times New Roman" w:hAnsi="Times New Roman" w:cs="Times New Roman"/>
          <w:b/>
        </w:rPr>
        <w:t xml:space="preserve">Основная цель изучения данного предмета </w:t>
      </w:r>
      <w:r w:rsidRPr="000F7D21">
        <w:rPr>
          <w:rFonts w:ascii="Times New Roman" w:hAnsi="Times New Roman" w:cs="Times New Roman"/>
        </w:rPr>
        <w:t>заключается во всестороннем раз</w:t>
      </w:r>
      <w:r w:rsidRPr="000F7D21">
        <w:rPr>
          <w:rFonts w:ascii="Times New Roman" w:hAnsi="Times New Roman" w:cs="Times New Roman"/>
        </w:rPr>
        <w:softHyphen/>
        <w:t>ви</w:t>
      </w:r>
      <w:r w:rsidRPr="000F7D21">
        <w:rPr>
          <w:rFonts w:ascii="Times New Roman" w:hAnsi="Times New Roman" w:cs="Times New Roman"/>
        </w:rPr>
        <w:softHyphen/>
        <w:t xml:space="preserve">тии личности обучающихся с умственной отсталостью </w:t>
      </w:r>
      <w:r w:rsidRPr="000F7D21">
        <w:rPr>
          <w:rFonts w:ascii="Times New Roman" w:hAnsi="Times New Roman" w:cs="Times New Roman"/>
          <w:color w:val="auto"/>
        </w:rPr>
        <w:t>(интеллектуальными на</w:t>
      </w:r>
      <w:r w:rsidRPr="000F7D21">
        <w:rPr>
          <w:rFonts w:ascii="Times New Roman" w:hAnsi="Times New Roman" w:cs="Times New Roman"/>
          <w:color w:val="auto"/>
        </w:rPr>
        <w:softHyphen/>
        <w:t>ру</w:t>
      </w:r>
      <w:r w:rsidRPr="000F7D21">
        <w:rPr>
          <w:rFonts w:ascii="Times New Roman" w:hAnsi="Times New Roman" w:cs="Times New Roman"/>
          <w:color w:val="auto"/>
        </w:rPr>
        <w:softHyphen/>
        <w:t>ше</w:t>
      </w:r>
      <w:r w:rsidRPr="000F7D21">
        <w:rPr>
          <w:rFonts w:ascii="Times New Roman" w:hAnsi="Times New Roman" w:cs="Times New Roman"/>
          <w:color w:val="auto"/>
        </w:rPr>
        <w:softHyphen/>
        <w:t>ни</w:t>
      </w:r>
      <w:r w:rsidRPr="000F7D21">
        <w:rPr>
          <w:rFonts w:ascii="Times New Roman" w:hAnsi="Times New Roman" w:cs="Times New Roman"/>
          <w:color w:val="auto"/>
        </w:rPr>
        <w:softHyphen/>
        <w:t>я</w:t>
      </w:r>
      <w:r w:rsidRPr="000F7D21">
        <w:rPr>
          <w:rFonts w:ascii="Times New Roman" w:hAnsi="Times New Roman" w:cs="Times New Roman"/>
          <w:color w:val="auto"/>
        </w:rPr>
        <w:softHyphen/>
        <w:t xml:space="preserve">ми) </w:t>
      </w:r>
      <w:r w:rsidRPr="000F7D21">
        <w:rPr>
          <w:rFonts w:ascii="Times New Roman" w:hAnsi="Times New Roman" w:cs="Times New Roman"/>
        </w:rPr>
        <w:t>в процессе приобщения их к физической культуре, коррекции недостатков пси</w:t>
      </w:r>
      <w:r w:rsidRPr="000F7D21">
        <w:rPr>
          <w:rFonts w:ascii="Times New Roman" w:hAnsi="Times New Roman" w:cs="Times New Roman"/>
        </w:rPr>
        <w:softHyphen/>
        <w:t>хо</w:t>
      </w:r>
      <w:r w:rsidRPr="000F7D21">
        <w:rPr>
          <w:rFonts w:ascii="Times New Roman" w:hAnsi="Times New Roman" w:cs="Times New Roman"/>
        </w:rPr>
        <w:softHyphen/>
        <w:t>фи</w:t>
      </w:r>
      <w:r w:rsidRPr="000F7D21">
        <w:rPr>
          <w:rFonts w:ascii="Times New Roman" w:hAnsi="Times New Roman" w:cs="Times New Roman"/>
        </w:rPr>
        <w:softHyphen/>
        <w:t>зи</w:t>
      </w:r>
      <w:r w:rsidRPr="000F7D21">
        <w:rPr>
          <w:rFonts w:ascii="Times New Roman" w:hAnsi="Times New Roman" w:cs="Times New Roman"/>
        </w:rPr>
        <w:softHyphen/>
        <w:t>че</w:t>
      </w:r>
      <w:r w:rsidRPr="000F7D21">
        <w:rPr>
          <w:rFonts w:ascii="Times New Roman" w:hAnsi="Times New Roman" w:cs="Times New Roman"/>
        </w:rPr>
        <w:softHyphen/>
        <w:t>ского развития, расширении индивидуальных двигательных возможностей, социальной ада</w:t>
      </w:r>
      <w:r w:rsidRPr="000F7D21">
        <w:rPr>
          <w:rFonts w:ascii="Times New Roman" w:hAnsi="Times New Roman" w:cs="Times New Roman"/>
        </w:rPr>
        <w:softHyphen/>
        <w:t>птации.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bCs/>
        </w:rPr>
        <w:t xml:space="preserve">Основные задачи изучения предмета: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коррекция нарушений физического развития;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формирование двигательных умений и навыков;</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развитие двигательных способностей в процессе обучения;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укрепление здоровья и закаливание организма, формирование правильной осанки;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w:t>
      </w:r>
      <w:r w:rsidRPr="000F7D21">
        <w:rPr>
          <w:rStyle w:val="apple-converted-space"/>
          <w:rFonts w:ascii="Times New Roman" w:hAnsi="Times New Roman" w:cs="Times New Roman"/>
          <w:bCs/>
          <w:color w:val="000000"/>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формирование и воспитание гигиенических навыков при выполнении физических упражнений;</w:t>
      </w:r>
    </w:p>
    <w:p w:rsidR="005B5BE4" w:rsidRPr="000F7D21" w:rsidRDefault="005B5BE4" w:rsidP="00B33429">
      <w:pPr>
        <w:pStyle w:val="af5"/>
        <w:tabs>
          <w:tab w:val="left" w:pos="454"/>
        </w:tabs>
        <w:spacing w:after="0" w:line="240" w:lineRule="auto"/>
        <w:ind w:firstLine="567"/>
        <w:jc w:val="both"/>
        <w:rPr>
          <w:rFonts w:ascii="Times New Roman" w:hAnsi="Times New Roman"/>
          <w:szCs w:val="22"/>
        </w:rPr>
      </w:pPr>
      <w:r w:rsidRPr="000F7D21">
        <w:rPr>
          <w:rFonts w:ascii="Times New Roman" w:hAnsi="Times New Roman"/>
          <w:szCs w:val="22"/>
        </w:rPr>
        <w:t>― формирование установки на сохранение и укрепление здоровья, навыков здорового и безопасного образа жизни;</w:t>
      </w:r>
    </w:p>
    <w:p w:rsidR="005B5BE4" w:rsidRPr="000F7D21" w:rsidRDefault="005B5BE4" w:rsidP="00B33429">
      <w:pPr>
        <w:pStyle w:val="af5"/>
        <w:tabs>
          <w:tab w:val="left" w:pos="454"/>
        </w:tabs>
        <w:spacing w:after="0" w:line="240" w:lineRule="auto"/>
        <w:ind w:firstLine="567"/>
        <w:jc w:val="both"/>
        <w:rPr>
          <w:rFonts w:ascii="Times New Roman" w:hAnsi="Times New Roman"/>
          <w:szCs w:val="22"/>
        </w:rPr>
      </w:pPr>
      <w:r w:rsidRPr="000F7D21">
        <w:rPr>
          <w:rFonts w:ascii="Times New Roman" w:hAnsi="Times New Roman"/>
          <w:szCs w:val="22"/>
        </w:rPr>
        <w:lastRenderedPageBreak/>
        <w:t>― поддержание устойчивой физической работоспособности на достигнутом уровне;</w:t>
      </w:r>
    </w:p>
    <w:p w:rsidR="005B5BE4" w:rsidRPr="000F7D21" w:rsidRDefault="005B5BE4" w:rsidP="00B33429">
      <w:pPr>
        <w:pStyle w:val="af5"/>
        <w:tabs>
          <w:tab w:val="left" w:pos="454"/>
        </w:tabs>
        <w:spacing w:after="0" w:line="240" w:lineRule="auto"/>
        <w:ind w:firstLine="567"/>
        <w:jc w:val="both"/>
        <w:rPr>
          <w:rFonts w:ascii="Times New Roman" w:hAnsi="Times New Roman"/>
          <w:szCs w:val="22"/>
        </w:rPr>
      </w:pPr>
      <w:r w:rsidRPr="000F7D21">
        <w:rPr>
          <w:rFonts w:ascii="Times New Roman" w:hAnsi="Times New Roman"/>
          <w:szCs w:val="22"/>
        </w:rPr>
        <w:t>― формирование познавательных интересов, сообщение доступных  теоретических сведений по физической культуре;</w:t>
      </w:r>
    </w:p>
    <w:p w:rsidR="005B5BE4" w:rsidRPr="000F7D21" w:rsidRDefault="005B5BE4" w:rsidP="00B33429">
      <w:pPr>
        <w:pStyle w:val="af5"/>
        <w:tabs>
          <w:tab w:val="left" w:pos="454"/>
        </w:tabs>
        <w:spacing w:after="0" w:line="240" w:lineRule="auto"/>
        <w:ind w:firstLine="567"/>
        <w:jc w:val="both"/>
        <w:rPr>
          <w:rFonts w:ascii="Times New Roman" w:hAnsi="Times New Roman"/>
          <w:szCs w:val="22"/>
        </w:rPr>
      </w:pPr>
      <w:r w:rsidRPr="000F7D21">
        <w:rPr>
          <w:rFonts w:ascii="Times New Roman" w:hAnsi="Times New Roman"/>
          <w:szCs w:val="22"/>
        </w:rPr>
        <w:t>― воспитание устойчивого интереса к занятиям физическими упражнениями;</w:t>
      </w:r>
    </w:p>
    <w:p w:rsidR="005B5BE4" w:rsidRPr="000F7D21" w:rsidRDefault="005B5BE4" w:rsidP="00B33429">
      <w:pPr>
        <w:pStyle w:val="af5"/>
        <w:tabs>
          <w:tab w:val="left" w:pos="454"/>
        </w:tabs>
        <w:spacing w:after="0" w:line="240" w:lineRule="auto"/>
        <w:ind w:firstLine="567"/>
        <w:jc w:val="both"/>
        <w:rPr>
          <w:rFonts w:ascii="Times New Roman" w:hAnsi="Times New Roman"/>
          <w:szCs w:val="22"/>
        </w:rPr>
      </w:pPr>
      <w:r w:rsidRPr="000F7D21">
        <w:rPr>
          <w:rFonts w:ascii="Times New Roman" w:hAnsi="Times New Roman"/>
          <w:szCs w:val="22"/>
        </w:rPr>
        <w:t xml:space="preserve">― воспитание нравственных, морально-волевых качеств (настойчивости, смелости), навыков культурного поведения; </w:t>
      </w:r>
    </w:p>
    <w:p w:rsidR="005B5BE4" w:rsidRPr="000F7D21" w:rsidRDefault="005B5BE4" w:rsidP="00B33429">
      <w:pPr>
        <w:pStyle w:val="af5"/>
        <w:tabs>
          <w:tab w:val="left" w:pos="454"/>
        </w:tabs>
        <w:spacing w:after="0" w:line="240" w:lineRule="auto"/>
        <w:ind w:firstLine="567"/>
        <w:jc w:val="both"/>
        <w:rPr>
          <w:rFonts w:ascii="Times New Roman" w:hAnsi="Times New Roman"/>
          <w:szCs w:val="22"/>
        </w:rPr>
      </w:pPr>
      <w:r w:rsidRPr="000F7D21">
        <w:rPr>
          <w:rFonts w:ascii="Times New Roman" w:hAnsi="Times New Roman"/>
          <w:szCs w:val="22"/>
        </w:rPr>
        <w:t xml:space="preserve">Коррекция недостатков психического и физического развития с учетом возрастных особенностей обучающихся, предусматривает: </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 обогащение чувственного опыта;</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 коррекцию и развитие сенсомоторной сферы;</w:t>
      </w:r>
    </w:p>
    <w:p w:rsidR="005B5BE4" w:rsidRPr="000F7D21" w:rsidRDefault="005B5BE4" w:rsidP="00B33429">
      <w:pPr>
        <w:pStyle w:val="afe"/>
        <w:ind w:firstLine="567"/>
        <w:jc w:val="both"/>
        <w:rPr>
          <w:rStyle w:val="apple-converted-space"/>
          <w:rFonts w:ascii="Times New Roman" w:hAnsi="Times New Roman"/>
          <w:shd w:val="clear" w:color="auto" w:fill="FFFFFF"/>
        </w:rPr>
      </w:pPr>
      <w:r w:rsidRPr="000F7D21">
        <w:rPr>
          <w:rFonts w:ascii="Times New Roman" w:hAnsi="Times New Roman"/>
        </w:rPr>
        <w:t xml:space="preserve">― формирование навыков общения, предметно-практической и познавательной деятельности. </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Содержание программы отражено в пяти разделах: «Знания о физической куль</w:t>
      </w:r>
      <w:r w:rsidRPr="000F7D21">
        <w:rPr>
          <w:rStyle w:val="apple-converted-space"/>
          <w:rFonts w:ascii="Times New Roman" w:hAnsi="Times New Roman" w:cs="Times New Roman"/>
          <w:shd w:val="clear" w:color="auto" w:fill="FFFFFF"/>
        </w:rPr>
        <w:softHyphen/>
        <w:t>ту</w:t>
      </w:r>
      <w:r w:rsidRPr="000F7D21">
        <w:rPr>
          <w:rStyle w:val="apple-converted-space"/>
          <w:rFonts w:ascii="Times New Roman" w:hAnsi="Times New Roman" w:cs="Times New Roman"/>
          <w:shd w:val="clear" w:color="auto" w:fill="FFFFFF"/>
        </w:rPr>
        <w:softHyphen/>
        <w:t>ре», «Ги</w:t>
      </w:r>
      <w:r w:rsidRPr="000F7D21">
        <w:rPr>
          <w:rStyle w:val="apple-converted-space"/>
          <w:rFonts w:ascii="Times New Roman" w:hAnsi="Times New Roman" w:cs="Times New Roman"/>
          <w:shd w:val="clear" w:color="auto" w:fill="FFFFFF"/>
        </w:rPr>
        <w:softHyphen/>
        <w:t>мнастика», «Легкая атлетика», «Лыжная и конькобежная подготовка», «Игры». Ка</w:t>
      </w:r>
      <w:r w:rsidRPr="000F7D21">
        <w:rPr>
          <w:rStyle w:val="apple-converted-space"/>
          <w:rFonts w:ascii="Times New Roman" w:hAnsi="Times New Roman" w:cs="Times New Roman"/>
          <w:shd w:val="clear" w:color="auto" w:fill="FFFFFF"/>
        </w:rPr>
        <w:softHyphen/>
        <w:t>ж</w:t>
      </w:r>
      <w:r w:rsidRPr="000F7D21">
        <w:rPr>
          <w:rStyle w:val="apple-converted-space"/>
          <w:rFonts w:ascii="Times New Roman" w:hAnsi="Times New Roman" w:cs="Times New Roman"/>
          <w:shd w:val="clear" w:color="auto" w:fill="FFFFFF"/>
        </w:rPr>
        <w:softHyphen/>
        <w:t>дый из перечисленных разделов включает некоторые теоретические сведения и ма</w:t>
      </w:r>
      <w:r w:rsidRPr="000F7D21">
        <w:rPr>
          <w:rStyle w:val="apple-converted-space"/>
          <w:rFonts w:ascii="Times New Roman" w:hAnsi="Times New Roman" w:cs="Times New Roman"/>
          <w:shd w:val="clear" w:color="auto" w:fill="FFFFFF"/>
        </w:rPr>
        <w:softHyphen/>
        <w:t>те</w:t>
      </w:r>
      <w:r w:rsidRPr="000F7D21">
        <w:rPr>
          <w:rStyle w:val="apple-converted-space"/>
          <w:rFonts w:ascii="Times New Roman" w:hAnsi="Times New Roman" w:cs="Times New Roman"/>
          <w:shd w:val="clear" w:color="auto" w:fill="FFFFFF"/>
        </w:rPr>
        <w:softHyphen/>
        <w:t>ри</w:t>
      </w:r>
      <w:r w:rsidRPr="000F7D21">
        <w:rPr>
          <w:rStyle w:val="apple-converted-space"/>
          <w:rFonts w:ascii="Times New Roman" w:hAnsi="Times New Roman" w:cs="Times New Roman"/>
          <w:shd w:val="clear" w:color="auto" w:fill="FFFFFF"/>
        </w:rPr>
        <w:softHyphen/>
        <w:t>ал для практической подготовки обучающихся.</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Программой предусмотрены следующие виды работы:</w:t>
      </w:r>
    </w:p>
    <w:p w:rsidR="005B5BE4" w:rsidRPr="000F7D21" w:rsidRDefault="005B5BE4" w:rsidP="00B33429">
      <w:pPr>
        <w:pStyle w:val="1a"/>
        <w:spacing w:line="240" w:lineRule="auto"/>
        <w:ind w:left="0" w:firstLine="567"/>
        <w:jc w:val="both"/>
        <w:rPr>
          <w:rStyle w:val="apple-converted-space"/>
          <w:sz w:val="22"/>
          <w:szCs w:val="22"/>
          <w:shd w:val="clear" w:color="auto" w:fill="FFFFFF"/>
        </w:rPr>
      </w:pPr>
      <w:r w:rsidRPr="000F7D21">
        <w:rPr>
          <w:rStyle w:val="apple-converted-space"/>
          <w:sz w:val="22"/>
          <w:szCs w:val="22"/>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Pr="000F7D21" w:rsidRDefault="005B5BE4" w:rsidP="00B33429">
      <w:pPr>
        <w:pStyle w:val="1a"/>
        <w:spacing w:line="240" w:lineRule="auto"/>
        <w:ind w:left="0" w:firstLine="567"/>
        <w:jc w:val="both"/>
        <w:rPr>
          <w:rStyle w:val="apple-converted-space"/>
          <w:sz w:val="22"/>
          <w:szCs w:val="22"/>
          <w:shd w:val="clear" w:color="auto" w:fill="FFFFFF"/>
        </w:rPr>
      </w:pPr>
      <w:r w:rsidRPr="000F7D21">
        <w:rPr>
          <w:rStyle w:val="apple-converted-space"/>
          <w:sz w:val="22"/>
          <w:szCs w:val="22"/>
          <w:shd w:val="clear" w:color="auto" w:fill="FFFFFF"/>
        </w:rPr>
        <w:t>― выполнение физических упражнений на основе показа учителя;</w:t>
      </w:r>
    </w:p>
    <w:p w:rsidR="005B5BE4" w:rsidRPr="000F7D21" w:rsidRDefault="005B5BE4" w:rsidP="00B33429">
      <w:pPr>
        <w:pStyle w:val="1a"/>
        <w:spacing w:line="240" w:lineRule="auto"/>
        <w:ind w:left="0" w:firstLine="567"/>
        <w:jc w:val="both"/>
        <w:rPr>
          <w:rStyle w:val="apple-converted-space"/>
          <w:sz w:val="22"/>
          <w:szCs w:val="22"/>
          <w:shd w:val="clear" w:color="auto" w:fill="FFFFFF"/>
        </w:rPr>
      </w:pPr>
      <w:r w:rsidRPr="000F7D21">
        <w:rPr>
          <w:rStyle w:val="apple-converted-space"/>
          <w:sz w:val="22"/>
          <w:szCs w:val="22"/>
          <w:shd w:val="clear" w:color="auto" w:fill="FFFFFF"/>
        </w:rPr>
        <w:t>― выполнение физических упражнений без зрительного сопровождения, под словесную инструкцию учителя;</w:t>
      </w:r>
    </w:p>
    <w:p w:rsidR="005B5BE4" w:rsidRPr="000F7D21" w:rsidRDefault="005B5BE4" w:rsidP="00B33429">
      <w:pPr>
        <w:pStyle w:val="1a"/>
        <w:spacing w:line="240" w:lineRule="auto"/>
        <w:ind w:left="0" w:firstLine="567"/>
        <w:jc w:val="both"/>
        <w:rPr>
          <w:rStyle w:val="apple-converted-space"/>
          <w:sz w:val="22"/>
          <w:szCs w:val="22"/>
          <w:shd w:val="clear" w:color="auto" w:fill="FFFFFF"/>
        </w:rPr>
      </w:pPr>
      <w:r w:rsidRPr="000F7D21">
        <w:rPr>
          <w:rStyle w:val="apple-converted-space"/>
          <w:sz w:val="22"/>
          <w:szCs w:val="22"/>
          <w:shd w:val="clear" w:color="auto" w:fill="FFFFFF"/>
        </w:rPr>
        <w:t>― самостоятельное выполнение упражнений;</w:t>
      </w:r>
    </w:p>
    <w:p w:rsidR="005B5BE4" w:rsidRPr="000F7D21" w:rsidRDefault="005B5BE4" w:rsidP="00B33429">
      <w:pPr>
        <w:pStyle w:val="1a"/>
        <w:spacing w:line="240" w:lineRule="auto"/>
        <w:ind w:left="0" w:firstLine="567"/>
        <w:jc w:val="both"/>
        <w:rPr>
          <w:rStyle w:val="apple-converted-space"/>
          <w:sz w:val="22"/>
          <w:szCs w:val="22"/>
          <w:shd w:val="clear" w:color="auto" w:fill="FFFFFF"/>
        </w:rPr>
      </w:pPr>
      <w:r w:rsidRPr="000F7D21">
        <w:rPr>
          <w:rStyle w:val="apple-converted-space"/>
          <w:sz w:val="22"/>
          <w:szCs w:val="22"/>
          <w:shd w:val="clear" w:color="auto" w:fill="FFFFFF"/>
        </w:rPr>
        <w:t>― занятия в тренирующем режиме;</w:t>
      </w:r>
    </w:p>
    <w:p w:rsidR="005B5BE4" w:rsidRPr="000F7D21" w:rsidRDefault="005B5BE4" w:rsidP="00B33429">
      <w:pPr>
        <w:pStyle w:val="1a"/>
        <w:spacing w:line="240" w:lineRule="auto"/>
        <w:ind w:left="0" w:firstLine="567"/>
        <w:jc w:val="both"/>
        <w:rPr>
          <w:b/>
          <w:bCs/>
          <w:iCs/>
          <w:sz w:val="22"/>
          <w:szCs w:val="22"/>
        </w:rPr>
      </w:pPr>
      <w:r w:rsidRPr="000F7D21">
        <w:rPr>
          <w:rStyle w:val="apple-converted-space"/>
          <w:sz w:val="22"/>
          <w:szCs w:val="22"/>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Pr="000F7D21" w:rsidRDefault="005B5BE4" w:rsidP="00B33429">
      <w:pPr>
        <w:spacing w:after="0" w:line="240" w:lineRule="auto"/>
        <w:ind w:firstLine="567"/>
        <w:jc w:val="center"/>
        <w:rPr>
          <w:rFonts w:ascii="Times New Roman" w:hAnsi="Times New Roman" w:cs="Times New Roman"/>
          <w:color w:val="000000"/>
        </w:rPr>
      </w:pPr>
      <w:r w:rsidRPr="000F7D21">
        <w:rPr>
          <w:rFonts w:ascii="Times New Roman" w:hAnsi="Times New Roman" w:cs="Times New Roman"/>
          <w:b/>
          <w:bCs/>
          <w:iCs/>
        </w:rPr>
        <w:t>Знания о физической культуре</w:t>
      </w:r>
    </w:p>
    <w:p w:rsidR="005B5BE4" w:rsidRPr="000F7D21" w:rsidRDefault="005B5BE4" w:rsidP="00B33429">
      <w:pPr>
        <w:spacing w:after="0" w:line="240" w:lineRule="auto"/>
        <w:ind w:firstLine="567"/>
        <w:jc w:val="both"/>
        <w:rPr>
          <w:rStyle w:val="apple-converted-space"/>
          <w:rFonts w:ascii="Times New Roman" w:hAnsi="Times New Roman" w:cs="Times New Roman"/>
          <w:b/>
          <w:shd w:val="clear" w:color="auto" w:fill="FFFFFF"/>
        </w:rPr>
      </w:pPr>
      <w:r w:rsidRPr="000F7D21">
        <w:rPr>
          <w:rFonts w:ascii="Times New Roman" w:hAnsi="Times New Roman" w:cs="Times New Roman"/>
          <w:color w:val="000000"/>
        </w:rPr>
        <w:t>Чистота одежды и обуви. Правила утренней гигиены и их значение для человека. Правила поведения на уроках физической культуры (тех</w:t>
      </w:r>
      <w:r w:rsidRPr="000F7D21">
        <w:rPr>
          <w:rFonts w:ascii="Times New Roman" w:hAnsi="Times New Roman" w:cs="Times New Roman"/>
          <w:color w:val="000000"/>
        </w:rPr>
        <w:softHyphen/>
        <w:t>ника безопасности). Чистота зала, снарядов. Значение физических упражнений для здоровья человека. Форми</w:t>
      </w:r>
      <w:r w:rsidRPr="000F7D21">
        <w:rPr>
          <w:rFonts w:ascii="Times New Roman" w:hAnsi="Times New Roman" w:cs="Times New Roman"/>
          <w:color w:val="000000"/>
        </w:rPr>
        <w:softHyphen/>
        <w:t xml:space="preserve">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w:t>
      </w:r>
      <w:r w:rsidR="004A1FA7" w:rsidRPr="000F7D21">
        <w:rPr>
          <w:rFonts w:ascii="Times New Roman" w:hAnsi="Times New Roman" w:cs="Times New Roman"/>
          <w:color w:val="000000"/>
        </w:rPr>
        <w:t>УВР</w:t>
      </w:r>
      <w:r w:rsidRPr="000F7D21">
        <w:rPr>
          <w:rFonts w:ascii="Times New Roman" w:hAnsi="Times New Roman" w:cs="Times New Roman"/>
          <w:color w:val="000000"/>
        </w:rPr>
        <w:t>емя занятий. Значение и основные правила закаливания. Понятия: физическая культура, физическое воспитание.</w:t>
      </w:r>
    </w:p>
    <w:p w:rsidR="005B5BE4" w:rsidRPr="000F7D21" w:rsidRDefault="005B5BE4" w:rsidP="00B33429">
      <w:pPr>
        <w:shd w:val="clear" w:color="auto" w:fill="FFFFFF"/>
        <w:spacing w:after="0" w:line="240" w:lineRule="auto"/>
        <w:ind w:firstLine="567"/>
        <w:jc w:val="center"/>
        <w:rPr>
          <w:rFonts w:ascii="Times New Roman" w:hAnsi="Times New Roman" w:cs="Times New Roman"/>
          <w:b/>
          <w:bCs/>
          <w:color w:val="000000"/>
        </w:rPr>
      </w:pPr>
      <w:r w:rsidRPr="000F7D21">
        <w:rPr>
          <w:rStyle w:val="apple-converted-space"/>
          <w:rFonts w:ascii="Times New Roman" w:hAnsi="Times New Roman" w:cs="Times New Roman"/>
          <w:b/>
          <w:shd w:val="clear" w:color="auto" w:fill="FFFFFF"/>
        </w:rPr>
        <w:t>Гимнастика</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color w:val="000000"/>
        </w:rPr>
      </w:pPr>
      <w:r w:rsidRPr="000F7D21">
        <w:rPr>
          <w:rFonts w:ascii="Times New Roman" w:hAnsi="Times New Roman" w:cs="Times New Roman"/>
          <w:b/>
          <w:bCs/>
          <w:color w:val="000000"/>
        </w:rPr>
        <w:t xml:space="preserve">Теоретические сведения. </w:t>
      </w:r>
      <w:r w:rsidRPr="000F7D21">
        <w:rPr>
          <w:rFonts w:ascii="Times New Roman" w:hAnsi="Times New Roman" w:cs="Times New Roman"/>
          <w:color w:val="000000"/>
        </w:rPr>
        <w:t>Одежда и обувь гимнаста.</w:t>
      </w:r>
      <w:r w:rsidR="00DA1607" w:rsidRPr="000F7D21">
        <w:rPr>
          <w:rFonts w:ascii="Times New Roman" w:hAnsi="Times New Roman" w:cs="Times New Roman"/>
          <w:color w:val="000000"/>
        </w:rPr>
        <w:t xml:space="preserve"> </w:t>
      </w:r>
      <w:r w:rsidRPr="000F7D21">
        <w:rPr>
          <w:rFonts w:ascii="Times New Roman" w:hAnsi="Times New Roman" w:cs="Times New Roman"/>
          <w:color w:val="000000"/>
        </w:rPr>
        <w:t>Элементарные сведения о гимнастиче</w:t>
      </w:r>
      <w:r w:rsidRPr="000F7D21">
        <w:rPr>
          <w:rFonts w:ascii="Times New Roman" w:hAnsi="Times New Roman" w:cs="Times New Roman"/>
          <w:color w:val="000000"/>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0F7D21">
        <w:rPr>
          <w:rFonts w:ascii="Times New Roman" w:hAnsi="Times New Roman" w:cs="Times New Roman"/>
          <w:color w:val="000000"/>
        </w:rPr>
        <w:softHyphen/>
        <w:t>ме, темпе, степени мышечных усилий. Развитие двигательных способностей и физических качеств с помощью средств гимнастики.</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u w:val="single"/>
        </w:rPr>
      </w:pPr>
      <w:r w:rsidRPr="000F7D21">
        <w:rPr>
          <w:rFonts w:ascii="Times New Roman" w:hAnsi="Times New Roman" w:cs="Times New Roman"/>
          <w:b/>
          <w:bCs/>
          <w:color w:val="000000"/>
        </w:rPr>
        <w:t xml:space="preserve">Практический материал. </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u w:val="single"/>
        </w:rPr>
      </w:pPr>
      <w:r w:rsidRPr="000F7D21">
        <w:rPr>
          <w:rFonts w:ascii="Times New Roman" w:hAnsi="Times New Roman" w:cs="Times New Roman"/>
          <w:bCs/>
          <w:color w:val="000000"/>
          <w:u w:val="single"/>
        </w:rPr>
        <w:t>Построения и перестроения</w:t>
      </w:r>
      <w:r w:rsidRPr="000F7D21">
        <w:rPr>
          <w:rFonts w:ascii="Times New Roman" w:hAnsi="Times New Roman" w:cs="Times New Roman"/>
          <w:bCs/>
          <w:color w:val="000000"/>
        </w:rPr>
        <w:t xml:space="preserve">. </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Cs/>
          <w:color w:val="000000"/>
          <w:u w:val="single"/>
        </w:rPr>
        <w:t xml:space="preserve">Упражнения без предметов </w:t>
      </w:r>
      <w:r w:rsidRPr="000F7D21">
        <w:rPr>
          <w:rFonts w:ascii="Times New Roman" w:hAnsi="Times New Roman" w:cs="Times New Roman"/>
          <w:bCs/>
          <w:color w:val="000000"/>
        </w:rPr>
        <w:t>(коррегирующие и общеразвивающие упражнения):</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u w:val="single"/>
        </w:rPr>
      </w:pPr>
      <w:r w:rsidRPr="000F7D21">
        <w:rPr>
          <w:rFonts w:ascii="Times New Roman" w:hAnsi="Times New Roman" w:cs="Times New Roman"/>
          <w:bCs/>
          <w:color w:val="000000"/>
        </w:rPr>
        <w:t>основные положения и движения рук, ног, головы, туловища;</w:t>
      </w:r>
      <w:r w:rsidR="00DA1607" w:rsidRPr="000F7D21">
        <w:rPr>
          <w:rFonts w:ascii="Times New Roman" w:hAnsi="Times New Roman" w:cs="Times New Roman"/>
          <w:bCs/>
          <w:color w:val="000000"/>
        </w:rPr>
        <w:t xml:space="preserve"> </w:t>
      </w:r>
      <w:r w:rsidRPr="000F7D21">
        <w:rPr>
          <w:rFonts w:ascii="Times New Roman" w:hAnsi="Times New Roman" w:cs="Times New Roman"/>
          <w:bCs/>
          <w:color w:val="000000"/>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Cs/>
          <w:color w:val="000000"/>
          <w:u w:val="single"/>
        </w:rPr>
        <w:t>Упражнения с предметами:</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color w:val="000000"/>
        </w:rPr>
      </w:pPr>
      <w:r w:rsidRPr="000F7D21">
        <w:rPr>
          <w:rFonts w:ascii="Times New Roman" w:hAnsi="Times New Roman" w:cs="Times New Roman"/>
          <w:bCs/>
          <w:color w:val="000000"/>
        </w:rPr>
        <w:t>с гимнастическими палками;</w:t>
      </w:r>
      <w:r w:rsidR="00DA1607" w:rsidRPr="000F7D21">
        <w:rPr>
          <w:rFonts w:ascii="Times New Roman" w:hAnsi="Times New Roman" w:cs="Times New Roman"/>
          <w:bCs/>
          <w:color w:val="000000"/>
        </w:rPr>
        <w:t xml:space="preserve"> </w:t>
      </w:r>
      <w:r w:rsidRPr="000F7D21">
        <w:rPr>
          <w:rFonts w:ascii="Times New Roman" w:hAnsi="Times New Roman" w:cs="Times New Roman"/>
          <w:bCs/>
          <w:color w:val="000000"/>
        </w:rPr>
        <w:t>флажками; малыми обручами; малыми мячами; большим мячом; набивными мячами (вес 2 кг); упражнения на равновесие; лазанье и перелезание;</w:t>
      </w:r>
      <w:r w:rsidRPr="000F7D21">
        <w:rPr>
          <w:rFonts w:ascii="Times New Roman" w:hAnsi="Times New Roman" w:cs="Times New Roman"/>
          <w:color w:val="000000"/>
        </w:rPr>
        <w:t xml:space="preserve"> упражнения для развития пространственно-</w:t>
      </w:r>
      <w:r w:rsidR="00DA1607" w:rsidRPr="000F7D21">
        <w:rPr>
          <w:rFonts w:ascii="Times New Roman" w:hAnsi="Times New Roman" w:cs="Times New Roman"/>
          <w:color w:val="000000"/>
        </w:rPr>
        <w:t>вр</w:t>
      </w:r>
      <w:r w:rsidRPr="000F7D21">
        <w:rPr>
          <w:rFonts w:ascii="Times New Roman" w:hAnsi="Times New Roman" w:cs="Times New Roman"/>
          <w:color w:val="000000"/>
        </w:rPr>
        <w:t xml:space="preserve">еменной дифференцировки </w:t>
      </w:r>
      <w:r w:rsidRPr="000F7D21">
        <w:rPr>
          <w:rFonts w:ascii="Times New Roman" w:hAnsi="Times New Roman" w:cs="Times New Roman"/>
          <w:bCs/>
          <w:color w:val="000000"/>
        </w:rPr>
        <w:t xml:space="preserve">и </w:t>
      </w:r>
      <w:r w:rsidRPr="000F7D21">
        <w:rPr>
          <w:rFonts w:ascii="Times New Roman" w:hAnsi="Times New Roman" w:cs="Times New Roman"/>
          <w:color w:val="000000"/>
        </w:rPr>
        <w:t>точности движений</w:t>
      </w:r>
      <w:r w:rsidRPr="000F7D21">
        <w:rPr>
          <w:rFonts w:ascii="Times New Roman" w:hAnsi="Times New Roman" w:cs="Times New Roman"/>
          <w:b/>
          <w:color w:val="000000"/>
        </w:rPr>
        <w:t xml:space="preserve">; </w:t>
      </w:r>
      <w:r w:rsidRPr="000F7D21">
        <w:rPr>
          <w:rFonts w:ascii="Times New Roman" w:hAnsi="Times New Roman" w:cs="Times New Roman"/>
          <w:bCs/>
          <w:color w:val="000000"/>
        </w:rPr>
        <w:t>переноска грузов и передача предметов</w:t>
      </w:r>
      <w:r w:rsidRPr="000F7D21">
        <w:rPr>
          <w:rFonts w:ascii="Times New Roman" w:hAnsi="Times New Roman" w:cs="Times New Roman"/>
          <w:b/>
          <w:bCs/>
          <w:color w:val="000000"/>
        </w:rPr>
        <w:t xml:space="preserve">; </w:t>
      </w:r>
      <w:r w:rsidRPr="000F7D21">
        <w:rPr>
          <w:rFonts w:ascii="Times New Roman" w:hAnsi="Times New Roman" w:cs="Times New Roman"/>
          <w:bCs/>
          <w:color w:val="000000"/>
        </w:rPr>
        <w:t xml:space="preserve">прыжки. </w:t>
      </w:r>
    </w:p>
    <w:p w:rsidR="005B5BE4" w:rsidRPr="000F7D21" w:rsidRDefault="005B5BE4" w:rsidP="00B33429">
      <w:pPr>
        <w:shd w:val="clear" w:color="auto" w:fill="FFFFFF"/>
        <w:spacing w:after="0" w:line="240" w:lineRule="auto"/>
        <w:ind w:firstLine="567"/>
        <w:jc w:val="center"/>
        <w:rPr>
          <w:rFonts w:ascii="Times New Roman" w:hAnsi="Times New Roman" w:cs="Times New Roman"/>
          <w:b/>
          <w:color w:val="000000"/>
        </w:rPr>
      </w:pPr>
      <w:r w:rsidRPr="000F7D21">
        <w:rPr>
          <w:rFonts w:ascii="Times New Roman" w:hAnsi="Times New Roman" w:cs="Times New Roman"/>
          <w:b/>
          <w:bCs/>
          <w:color w:val="000000"/>
        </w:rPr>
        <w:t>Легкая атлетика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color w:val="000000"/>
        </w:rPr>
        <w:t>Теоретические сведения</w:t>
      </w:r>
      <w:r w:rsidRPr="000F7D21">
        <w:rPr>
          <w:rFonts w:ascii="Times New Roman" w:hAnsi="Times New Roman" w:cs="Times New Roman"/>
          <w:color w:val="000000"/>
        </w:rPr>
        <w:t>. Элементарные понятия о ходьбе, беге, прыжках и метаниях. Правила поведения на уроках легкой атлетики. Понятие о начале ходьбы и бега; озна</w:t>
      </w:r>
      <w:r w:rsidRPr="000F7D21">
        <w:rPr>
          <w:rFonts w:ascii="Times New Roman" w:hAnsi="Times New Roman" w:cs="Times New Roman"/>
          <w:color w:val="000000"/>
        </w:rPr>
        <w:softHyphen/>
        <w:t xml:space="preserve">комление учащихся с правилами дыхания во </w:t>
      </w:r>
      <w:r w:rsidR="00DA1607" w:rsidRPr="000F7D21">
        <w:rPr>
          <w:rFonts w:ascii="Times New Roman" w:hAnsi="Times New Roman" w:cs="Times New Roman"/>
          <w:color w:val="000000"/>
        </w:rPr>
        <w:t>вр</w:t>
      </w:r>
      <w:r w:rsidRPr="000F7D21">
        <w:rPr>
          <w:rFonts w:ascii="Times New Roman" w:hAnsi="Times New Roman" w:cs="Times New Roman"/>
          <w:color w:val="000000"/>
        </w:rPr>
        <w:t xml:space="preserve">емя ходьбы и бега. Ознакомление учащихся с правильным положением тела во </w:t>
      </w:r>
      <w:r w:rsidR="00DA1607" w:rsidRPr="000F7D21">
        <w:rPr>
          <w:rFonts w:ascii="Times New Roman" w:hAnsi="Times New Roman" w:cs="Times New Roman"/>
          <w:color w:val="000000"/>
        </w:rPr>
        <w:t>вр</w:t>
      </w:r>
      <w:r w:rsidRPr="000F7D21">
        <w:rPr>
          <w:rFonts w:ascii="Times New Roman" w:hAnsi="Times New Roman" w:cs="Times New Roman"/>
          <w:color w:val="000000"/>
        </w:rPr>
        <w:t>емя выполнения ходьбы, бега, прыжков, мета</w:t>
      </w:r>
      <w:r w:rsidRPr="000F7D21">
        <w:rPr>
          <w:rFonts w:ascii="Times New Roman" w:hAnsi="Times New Roman" w:cs="Times New Roman"/>
          <w:color w:val="000000"/>
        </w:rPr>
        <w:softHyphen/>
        <w:t>ний. Значение правильной осанки при ходьбе. Развитие двигательных способностей и физических качеств средствами легкой атлетики.</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
        </w:rPr>
        <w:t>Практический материал:</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Cs/>
          <w:color w:val="000000"/>
        </w:rPr>
        <w:t xml:space="preserve">Ходьба. </w:t>
      </w:r>
      <w:r w:rsidRPr="000F7D21">
        <w:rPr>
          <w:rFonts w:ascii="Times New Roman" w:hAnsi="Times New Roman" w:cs="Times New Roman"/>
          <w:color w:val="000000"/>
          <w:spacing w:val="-5"/>
        </w:rPr>
        <w:t xml:space="preserve">Ходьба парами по кругу, взявшись за руки. Обычная ходьба </w:t>
      </w:r>
      <w:r w:rsidRPr="000F7D21">
        <w:rPr>
          <w:rFonts w:ascii="Times New Roman" w:hAnsi="Times New Roman" w:cs="Times New Roman"/>
          <w:color w:val="000000"/>
          <w:spacing w:val="-6"/>
        </w:rPr>
        <w:t>в умеренном темпе в колонне по одному в обход зала за учителем. Ходь</w:t>
      </w:r>
      <w:r w:rsidRPr="000F7D21">
        <w:rPr>
          <w:rFonts w:ascii="Times New Roman" w:hAnsi="Times New Roman" w:cs="Times New Roman"/>
          <w:color w:val="000000"/>
          <w:spacing w:val="-6"/>
        </w:rPr>
        <w:softHyphen/>
      </w:r>
      <w:r w:rsidRPr="000F7D21">
        <w:rPr>
          <w:rFonts w:ascii="Times New Roman" w:hAnsi="Times New Roman" w:cs="Times New Roman"/>
          <w:color w:val="000000"/>
          <w:spacing w:val="6"/>
        </w:rPr>
        <w:t xml:space="preserve">ба по прямой линии, ходьба на носках, на пятках, на внутреннем </w:t>
      </w:r>
      <w:r w:rsidRPr="000F7D21">
        <w:rPr>
          <w:rFonts w:ascii="Times New Roman" w:hAnsi="Times New Roman" w:cs="Times New Roman"/>
          <w:color w:val="000000"/>
        </w:rPr>
        <w:t xml:space="preserve">и внешнем своде стопы. Ходьба с сохранением правильной осанки. </w:t>
      </w:r>
      <w:r w:rsidRPr="000F7D21">
        <w:rPr>
          <w:rFonts w:ascii="Times New Roman" w:hAnsi="Times New Roman" w:cs="Times New Roman"/>
          <w:color w:val="000000"/>
          <w:spacing w:val="-3"/>
        </w:rPr>
        <w:t xml:space="preserve">Ходьба в чередовании с бегом. </w:t>
      </w:r>
      <w:r w:rsidRPr="000F7D21">
        <w:rPr>
          <w:rFonts w:ascii="Times New Roman" w:hAnsi="Times New Roman" w:cs="Times New Roman"/>
          <w:color w:val="000000"/>
          <w:spacing w:val="-5"/>
        </w:rPr>
        <w:t>Ходьба с изменением скорости. Ходьба с различным поло</w:t>
      </w:r>
      <w:r w:rsidRPr="000F7D21">
        <w:rPr>
          <w:rFonts w:ascii="Times New Roman" w:hAnsi="Times New Roman" w:cs="Times New Roman"/>
          <w:color w:val="000000"/>
          <w:spacing w:val="-5"/>
        </w:rPr>
        <w:softHyphen/>
        <w:t>жением рук: на пояс, к плечам, перед грудью, за голову. Ходьба с изме</w:t>
      </w:r>
      <w:r w:rsidRPr="000F7D21">
        <w:rPr>
          <w:rFonts w:ascii="Times New Roman" w:hAnsi="Times New Roman" w:cs="Times New Roman"/>
          <w:color w:val="000000"/>
          <w:spacing w:val="-5"/>
        </w:rPr>
        <w:softHyphen/>
      </w:r>
      <w:r w:rsidRPr="000F7D21">
        <w:rPr>
          <w:rFonts w:ascii="Times New Roman" w:hAnsi="Times New Roman" w:cs="Times New Roman"/>
          <w:color w:val="000000"/>
          <w:spacing w:val="-4"/>
        </w:rPr>
        <w:t>нением направлений по ориентирам и командам учителя. Ходьба с пе</w:t>
      </w:r>
      <w:r w:rsidRPr="000F7D21">
        <w:rPr>
          <w:rFonts w:ascii="Times New Roman" w:hAnsi="Times New Roman" w:cs="Times New Roman"/>
          <w:color w:val="000000"/>
          <w:spacing w:val="-4"/>
        </w:rPr>
        <w:softHyphen/>
      </w:r>
      <w:r w:rsidRPr="000F7D21">
        <w:rPr>
          <w:rFonts w:ascii="Times New Roman" w:hAnsi="Times New Roman" w:cs="Times New Roman"/>
          <w:color w:val="000000"/>
          <w:spacing w:val="-1"/>
        </w:rPr>
        <w:t xml:space="preserve">решагиванием через большие мячи с высоким подниманием бедра. </w:t>
      </w:r>
      <w:r w:rsidRPr="000F7D21">
        <w:rPr>
          <w:rFonts w:ascii="Times New Roman" w:hAnsi="Times New Roman" w:cs="Times New Roman"/>
          <w:color w:val="000000"/>
          <w:spacing w:val="1"/>
        </w:rPr>
        <w:t xml:space="preserve">Ходьба в медленном, среднем и быстром темпе. Ходьба </w:t>
      </w:r>
      <w:r w:rsidRPr="000F7D21">
        <w:rPr>
          <w:rFonts w:ascii="Times New Roman" w:hAnsi="Times New Roman" w:cs="Times New Roman"/>
          <w:color w:val="000000"/>
          <w:spacing w:val="-5"/>
        </w:rPr>
        <w:t xml:space="preserve">с выполнением упражнений для рук в чередовании с </w:t>
      </w:r>
      <w:r w:rsidRPr="000F7D21">
        <w:rPr>
          <w:rFonts w:ascii="Times New Roman" w:hAnsi="Times New Roman" w:cs="Times New Roman"/>
          <w:color w:val="000000"/>
          <w:spacing w:val="-5"/>
        </w:rPr>
        <w:lastRenderedPageBreak/>
        <w:t>другими движени</w:t>
      </w:r>
      <w:r w:rsidRPr="000F7D21">
        <w:rPr>
          <w:rFonts w:ascii="Times New Roman" w:hAnsi="Times New Roman" w:cs="Times New Roman"/>
          <w:color w:val="000000"/>
          <w:spacing w:val="-5"/>
        </w:rPr>
        <w:softHyphen/>
      </w:r>
      <w:r w:rsidRPr="000F7D21">
        <w:rPr>
          <w:rFonts w:ascii="Times New Roman" w:hAnsi="Times New Roman" w:cs="Times New Roman"/>
          <w:color w:val="000000"/>
          <w:spacing w:val="-6"/>
        </w:rPr>
        <w:t xml:space="preserve">ями; со сменой положений рук: вперед, вверх, с хлопками и т. д. Ходьба </w:t>
      </w:r>
      <w:r w:rsidRPr="000F7D21">
        <w:rPr>
          <w:rFonts w:ascii="Times New Roman" w:hAnsi="Times New Roman" w:cs="Times New Roman"/>
          <w:color w:val="000000"/>
          <w:spacing w:val="-1"/>
        </w:rPr>
        <w:t>шеренгой с открытыми и с закрытыми глазами.</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Cs/>
          <w:color w:val="000000"/>
        </w:rPr>
        <w:t xml:space="preserve">Бег. </w:t>
      </w:r>
      <w:r w:rsidRPr="000F7D21">
        <w:rPr>
          <w:rFonts w:ascii="Times New Roman" w:hAnsi="Times New Roman" w:cs="Times New Roman"/>
          <w:color w:val="000000"/>
        </w:rPr>
        <w:t xml:space="preserve">Перебежки группами и по одному 15—20 м. Медленный бег </w:t>
      </w:r>
      <w:r w:rsidRPr="000F7D21">
        <w:rPr>
          <w:rFonts w:ascii="Times New Roman" w:hAnsi="Times New Roman" w:cs="Times New Roman"/>
          <w:color w:val="000000"/>
          <w:spacing w:val="-3"/>
        </w:rPr>
        <w:t xml:space="preserve">с сохранением правильной осанки, бег в колонне за учителем </w:t>
      </w:r>
      <w:r w:rsidRPr="000F7D21">
        <w:rPr>
          <w:rFonts w:ascii="Times New Roman" w:hAnsi="Times New Roman" w:cs="Times New Roman"/>
          <w:color w:val="000000"/>
          <w:spacing w:val="-4"/>
        </w:rPr>
        <w:t xml:space="preserve">в заданном направлении. Чередование бега и ходьбы на расстоянии. </w:t>
      </w:r>
      <w:r w:rsidRPr="000F7D21">
        <w:rPr>
          <w:rFonts w:ascii="Times New Roman" w:hAnsi="Times New Roman" w:cs="Times New Roman"/>
          <w:color w:val="000000"/>
          <w:spacing w:val="-9"/>
        </w:rPr>
        <w:t>Б</w:t>
      </w:r>
      <w:r w:rsidRPr="000F7D21">
        <w:rPr>
          <w:rFonts w:ascii="Times New Roman" w:hAnsi="Times New Roman" w:cs="Times New Roman"/>
          <w:color w:val="000000"/>
          <w:spacing w:val="-4"/>
        </w:rPr>
        <w:t xml:space="preserve">ег на носках. Бег на месте с высоким подниманием бедра. </w:t>
      </w:r>
      <w:r w:rsidRPr="000F7D21">
        <w:rPr>
          <w:rFonts w:ascii="Times New Roman" w:hAnsi="Times New Roman" w:cs="Times New Roman"/>
          <w:color w:val="000000"/>
          <w:spacing w:val="-5"/>
        </w:rPr>
        <w:t>Бег с высоким поднима</w:t>
      </w:r>
      <w:r w:rsidRPr="000F7D21">
        <w:rPr>
          <w:rFonts w:ascii="Times New Roman" w:hAnsi="Times New Roman" w:cs="Times New Roman"/>
          <w:color w:val="000000"/>
          <w:spacing w:val="-5"/>
        </w:rPr>
        <w:softHyphen/>
      </w:r>
      <w:r w:rsidRPr="000F7D21">
        <w:rPr>
          <w:rFonts w:ascii="Times New Roman" w:hAnsi="Times New Roman" w:cs="Times New Roman"/>
          <w:color w:val="000000"/>
          <w:spacing w:val="-4"/>
        </w:rPr>
        <w:t xml:space="preserve">нием бедра и захлестыванием голени назад. Бег </w:t>
      </w:r>
      <w:r w:rsidRPr="000F7D21">
        <w:rPr>
          <w:rFonts w:ascii="Times New Roman" w:hAnsi="Times New Roman" w:cs="Times New Roman"/>
          <w:color w:val="000000"/>
        </w:rPr>
        <w:t xml:space="preserve">с преодолением простейших препятствий (канавки, подлезание под </w:t>
      </w:r>
      <w:r w:rsidRPr="000F7D21">
        <w:rPr>
          <w:rFonts w:ascii="Times New Roman" w:hAnsi="Times New Roman" w:cs="Times New Roman"/>
          <w:color w:val="000000"/>
          <w:spacing w:val="-5"/>
        </w:rPr>
        <w:t>сетку, обегание стойки и т. д.). Быстрый бег на скорость. Мед</w:t>
      </w:r>
      <w:r w:rsidRPr="000F7D21">
        <w:rPr>
          <w:rFonts w:ascii="Times New Roman" w:hAnsi="Times New Roman" w:cs="Times New Roman"/>
          <w:color w:val="000000"/>
          <w:spacing w:val="-5"/>
        </w:rPr>
        <w:softHyphen/>
      </w:r>
      <w:r w:rsidRPr="000F7D21">
        <w:rPr>
          <w:rFonts w:ascii="Times New Roman" w:hAnsi="Times New Roman" w:cs="Times New Roman"/>
          <w:color w:val="000000"/>
        </w:rPr>
        <w:t>ленный бег. Чередование бега и ходьбы</w:t>
      </w:r>
      <w:r w:rsidRPr="000F7D21">
        <w:rPr>
          <w:rFonts w:ascii="Times New Roman" w:hAnsi="Times New Roman" w:cs="Times New Roman"/>
          <w:color w:val="000000"/>
          <w:spacing w:val="-8"/>
        </w:rPr>
        <w:t xml:space="preserve">. </w:t>
      </w:r>
      <w:r w:rsidRPr="000F7D21">
        <w:rPr>
          <w:rFonts w:ascii="Times New Roman" w:hAnsi="Times New Roman" w:cs="Times New Roman"/>
          <w:color w:val="000000"/>
          <w:spacing w:val="-3"/>
        </w:rPr>
        <w:t xml:space="preserve">Высокий старт. Бег прямолинейный </w:t>
      </w:r>
      <w:r w:rsidRPr="000F7D21">
        <w:rPr>
          <w:rFonts w:ascii="Times New Roman" w:hAnsi="Times New Roman" w:cs="Times New Roman"/>
          <w:color w:val="000000"/>
          <w:spacing w:val="-4"/>
        </w:rPr>
        <w:t>с параллельной постановкой стоп. Повторный бег на скорость. Низкий старт.</w:t>
      </w:r>
      <w:r w:rsidRPr="000F7D21">
        <w:rPr>
          <w:rFonts w:ascii="Times New Roman" w:hAnsi="Times New Roman" w:cs="Times New Roman"/>
          <w:color w:val="000000"/>
          <w:spacing w:val="-2"/>
        </w:rPr>
        <w:t xml:space="preserve"> Специальные </w:t>
      </w:r>
      <w:r w:rsidRPr="000F7D21">
        <w:rPr>
          <w:rFonts w:ascii="Times New Roman" w:hAnsi="Times New Roman" w:cs="Times New Roman"/>
          <w:color w:val="000000"/>
          <w:spacing w:val="-5"/>
        </w:rPr>
        <w:t>беговые упражнения: бег с подниманием бедра, с захлестыванием голе</w:t>
      </w:r>
      <w:r w:rsidRPr="000F7D21">
        <w:rPr>
          <w:rFonts w:ascii="Times New Roman" w:hAnsi="Times New Roman" w:cs="Times New Roman"/>
          <w:color w:val="000000"/>
          <w:spacing w:val="-5"/>
        </w:rPr>
        <w:softHyphen/>
      </w:r>
      <w:r w:rsidRPr="000F7D21">
        <w:rPr>
          <w:rFonts w:ascii="Times New Roman" w:hAnsi="Times New Roman" w:cs="Times New Roman"/>
          <w:color w:val="000000"/>
          <w:spacing w:val="-4"/>
        </w:rPr>
        <w:t xml:space="preserve">ни назад, семенящий бег. Челночный бег.  </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Cs/>
          <w:color w:val="000000"/>
        </w:rPr>
        <w:t xml:space="preserve">Прыжки. </w:t>
      </w:r>
      <w:r w:rsidRPr="000F7D21">
        <w:rPr>
          <w:rFonts w:ascii="Times New Roman" w:hAnsi="Times New Roman" w:cs="Times New Roman"/>
          <w:color w:val="000000"/>
          <w:spacing w:val="-4"/>
        </w:rPr>
        <w:t>Прыжки на двух ногах на месте и с продвижением впе</w:t>
      </w:r>
      <w:r w:rsidRPr="000F7D21">
        <w:rPr>
          <w:rFonts w:ascii="Times New Roman" w:hAnsi="Times New Roman" w:cs="Times New Roman"/>
          <w:color w:val="000000"/>
          <w:spacing w:val="-4"/>
        </w:rPr>
        <w:softHyphen/>
      </w:r>
      <w:r w:rsidRPr="000F7D21">
        <w:rPr>
          <w:rFonts w:ascii="Times New Roman" w:hAnsi="Times New Roman" w:cs="Times New Roman"/>
          <w:color w:val="000000"/>
          <w:spacing w:val="-3"/>
        </w:rPr>
        <w:t xml:space="preserve">ред, назад, вправо, влево. Перепрыгивание через начерченную линию, </w:t>
      </w:r>
      <w:r w:rsidRPr="000F7D21">
        <w:rPr>
          <w:rFonts w:ascii="Times New Roman" w:hAnsi="Times New Roman" w:cs="Times New Roman"/>
          <w:color w:val="000000"/>
          <w:spacing w:val="-4"/>
        </w:rPr>
        <w:t>шнур, набивной мяч. Прыжки с ноги на ногу на отрезках до. Под</w:t>
      </w:r>
      <w:r w:rsidRPr="000F7D21">
        <w:rPr>
          <w:rFonts w:ascii="Times New Roman" w:hAnsi="Times New Roman" w:cs="Times New Roman"/>
          <w:color w:val="000000"/>
          <w:spacing w:val="-4"/>
        </w:rPr>
        <w:softHyphen/>
      </w:r>
      <w:r w:rsidRPr="000F7D21">
        <w:rPr>
          <w:rFonts w:ascii="Times New Roman" w:hAnsi="Times New Roman" w:cs="Times New Roman"/>
          <w:color w:val="000000"/>
          <w:spacing w:val="-5"/>
        </w:rPr>
        <w:t xml:space="preserve">прыгивание вверх на месте с захватом или касанием висящего предмета </w:t>
      </w:r>
      <w:r w:rsidRPr="000F7D21">
        <w:rPr>
          <w:rFonts w:ascii="Times New Roman" w:hAnsi="Times New Roman" w:cs="Times New Roman"/>
          <w:color w:val="000000"/>
          <w:spacing w:val="-1"/>
        </w:rPr>
        <w:t xml:space="preserve">(мяча). Прыжки в длину с места. </w:t>
      </w:r>
      <w:r w:rsidRPr="000F7D21">
        <w:rPr>
          <w:rFonts w:ascii="Times New Roman" w:hAnsi="Times New Roman" w:cs="Times New Roman"/>
          <w:color w:val="000000"/>
          <w:spacing w:val="-5"/>
        </w:rPr>
        <w:t xml:space="preserve">Прыжки на одной ноге на месте, с продвижением вперед, </w:t>
      </w:r>
      <w:r w:rsidRPr="000F7D21">
        <w:rPr>
          <w:rFonts w:ascii="Times New Roman" w:hAnsi="Times New Roman" w:cs="Times New Roman"/>
          <w:color w:val="000000"/>
          <w:spacing w:val="2"/>
        </w:rPr>
        <w:t xml:space="preserve">в стороны. Прыжки с высоты с мягким приземлением. </w:t>
      </w:r>
      <w:r w:rsidRPr="000F7D21">
        <w:rPr>
          <w:rFonts w:ascii="Times New Roman" w:hAnsi="Times New Roman" w:cs="Times New Roman"/>
          <w:color w:val="000000"/>
          <w:spacing w:val="-4"/>
        </w:rPr>
        <w:t>Прыжки в длину и высоту с шага. Прыжки с небольшого разбега в дли</w:t>
      </w:r>
      <w:r w:rsidRPr="000F7D21">
        <w:rPr>
          <w:rFonts w:ascii="Times New Roman" w:hAnsi="Times New Roman" w:cs="Times New Roman"/>
          <w:color w:val="000000"/>
          <w:spacing w:val="-4"/>
        </w:rPr>
        <w:softHyphen/>
      </w:r>
      <w:r w:rsidRPr="000F7D21">
        <w:rPr>
          <w:rFonts w:ascii="Times New Roman" w:hAnsi="Times New Roman" w:cs="Times New Roman"/>
          <w:color w:val="000000"/>
          <w:spacing w:val="-2"/>
        </w:rPr>
        <w:t xml:space="preserve">ну. Прыжки с прямого разбега в длину. </w:t>
      </w:r>
      <w:r w:rsidRPr="000F7D21">
        <w:rPr>
          <w:rFonts w:ascii="Times New Roman" w:hAnsi="Times New Roman" w:cs="Times New Roman"/>
          <w:color w:val="000000"/>
          <w:spacing w:val="-5"/>
        </w:rPr>
        <w:t>Прыжки в длину с разбега без учета места отталкивания. Прыжки в вы</w:t>
      </w:r>
      <w:r w:rsidRPr="000F7D21">
        <w:rPr>
          <w:rFonts w:ascii="Times New Roman" w:hAnsi="Times New Roman" w:cs="Times New Roman"/>
          <w:color w:val="000000"/>
          <w:spacing w:val="-5"/>
        </w:rPr>
        <w:softHyphen/>
      </w:r>
      <w:r w:rsidRPr="000F7D21">
        <w:rPr>
          <w:rFonts w:ascii="Times New Roman" w:hAnsi="Times New Roman" w:cs="Times New Roman"/>
          <w:color w:val="000000"/>
          <w:spacing w:val="-3"/>
        </w:rPr>
        <w:t>соту с прямого разбега способом «согнув ноги». Прыжки в высоту способом «перешагивание».</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Cs/>
          <w:color w:val="000000"/>
        </w:rPr>
        <w:t xml:space="preserve">Метание. </w:t>
      </w:r>
      <w:r w:rsidRPr="000F7D21">
        <w:rPr>
          <w:rFonts w:ascii="Times New Roman" w:hAnsi="Times New Roman" w:cs="Times New Roman"/>
          <w:color w:val="000000"/>
          <w:spacing w:val="-2"/>
        </w:rPr>
        <w:t>Правильный захват различных предметов для выполне</w:t>
      </w:r>
      <w:r w:rsidRPr="000F7D21">
        <w:rPr>
          <w:rFonts w:ascii="Times New Roman" w:hAnsi="Times New Roman" w:cs="Times New Roman"/>
          <w:color w:val="000000"/>
          <w:spacing w:val="-2"/>
        </w:rPr>
        <w:softHyphen/>
      </w:r>
      <w:r w:rsidRPr="000F7D21">
        <w:rPr>
          <w:rFonts w:ascii="Times New Roman" w:hAnsi="Times New Roman" w:cs="Times New Roman"/>
          <w:color w:val="000000"/>
          <w:spacing w:val="-4"/>
        </w:rPr>
        <w:t xml:space="preserve">ния метания одной и двумя руками. Прием и передача мяча, флажков, </w:t>
      </w:r>
      <w:r w:rsidRPr="000F7D21">
        <w:rPr>
          <w:rFonts w:ascii="Times New Roman" w:hAnsi="Times New Roman" w:cs="Times New Roman"/>
          <w:color w:val="000000"/>
          <w:spacing w:val="1"/>
        </w:rPr>
        <w:t xml:space="preserve">палок в шеренге, по кругу, в колонне. Произвольное метание малых </w:t>
      </w:r>
      <w:r w:rsidRPr="000F7D21">
        <w:rPr>
          <w:rFonts w:ascii="Times New Roman" w:hAnsi="Times New Roman" w:cs="Times New Roman"/>
          <w:color w:val="000000"/>
          <w:spacing w:val="-2"/>
        </w:rPr>
        <w:t>и больших мячей в игре. Броски и ловля волейбольных мячей. Мета</w:t>
      </w:r>
      <w:r w:rsidRPr="000F7D21">
        <w:rPr>
          <w:rFonts w:ascii="Times New Roman" w:hAnsi="Times New Roman" w:cs="Times New Roman"/>
          <w:color w:val="000000"/>
          <w:spacing w:val="-2"/>
        </w:rPr>
        <w:softHyphen/>
      </w:r>
      <w:r w:rsidRPr="000F7D21">
        <w:rPr>
          <w:rFonts w:ascii="Times New Roman" w:hAnsi="Times New Roman" w:cs="Times New Roman"/>
          <w:color w:val="000000"/>
          <w:spacing w:val="2"/>
        </w:rPr>
        <w:t xml:space="preserve">ние колец на шесты. Метание с места малого мяча в стенку правой </w:t>
      </w:r>
      <w:r w:rsidRPr="000F7D21">
        <w:rPr>
          <w:rFonts w:ascii="Times New Roman" w:hAnsi="Times New Roman" w:cs="Times New Roman"/>
          <w:color w:val="000000"/>
          <w:spacing w:val="-1"/>
        </w:rPr>
        <w:t xml:space="preserve">и левой рукой. </w:t>
      </w:r>
      <w:r w:rsidRPr="000F7D21">
        <w:rPr>
          <w:rFonts w:ascii="Times New Roman" w:hAnsi="Times New Roman" w:cs="Times New Roman"/>
          <w:color w:val="000000"/>
          <w:spacing w:val="4"/>
        </w:rPr>
        <w:t xml:space="preserve">Метание большого мяча двумя руками из-за головы </w:t>
      </w:r>
      <w:r w:rsidRPr="000F7D21">
        <w:rPr>
          <w:rFonts w:ascii="Times New Roman" w:hAnsi="Times New Roman" w:cs="Times New Roman"/>
          <w:color w:val="000000"/>
          <w:spacing w:val="-4"/>
        </w:rPr>
        <w:t>и снизу с места в стену. Броски набивного мяча (1 кг) сидя двумя рука</w:t>
      </w:r>
      <w:r w:rsidRPr="000F7D21">
        <w:rPr>
          <w:rFonts w:ascii="Times New Roman" w:hAnsi="Times New Roman" w:cs="Times New Roman"/>
          <w:color w:val="000000"/>
          <w:spacing w:val="-4"/>
        </w:rPr>
        <w:softHyphen/>
        <w:t xml:space="preserve">ми из-за головы. Метание теннисного мяча с места одной рукой в стену </w:t>
      </w:r>
      <w:r w:rsidRPr="000F7D21">
        <w:rPr>
          <w:rFonts w:ascii="Times New Roman" w:hAnsi="Times New Roman" w:cs="Times New Roman"/>
          <w:color w:val="000000"/>
        </w:rPr>
        <w:t xml:space="preserve">и на дальность. </w:t>
      </w:r>
      <w:r w:rsidRPr="000F7D21">
        <w:rPr>
          <w:rFonts w:ascii="Times New Roman" w:hAnsi="Times New Roman" w:cs="Times New Roman"/>
          <w:color w:val="000000"/>
          <w:spacing w:val="-3"/>
        </w:rPr>
        <w:t xml:space="preserve">Метание мяча с места в цель. Метание мячей с места в цель левой и правой руками. Метание теннисного мяча на дальность </w:t>
      </w:r>
      <w:r w:rsidRPr="000F7D21">
        <w:rPr>
          <w:rFonts w:ascii="Times New Roman" w:hAnsi="Times New Roman" w:cs="Times New Roman"/>
          <w:color w:val="000000"/>
          <w:spacing w:val="-1"/>
        </w:rPr>
        <w:t>отскока от баскетбольного щита. Метание теннисного мяча на даль</w:t>
      </w:r>
      <w:r w:rsidRPr="000F7D21">
        <w:rPr>
          <w:rFonts w:ascii="Times New Roman" w:hAnsi="Times New Roman" w:cs="Times New Roman"/>
          <w:color w:val="000000"/>
          <w:spacing w:val="-1"/>
        </w:rPr>
        <w:softHyphen/>
      </w:r>
      <w:r w:rsidRPr="000F7D21">
        <w:rPr>
          <w:rFonts w:ascii="Times New Roman" w:hAnsi="Times New Roman" w:cs="Times New Roman"/>
          <w:color w:val="000000"/>
          <w:spacing w:val="-2"/>
        </w:rPr>
        <w:t>ность с места. Броски набивного мяча (вес до 1 кг) различными способами двумя руками.</w:t>
      </w:r>
    </w:p>
    <w:p w:rsidR="005B5BE4" w:rsidRPr="000F7D21" w:rsidRDefault="005B5BE4" w:rsidP="00B33429">
      <w:pPr>
        <w:spacing w:after="0" w:line="240" w:lineRule="auto"/>
        <w:ind w:firstLine="567"/>
        <w:jc w:val="center"/>
        <w:rPr>
          <w:rFonts w:ascii="Times New Roman" w:hAnsi="Times New Roman" w:cs="Times New Roman"/>
        </w:rPr>
      </w:pPr>
      <w:r w:rsidRPr="000F7D21">
        <w:rPr>
          <w:rFonts w:ascii="Times New Roman" w:hAnsi="Times New Roman" w:cs="Times New Roman"/>
          <w:b/>
        </w:rPr>
        <w:t>Лыжная и конькобежная подготовка</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rPr>
        <w:t>Лыжная подготовка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Теоретические сведения. </w:t>
      </w:r>
      <w:r w:rsidRPr="000F7D21">
        <w:rPr>
          <w:rFonts w:ascii="Times New Roman" w:hAnsi="Times New Roman" w:cs="Times New Roman"/>
          <w:color w:val="000000"/>
        </w:rPr>
        <w:t>Эле</w:t>
      </w:r>
      <w:r w:rsidR="00A72E75" w:rsidRPr="000F7D21">
        <w:rPr>
          <w:rFonts w:ascii="Times New Roman" w:hAnsi="Times New Roman" w:cs="Times New Roman"/>
          <w:color w:val="000000"/>
        </w:rPr>
        <w:t>ментарные понятия о ходьбе и пе</w:t>
      </w:r>
      <w:r w:rsidRPr="000F7D21">
        <w:rPr>
          <w:rFonts w:ascii="Times New Roman" w:hAnsi="Times New Roman" w:cs="Times New Roman"/>
          <w:color w:val="000000"/>
        </w:rPr>
        <w:t>редвижении на лыжах. Одежда и обувь лыжника.</w:t>
      </w:r>
      <w:r w:rsidR="0044272C" w:rsidRPr="000F7D21">
        <w:rPr>
          <w:rFonts w:ascii="Times New Roman" w:hAnsi="Times New Roman" w:cs="Times New Roman"/>
          <w:color w:val="000000"/>
        </w:rPr>
        <w:t xml:space="preserve"> </w:t>
      </w:r>
      <w:r w:rsidRPr="000F7D21">
        <w:rPr>
          <w:rFonts w:ascii="Times New Roman" w:hAnsi="Times New Roman" w:cs="Times New Roman"/>
          <w:color w:val="000000"/>
        </w:rPr>
        <w:t>Подготовка к занятиям на лыжах. Правила поведения на уроках лыжной подготовки.</w:t>
      </w:r>
      <w:r w:rsidR="00873503" w:rsidRPr="000F7D21">
        <w:rPr>
          <w:rFonts w:ascii="Times New Roman" w:hAnsi="Times New Roman" w:cs="Times New Roman"/>
          <w:color w:val="000000"/>
        </w:rPr>
        <w:t xml:space="preserve"> </w:t>
      </w:r>
      <w:r w:rsidRPr="000F7D21">
        <w:rPr>
          <w:rFonts w:ascii="Times New Roman" w:hAnsi="Times New Roman" w:cs="Times New Roman"/>
          <w:color w:val="000000"/>
        </w:rPr>
        <w:t>Лыжный инвентарь; выбор лыж и па</w:t>
      </w:r>
      <w:r w:rsidRPr="000F7D21">
        <w:rPr>
          <w:rFonts w:ascii="Times New Roman" w:hAnsi="Times New Roman" w:cs="Times New Roman"/>
          <w:color w:val="000000"/>
        </w:rPr>
        <w:softHyphen/>
        <w:t>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sidRPr="000F7D21">
        <w:rPr>
          <w:rFonts w:ascii="Times New Roman" w:hAnsi="Times New Roman" w:cs="Times New Roman"/>
          <w:color w:val="000000"/>
        </w:rPr>
        <w:t xml:space="preserve"> Виды подъемов и спусков. Преду</w:t>
      </w:r>
      <w:r w:rsidRPr="000F7D21">
        <w:rPr>
          <w:rFonts w:ascii="Times New Roman" w:hAnsi="Times New Roman" w:cs="Times New Roman"/>
          <w:color w:val="000000"/>
        </w:rPr>
        <w:t>преждение травм и обморожений.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 xml:space="preserve">Практический материал. </w:t>
      </w:r>
      <w:r w:rsidRPr="000F7D21">
        <w:rPr>
          <w:rFonts w:ascii="Times New Roman" w:hAnsi="Times New Roman" w:cs="Times New Roman"/>
        </w:rPr>
        <w:t xml:space="preserve">Выполнение строевых команд. Передвижение на лыжах. Спуски, повороты, торможение. </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Конькобежная подготовка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Теоретические сведения.</w:t>
      </w:r>
      <w:r w:rsidR="00873503" w:rsidRPr="000F7D21">
        <w:rPr>
          <w:rFonts w:ascii="Times New Roman" w:hAnsi="Times New Roman" w:cs="Times New Roman"/>
          <w:b/>
        </w:rPr>
        <w:t xml:space="preserve"> </w:t>
      </w:r>
      <w:r w:rsidRPr="000F7D21">
        <w:rPr>
          <w:rFonts w:ascii="Times New Roman" w:hAnsi="Times New Roman" w:cs="Times New Roman"/>
          <w:color w:val="000000"/>
        </w:rPr>
        <w:t>Одежда и обувь конькобежца. Подготов</w:t>
      </w:r>
      <w:r w:rsidRPr="000F7D21">
        <w:rPr>
          <w:rFonts w:ascii="Times New Roman" w:hAnsi="Times New Roman" w:cs="Times New Roman"/>
          <w:color w:val="000000"/>
        </w:rPr>
        <w:softHyphen/>
        <w:t>ка к занятиям на коньках. Правила поведения на уроках. Основные части конька. Предупрежде</w:t>
      </w:r>
      <w:r w:rsidRPr="000F7D21">
        <w:rPr>
          <w:rFonts w:ascii="Times New Roman" w:hAnsi="Times New Roman" w:cs="Times New Roman"/>
          <w:color w:val="000000"/>
        </w:rPr>
        <w:softHyphen/>
        <w:t>ние травм и обморожений при занятиях на коньках.</w:t>
      </w:r>
    </w:p>
    <w:p w:rsidR="0034527E"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Практический материал. </w:t>
      </w:r>
      <w:r w:rsidRPr="000F7D21">
        <w:rPr>
          <w:rFonts w:ascii="Times New Roman" w:hAnsi="Times New Roman" w:cs="Times New Roman"/>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b/>
        </w:rPr>
        <w:t>Игры</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Теоретические сведения.</w:t>
      </w:r>
      <w:r w:rsidRPr="000F7D21">
        <w:rPr>
          <w:rFonts w:ascii="Times New Roman" w:hAnsi="Times New Roman" w:cs="Times New Roman"/>
          <w:color w:val="000000"/>
        </w:rPr>
        <w:t xml:space="preserve"> Элементарные сведения о правилах игр и поведении во </w:t>
      </w:r>
      <w:r w:rsidR="00873503" w:rsidRPr="000F7D21">
        <w:rPr>
          <w:rFonts w:ascii="Times New Roman" w:hAnsi="Times New Roman" w:cs="Times New Roman"/>
          <w:color w:val="000000"/>
        </w:rPr>
        <w:t>вр</w:t>
      </w:r>
      <w:r w:rsidRPr="000F7D21">
        <w:rPr>
          <w:rFonts w:ascii="Times New Roman" w:hAnsi="Times New Roman" w:cs="Times New Roman"/>
          <w:color w:val="000000"/>
        </w:rPr>
        <w:t>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
        </w:rPr>
        <w:t xml:space="preserve">Практический материал. </w:t>
      </w:r>
      <w:r w:rsidRPr="000F7D21">
        <w:rPr>
          <w:rFonts w:ascii="Times New Roman" w:hAnsi="Times New Roman" w:cs="Times New Roman"/>
          <w:bCs/>
          <w:color w:val="000000"/>
        </w:rPr>
        <w:t>Подвижные игры:</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Cs/>
          <w:color w:val="000000"/>
        </w:rPr>
        <w:t>Коррекционные игры;</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Cs/>
          <w:color w:val="000000"/>
        </w:rPr>
        <w:t>Игры с элементами общеразвивающих упражнений:</w:t>
      </w:r>
    </w:p>
    <w:p w:rsidR="005B5BE4" w:rsidRPr="000F7D21" w:rsidRDefault="005B5BE4" w:rsidP="00B33429">
      <w:pPr>
        <w:shd w:val="clear" w:color="auto" w:fill="FFFFFF"/>
        <w:spacing w:after="0" w:line="240" w:lineRule="auto"/>
        <w:ind w:firstLine="567"/>
        <w:jc w:val="both"/>
        <w:rPr>
          <w:rFonts w:ascii="Times New Roman" w:hAnsi="Times New Roman" w:cs="Times New Roman"/>
          <w:b/>
          <w:color w:val="auto"/>
        </w:rPr>
      </w:pPr>
      <w:r w:rsidRPr="000F7D21">
        <w:rPr>
          <w:rFonts w:ascii="Times New Roman" w:hAnsi="Times New Roman" w:cs="Times New Roman"/>
          <w:bCs/>
          <w:color w:val="000000"/>
        </w:rPr>
        <w:t xml:space="preserve">игры с бегом; прыжками; лазанием; метанием и ловлей мяча (в том числе пионербол в </w:t>
      </w:r>
      <w:r w:rsidRPr="000F7D21">
        <w:rPr>
          <w:rFonts w:ascii="Times New Roman" w:hAnsi="Times New Roman" w:cs="Times New Roman"/>
          <w:bCs/>
          <w:color w:val="000000"/>
          <w:lang w:val="en-US"/>
        </w:rPr>
        <w:t>IV</w:t>
      </w:r>
      <w:r w:rsidRPr="000F7D21">
        <w:rPr>
          <w:rFonts w:ascii="Times New Roman" w:hAnsi="Times New Roman" w:cs="Times New Roman"/>
          <w:bCs/>
          <w:color w:val="000000"/>
        </w:rPr>
        <w:t>-м классе); построениями и перестроениями; бросанием, ловлей, метанием.</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color w:val="auto"/>
        </w:rPr>
        <w:t>РУЧНОЙ ТРУД</w:t>
      </w:r>
    </w:p>
    <w:p w:rsidR="005B5BE4" w:rsidRPr="000F7D21" w:rsidRDefault="005B5BE4" w:rsidP="00B33429">
      <w:pPr>
        <w:spacing w:after="0" w:line="240" w:lineRule="auto"/>
        <w:ind w:firstLine="567"/>
        <w:jc w:val="center"/>
        <w:rPr>
          <w:rFonts w:ascii="Times New Roman" w:hAnsi="Times New Roman" w:cs="Times New Roman"/>
        </w:rPr>
      </w:pPr>
      <w:r w:rsidRPr="000F7D21">
        <w:rPr>
          <w:rFonts w:ascii="Times New Roman" w:hAnsi="Times New Roman" w:cs="Times New Roman"/>
          <w:b/>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Труд – это основа любых культурных достижений, один из главных видов деятельности в жизни человека. </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Pr="000F7D21" w:rsidRDefault="005B5BE4" w:rsidP="00B33429">
      <w:pPr>
        <w:spacing w:after="0" w:line="240" w:lineRule="auto"/>
        <w:ind w:firstLine="567"/>
        <w:jc w:val="both"/>
        <w:rPr>
          <w:rFonts w:ascii="Times New Roman" w:hAnsi="Times New Roman" w:cs="Times New Roman"/>
          <w:b/>
          <w:bCs/>
        </w:rPr>
      </w:pPr>
      <w:r w:rsidRPr="000F7D21">
        <w:rPr>
          <w:rFonts w:ascii="Times New Roman" w:hAnsi="Times New Roman" w:cs="Times New Roman"/>
          <w:b/>
        </w:rPr>
        <w:t xml:space="preserve">Основная цель изучения данного предмета </w:t>
      </w:r>
      <w:r w:rsidRPr="000F7D21">
        <w:rPr>
          <w:rFonts w:ascii="Times New Roman" w:hAnsi="Times New Roman" w:cs="Times New Roman"/>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bCs/>
        </w:rPr>
        <w:t>Задачи изучения предмета: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lastRenderedPageBreak/>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формирование представлений о гармоничном единстве природного и рукотворного мира и о месте в нём человека.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 расширение культурного кругозора, обогащение знаний о культурно-исторических традициях в мире вещей.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расширение знаний о материалах и их свойствах, технологиях использования.</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формирование практических умений и навыков использования различных материалов в предметно-преобразующей деятельности.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формирование интереса к разнообразным видам труда.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 развитие познавательных психических процессов (восприятия, памяти, воображения, мышления, речи).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развитие умственной деятельности (анализ, синтез, сравнение, классификация, обобщение).</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развитие сенсомоторных процессов, руки, глазомера через формирование практических умений.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 формирование информационной грамотности, умения работать с различными источниками информации.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Коррекция интеллектуальных и физических недостатков с учетом их возрастных особенностей, которая предусматривает: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b/>
        </w:rPr>
        <w:t>Работа с глиной и пластилином</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Элементарные знания о глине и пластилине (свойства материалов, цвет, форма). Глина ― строительный материал.</w:t>
      </w:r>
      <w:r w:rsidR="00A72E75" w:rsidRPr="000F7D21">
        <w:rPr>
          <w:rFonts w:ascii="Times New Roman" w:hAnsi="Times New Roman"/>
        </w:rPr>
        <w:t xml:space="preserve"> Применение глины для изготов</w:t>
      </w:r>
      <w:r w:rsidRPr="000F7D21">
        <w:rPr>
          <w:rFonts w:ascii="Times New Roman" w:hAnsi="Times New Roman"/>
        </w:rPr>
        <w:t>ления посуды. Применение глины для скульптуры. Пластилин</w:t>
      </w:r>
      <w:r w:rsidR="00A72E75" w:rsidRPr="000F7D21">
        <w:rPr>
          <w:rFonts w:ascii="Times New Roman" w:hAnsi="Times New Roman"/>
        </w:rPr>
        <w:t xml:space="preserve"> ― ма</w:t>
      </w:r>
      <w:r w:rsidRPr="000F7D21">
        <w:rPr>
          <w:rFonts w:ascii="Times New Roman" w:hAnsi="Times New Roman"/>
        </w:rPr>
        <w:t>те</w:t>
      </w:r>
      <w:r w:rsidRPr="000F7D21">
        <w:rPr>
          <w:rFonts w:ascii="Times New Roman" w:hAnsi="Times New Roman"/>
        </w:rPr>
        <w:softHyphen/>
        <w:t>риал ручного труда. Организация рабочего места при выполнении лепных ра</w:t>
      </w:r>
      <w:r w:rsidRPr="000F7D21">
        <w:rPr>
          <w:rFonts w:ascii="Times New Roman" w:hAnsi="Times New Roman"/>
        </w:rPr>
        <w:softHyphen/>
        <w:t>бот. Как правильно обращаться с пластилином. Инструменты для работы с пла</w:t>
      </w:r>
      <w:r w:rsidRPr="000F7D21">
        <w:rPr>
          <w:rFonts w:ascii="Times New Roman" w:hAnsi="Times New Roman"/>
        </w:rPr>
        <w:softHyphen/>
        <w:t>стилином. Лепка из глины и пластилина разными способами: кон</w:t>
      </w:r>
      <w:r w:rsidRPr="000F7D21">
        <w:rPr>
          <w:rFonts w:ascii="Times New Roman" w:hAnsi="Times New Roman"/>
        </w:rPr>
        <w:softHyphen/>
        <w:t>с</w:t>
      </w:r>
      <w:r w:rsidRPr="000F7D21">
        <w:rPr>
          <w:rFonts w:ascii="Times New Roman" w:hAnsi="Times New Roman"/>
        </w:rPr>
        <w:softHyphen/>
        <w:t>тру</w:t>
      </w:r>
      <w:r w:rsidRPr="000F7D21">
        <w:rPr>
          <w:rFonts w:ascii="Times New Roman" w:hAnsi="Times New Roman"/>
        </w:rPr>
        <w:softHyphen/>
        <w:t>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b/>
        </w:rPr>
        <w:t>Работа с природными материалами</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b/>
        </w:rPr>
        <w:t>Работа с бумагой</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
        </w:rPr>
        <w:t xml:space="preserve">Разметка бумаги. </w:t>
      </w:r>
      <w:r w:rsidRPr="000F7D21">
        <w:rPr>
          <w:rFonts w:ascii="Times New Roman" w:hAnsi="Times New Roman"/>
        </w:rPr>
        <w:t xml:space="preserve">Экономная разметка бумаги. Приемы разметки: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 разметка с опорой на чертеж. Понятие «чертеж». Линии чертежа. Чтение чертежа.</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lastRenderedPageBreak/>
        <w:t>Вырезание ножницами из бумаги</w:t>
      </w:r>
      <w:r w:rsidRPr="000F7D21">
        <w:rPr>
          <w:rFonts w:ascii="Times New Roman" w:hAnsi="Times New Roman"/>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Обрывание бумаги</w:t>
      </w:r>
      <w:r w:rsidRPr="000F7D21">
        <w:rPr>
          <w:rFonts w:ascii="Times New Roman" w:hAnsi="Times New Roman"/>
        </w:rPr>
        <w:t>. Разрывание бумаги по линии сгиба. Отрывание мелких кусочков от листа бумаги (бумажная мозаика). Обрывание по контуру (аппликация).</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Складывание фигурок из бумаги</w:t>
      </w:r>
      <w:r w:rsidRPr="000F7D21">
        <w:rPr>
          <w:rFonts w:ascii="Times New Roman" w:hAnsi="Times New Roman"/>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Сминание и скатывание бумаги</w:t>
      </w:r>
      <w:r w:rsidRPr="000F7D21">
        <w:rPr>
          <w:rFonts w:ascii="Times New Roman" w:hAnsi="Times New Roman"/>
        </w:rPr>
        <w:t xml:space="preserve"> в ладонях. Сминание пальцами и скатывание в ладонях бумаги (плоскостная и объемная аппликация).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
        </w:rPr>
        <w:t>Конструирование из бумаги и картона</w:t>
      </w:r>
      <w:r w:rsidRPr="000F7D21">
        <w:rPr>
          <w:rFonts w:ascii="Times New Roman" w:hAnsi="Times New Roman"/>
        </w:rPr>
        <w:t xml:space="preserve"> (из плоских деталей; на основе геометрических тел (цилиндра, конуса), изготовление коробок).</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С</w:t>
      </w:r>
      <w:r w:rsidRPr="000F7D21">
        <w:rPr>
          <w:rFonts w:ascii="Times New Roman" w:hAnsi="Times New Roman"/>
          <w:b/>
        </w:rPr>
        <w:t>оединение деталей изделия.</w:t>
      </w:r>
      <w:r w:rsidRPr="000F7D21">
        <w:rPr>
          <w:rFonts w:ascii="Times New Roman" w:hAnsi="Times New Roman"/>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
        </w:rPr>
        <w:t>Картонажно-переплетные работы</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b/>
        </w:rPr>
        <w:t>Работа с текстильными материалами</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 xml:space="preserve">Элементарные сведения о </w:t>
      </w:r>
      <w:r w:rsidRPr="000F7D21">
        <w:rPr>
          <w:rFonts w:ascii="Times New Roman" w:hAnsi="Times New Roman"/>
          <w:b/>
        </w:rPr>
        <w:t>нитках</w:t>
      </w:r>
      <w:r w:rsidRPr="000F7D21">
        <w:rPr>
          <w:rFonts w:ascii="Times New Roman" w:hAnsi="Times New Roman"/>
        </w:rPr>
        <w:t>(откуда берутся нитки). При</w:t>
      </w:r>
      <w:r w:rsidRPr="000F7D21">
        <w:rPr>
          <w:rFonts w:ascii="Times New Roman" w:hAnsi="Times New Roman"/>
        </w:rPr>
        <w:softHyphen/>
        <w:t>ме</w:t>
      </w:r>
      <w:r w:rsidRPr="000F7D21">
        <w:rPr>
          <w:rFonts w:ascii="Times New Roman" w:hAnsi="Times New Roman"/>
        </w:rPr>
        <w:softHyphen/>
        <w:t>не</w:t>
      </w:r>
      <w:r w:rsidRPr="000F7D21">
        <w:rPr>
          <w:rFonts w:ascii="Times New Roman" w:hAnsi="Times New Roman"/>
        </w:rPr>
        <w:softHyphen/>
        <w:t>ние ниток. Свойства ниток. Цвет ниток. Как работать с нитками. Виды работы с ни</w:t>
      </w:r>
      <w:r w:rsidRPr="000F7D21">
        <w:rPr>
          <w:rFonts w:ascii="Times New Roman" w:hAnsi="Times New Roman"/>
        </w:rPr>
        <w:softHyphen/>
        <w:t>тками:</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Наматывание ниток</w:t>
      </w:r>
      <w:r w:rsidRPr="000F7D21">
        <w:rPr>
          <w:rFonts w:ascii="Times New Roman" w:hAnsi="Times New Roman"/>
        </w:rPr>
        <w:t xml:space="preserve"> на картонку (плоские игрушки, кисточки). </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Связывание ниток в пучок</w:t>
      </w:r>
      <w:r w:rsidRPr="000F7D21">
        <w:rPr>
          <w:rFonts w:ascii="Times New Roman" w:hAnsi="Times New Roman"/>
        </w:rPr>
        <w:t xml:space="preserve"> (ягоды, фигурки человечком, цветы).</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Шитье</w:t>
      </w:r>
      <w:r w:rsidRPr="000F7D21">
        <w:rPr>
          <w:rFonts w:ascii="Times New Roman" w:hAnsi="Times New Roman"/>
        </w:rPr>
        <w:t>. Инструменты для швейных работ. Приемы шитья: «игла вверх-вниз»,</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
        </w:rPr>
        <w:t>Вышивание</w:t>
      </w:r>
      <w:r w:rsidRPr="000F7D21">
        <w:rPr>
          <w:rFonts w:ascii="Times New Roman" w:hAnsi="Times New Roman"/>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 xml:space="preserve">Элементарные сведения о </w:t>
      </w:r>
      <w:r w:rsidRPr="000F7D21">
        <w:rPr>
          <w:rFonts w:ascii="Times New Roman" w:hAnsi="Times New Roman"/>
          <w:b/>
        </w:rPr>
        <w:t>тканях</w:t>
      </w:r>
      <w:r w:rsidRPr="000F7D21">
        <w:rPr>
          <w:rFonts w:ascii="Times New Roman" w:hAnsi="Times New Roman"/>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Раскрой деталей из ткани</w:t>
      </w:r>
      <w:r w:rsidRPr="000F7D21">
        <w:rPr>
          <w:rFonts w:ascii="Times New Roman" w:hAnsi="Times New Roman"/>
        </w:rPr>
        <w:t>. Понятие «лекало». Последовательность раскроя деталей из ткани.</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Шитье</w:t>
      </w:r>
      <w:r w:rsidRPr="000F7D21">
        <w:rPr>
          <w:rFonts w:ascii="Times New Roman" w:hAnsi="Times New Roman"/>
        </w:rPr>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Ткачество</w:t>
      </w:r>
      <w:r w:rsidRPr="000F7D21">
        <w:rPr>
          <w:rFonts w:ascii="Times New Roman" w:hAnsi="Times New Roman"/>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
        </w:rPr>
        <w:t>Скручивание ткани</w:t>
      </w:r>
      <w:r w:rsidRPr="000F7D21">
        <w:rPr>
          <w:rFonts w:ascii="Times New Roman" w:hAnsi="Times New Roman"/>
        </w:rPr>
        <w:t xml:space="preserve">. Историко-культурологические сведения (изготовление кукол-скруток из ткани в древние </w:t>
      </w:r>
      <w:r w:rsidR="0068646E" w:rsidRPr="000F7D21">
        <w:rPr>
          <w:rFonts w:ascii="Times New Roman" w:hAnsi="Times New Roman"/>
        </w:rPr>
        <w:t>вр</w:t>
      </w:r>
      <w:r w:rsidRPr="000F7D21">
        <w:rPr>
          <w:rFonts w:ascii="Times New Roman" w:hAnsi="Times New Roman"/>
        </w:rPr>
        <w:t>емена).</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Отделка изделий из ткани</w:t>
      </w:r>
      <w:r w:rsidRPr="000F7D21">
        <w:rPr>
          <w:rFonts w:ascii="Times New Roman" w:hAnsi="Times New Roman"/>
        </w:rPr>
        <w:t xml:space="preserve">. Аппликация на ткани. Работа с тесьмой.    Применение тесьмы. Виды тесьмы (простая, кружевная, с орнаментом). </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Ремонт одежды</w:t>
      </w:r>
      <w:r w:rsidRPr="000F7D21">
        <w:rPr>
          <w:rFonts w:ascii="Times New Roman" w:hAnsi="Times New Roman"/>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b/>
        </w:rPr>
        <w:t>Работа с древесными материалами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Способы обработки древесины ручными инструментами и приспособлениями (зачистка напильником, наждачной бумагой).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Способы обработки древесины ручными инструментами (пиление, заточка  точилкой). </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b/>
        </w:rPr>
        <w:t>Работа металлом</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lastRenderedPageBreak/>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b/>
        </w:rPr>
        <w:t>Работа с алюминиевой фольгой</w:t>
      </w:r>
      <w:r w:rsidRPr="000F7D21">
        <w:rPr>
          <w:rFonts w:ascii="Times New Roman" w:hAnsi="Times New Roman"/>
        </w:rPr>
        <w:t>. Приемы обработки фольги: «сминание», «сгибание», «сжимание», «скручивание», «скатывание», «разрывание», «разрезание».</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b/>
        </w:rPr>
        <w:t>Работа с проволокой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Элементарные сведения о проволоке (медная, алюминиевая, стальная). При</w:t>
      </w:r>
      <w:r w:rsidRPr="000F7D21">
        <w:rPr>
          <w:rFonts w:ascii="Times New Roman" w:hAnsi="Times New Roman"/>
        </w:rPr>
        <w:softHyphen/>
        <w:t>менение проволоки в изделиях. Свойства проволоки (толстая, тонкая, гне</w:t>
      </w:r>
      <w:r w:rsidRPr="000F7D21">
        <w:rPr>
          <w:rFonts w:ascii="Times New Roman" w:hAnsi="Times New Roman"/>
        </w:rPr>
        <w:softHyphen/>
        <w:t xml:space="preserve">тся). Инструменты (плоскогубцы, круглогубцы, кусачки). Правила обращения с проволокой.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Получение контуров геометрических фигур, букв, декоративных фигурок птиц, зверей, человечков.</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b/>
        </w:rPr>
        <w:t>Работа с металлоконструктором</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Элементарные сведения о металлоконструкторе. Изделия из металлоконструктора. На</w:t>
      </w:r>
      <w:r w:rsidRPr="000F7D21">
        <w:rPr>
          <w:rFonts w:ascii="Times New Roman" w:hAnsi="Times New Roman"/>
        </w:rPr>
        <w:softHyphen/>
        <w:t xml:space="preserve">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 xml:space="preserve"> Соединение планок винтом и гайкой.</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b/>
        </w:rPr>
        <w:t>Комбинированные работы с разными материалами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Виды работ по комбинированию разных материалов:</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0068646E" w:rsidRPr="000F7D21">
        <w:rPr>
          <w:rFonts w:ascii="Times New Roman" w:hAnsi="Times New Roman"/>
        </w:rPr>
        <w:t xml:space="preserve"> </w:t>
      </w:r>
      <w:r w:rsidRPr="000F7D21">
        <w:rPr>
          <w:rFonts w:ascii="Times New Roman" w:hAnsi="Times New Roman"/>
        </w:rPr>
        <w:t>проволока, пластилин, скорлупа ореха.</w:t>
      </w:r>
    </w:p>
    <w:p w:rsidR="005B5BE4" w:rsidRPr="000F7D21" w:rsidRDefault="005B5BE4" w:rsidP="00B33429">
      <w:pPr>
        <w:tabs>
          <w:tab w:val="left" w:pos="567"/>
        </w:tabs>
        <w:spacing w:after="0" w:line="240" w:lineRule="auto"/>
        <w:ind w:firstLine="567"/>
        <w:jc w:val="center"/>
        <w:rPr>
          <w:rFonts w:ascii="Times New Roman" w:hAnsi="Times New Roman" w:cs="Times New Roman"/>
          <w:b/>
        </w:rPr>
      </w:pPr>
      <w:r w:rsidRPr="000F7D21">
        <w:rPr>
          <w:rFonts w:ascii="Times New Roman" w:hAnsi="Times New Roman" w:cs="Times New Roman"/>
          <w:b/>
          <w:color w:val="auto"/>
          <w:lang w:val="en-US"/>
        </w:rPr>
        <w:t>V</w:t>
      </w:r>
      <w:r w:rsidRPr="000F7D21">
        <w:rPr>
          <w:rFonts w:ascii="Times New Roman" w:hAnsi="Times New Roman" w:cs="Times New Roman"/>
          <w:b/>
          <w:color w:val="auto"/>
        </w:rPr>
        <w:t>-</w:t>
      </w:r>
      <w:r w:rsidRPr="000F7D21">
        <w:rPr>
          <w:rFonts w:ascii="Times New Roman" w:hAnsi="Times New Roman" w:cs="Times New Roman"/>
          <w:b/>
          <w:color w:val="auto"/>
          <w:lang w:val="en-US"/>
        </w:rPr>
        <w:t>IX</w:t>
      </w:r>
      <w:r w:rsidRPr="000F7D21">
        <w:rPr>
          <w:rFonts w:ascii="Times New Roman" w:hAnsi="Times New Roman" w:cs="Times New Roman"/>
          <w:b/>
          <w:bCs/>
          <w:color w:val="auto"/>
        </w:rPr>
        <w:t>классы</w:t>
      </w:r>
    </w:p>
    <w:p w:rsidR="005B5BE4" w:rsidRPr="000F7D21" w:rsidRDefault="005B5BE4" w:rsidP="00B33429">
      <w:pPr>
        <w:pStyle w:val="aff3"/>
        <w:tabs>
          <w:tab w:val="left" w:pos="567"/>
        </w:tabs>
        <w:spacing w:after="0" w:line="240" w:lineRule="auto"/>
        <w:ind w:left="0" w:firstLine="567"/>
        <w:jc w:val="center"/>
        <w:rPr>
          <w:rFonts w:ascii="Times New Roman" w:hAnsi="Times New Roman"/>
          <w:b/>
        </w:rPr>
      </w:pPr>
      <w:r w:rsidRPr="000F7D21">
        <w:rPr>
          <w:rFonts w:ascii="Times New Roman" w:hAnsi="Times New Roman"/>
          <w:b/>
        </w:rPr>
        <w:t>РУССКИЙ ЯЗЫК</w:t>
      </w:r>
    </w:p>
    <w:p w:rsidR="005B5BE4" w:rsidRPr="000F7D21" w:rsidRDefault="005B5BE4" w:rsidP="00B33429">
      <w:pPr>
        <w:pStyle w:val="aff3"/>
        <w:tabs>
          <w:tab w:val="left" w:pos="567"/>
        </w:tabs>
        <w:spacing w:after="0" w:line="240" w:lineRule="auto"/>
        <w:ind w:left="0" w:firstLine="567"/>
        <w:jc w:val="center"/>
        <w:rPr>
          <w:rFonts w:ascii="Times New Roman" w:hAnsi="Times New Roman"/>
        </w:rPr>
      </w:pPr>
      <w:r w:rsidRPr="000F7D21">
        <w:rPr>
          <w:rFonts w:ascii="Times New Roman" w:hAnsi="Times New Roman"/>
          <w:b/>
        </w:rPr>
        <w:t>Пояснительная записка</w:t>
      </w:r>
    </w:p>
    <w:p w:rsidR="005B5BE4" w:rsidRPr="000F7D21" w:rsidRDefault="005B5BE4" w:rsidP="00B33429">
      <w:pPr>
        <w:pStyle w:val="aff3"/>
        <w:tabs>
          <w:tab w:val="left" w:pos="567"/>
        </w:tabs>
        <w:spacing w:after="0" w:line="240" w:lineRule="auto"/>
        <w:ind w:left="0" w:firstLine="567"/>
        <w:jc w:val="both"/>
        <w:rPr>
          <w:rFonts w:ascii="Times New Roman" w:hAnsi="Times New Roman"/>
        </w:rPr>
      </w:pPr>
      <w:r w:rsidRPr="000F7D21">
        <w:rPr>
          <w:rFonts w:ascii="Times New Roman" w:hAnsi="Times New Roman"/>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Pr="000F7D21" w:rsidRDefault="005B5BE4" w:rsidP="00B33429">
      <w:pPr>
        <w:pStyle w:val="aff3"/>
        <w:tabs>
          <w:tab w:val="left" w:pos="567"/>
        </w:tabs>
        <w:spacing w:after="0" w:line="240" w:lineRule="auto"/>
        <w:ind w:left="0" w:firstLine="567"/>
        <w:jc w:val="both"/>
        <w:rPr>
          <w:rFonts w:ascii="Times New Roman" w:hAnsi="Times New Roman"/>
        </w:rPr>
      </w:pPr>
      <w:r w:rsidRPr="000F7D21">
        <w:rPr>
          <w:rFonts w:ascii="Times New Roman" w:hAnsi="Times New Roman"/>
        </w:rPr>
        <w:t xml:space="preserve">Изучение русского языка в старших классах имеет своей </w:t>
      </w:r>
      <w:r w:rsidRPr="000F7D21">
        <w:rPr>
          <w:rFonts w:ascii="Times New Roman" w:hAnsi="Times New Roman"/>
          <w:b/>
        </w:rPr>
        <w:t xml:space="preserve">целью </w:t>
      </w:r>
      <w:r w:rsidRPr="000F7D21">
        <w:rPr>
          <w:rFonts w:ascii="Times New Roman" w:hAnsi="Times New Roman"/>
        </w:rPr>
        <w:t>развитие коммуникативно-речевых навыков и коррекцию недостатков мыслительной деятельности.</w:t>
      </w:r>
    </w:p>
    <w:p w:rsidR="005B5BE4" w:rsidRPr="000F7D21" w:rsidRDefault="005B5BE4" w:rsidP="00B33429">
      <w:pPr>
        <w:pStyle w:val="aff3"/>
        <w:tabs>
          <w:tab w:val="left" w:pos="567"/>
        </w:tabs>
        <w:spacing w:after="0" w:line="240" w:lineRule="auto"/>
        <w:ind w:left="0" w:firstLine="567"/>
        <w:jc w:val="both"/>
        <w:rPr>
          <w:rStyle w:val="s2"/>
          <w:rFonts w:ascii="Times New Roman" w:hAnsi="Times New Roman"/>
        </w:rPr>
      </w:pPr>
      <w:r w:rsidRPr="000F7D21">
        <w:rPr>
          <w:rFonts w:ascii="Times New Roman" w:hAnsi="Times New Roman"/>
        </w:rPr>
        <w:t xml:space="preserve">Достижение поставленной цели обеспечивается решением следующих </w:t>
      </w:r>
      <w:r w:rsidRPr="000F7D21">
        <w:rPr>
          <w:rFonts w:ascii="Times New Roman" w:hAnsi="Times New Roman"/>
          <w:b/>
        </w:rPr>
        <w:t>задач:</w:t>
      </w:r>
    </w:p>
    <w:p w:rsidR="005B5BE4" w:rsidRPr="000F7D21" w:rsidRDefault="005B5BE4" w:rsidP="00B33429">
      <w:pPr>
        <w:pStyle w:val="aff3"/>
        <w:tabs>
          <w:tab w:val="left" w:pos="567"/>
        </w:tabs>
        <w:spacing w:after="0" w:line="240" w:lineRule="auto"/>
        <w:ind w:left="0" w:firstLine="567"/>
        <w:jc w:val="both"/>
        <w:rPr>
          <w:rStyle w:val="s2"/>
          <w:rFonts w:ascii="Times New Roman" w:hAnsi="Times New Roman"/>
        </w:rPr>
      </w:pPr>
      <w:r w:rsidRPr="000F7D21">
        <w:rPr>
          <w:rStyle w:val="s2"/>
          <w:rFonts w:ascii="Times New Roman" w:hAnsi="Times New Roman"/>
        </w:rPr>
        <w:t>― р</w:t>
      </w:r>
      <w:r w:rsidRPr="000F7D21">
        <w:rPr>
          <w:rFonts w:ascii="Times New Roman" w:hAnsi="Times New Roman"/>
        </w:rPr>
        <w:t>асширение представлений о языке как важнейшем средстве человеческого общения;</w:t>
      </w:r>
    </w:p>
    <w:p w:rsidR="005B5BE4" w:rsidRPr="000F7D21" w:rsidRDefault="005B5BE4" w:rsidP="00B33429">
      <w:pPr>
        <w:pStyle w:val="aff3"/>
        <w:tabs>
          <w:tab w:val="left" w:pos="567"/>
        </w:tabs>
        <w:spacing w:after="0" w:line="240" w:lineRule="auto"/>
        <w:ind w:left="0" w:firstLine="567"/>
        <w:jc w:val="both"/>
        <w:rPr>
          <w:rStyle w:val="s2"/>
          <w:rFonts w:ascii="Times New Roman" w:hAnsi="Times New Roman"/>
        </w:rPr>
      </w:pPr>
      <w:r w:rsidRPr="000F7D21">
        <w:rPr>
          <w:rStyle w:val="s2"/>
          <w:rFonts w:ascii="Times New Roman" w:hAnsi="Times New Roman"/>
        </w:rPr>
        <w:t>― о</w:t>
      </w:r>
      <w:r w:rsidRPr="000F7D21">
        <w:rPr>
          <w:rFonts w:ascii="Times New Roman" w:hAnsi="Times New Roman"/>
        </w:rPr>
        <w:t>знакомление с некоторыми грамматическими понятиями и формирование на этой основе грамматических знаний и умений;</w:t>
      </w:r>
    </w:p>
    <w:p w:rsidR="005B5BE4" w:rsidRPr="000F7D21" w:rsidRDefault="005B5BE4" w:rsidP="00B33429">
      <w:pPr>
        <w:pStyle w:val="aff3"/>
        <w:tabs>
          <w:tab w:val="left" w:pos="567"/>
        </w:tabs>
        <w:spacing w:after="0" w:line="240" w:lineRule="auto"/>
        <w:ind w:left="0" w:firstLine="567"/>
        <w:jc w:val="both"/>
        <w:rPr>
          <w:rStyle w:val="s2"/>
          <w:rFonts w:ascii="Times New Roman" w:hAnsi="Times New Roman"/>
        </w:rPr>
      </w:pPr>
      <w:r w:rsidRPr="000F7D21">
        <w:rPr>
          <w:rStyle w:val="s2"/>
          <w:rFonts w:ascii="Times New Roman" w:hAnsi="Times New Roman"/>
        </w:rPr>
        <w:t>― и</w:t>
      </w:r>
      <w:r w:rsidRPr="000F7D21">
        <w:rPr>
          <w:rFonts w:ascii="Times New Roman" w:hAnsi="Times New Roman"/>
        </w:rPr>
        <w:t>спользование усвоенных грамматико-орфографических знаний и умений для решения практических (коммуникативно-речевых) задач;</w:t>
      </w:r>
    </w:p>
    <w:p w:rsidR="005B5BE4" w:rsidRPr="000F7D21" w:rsidRDefault="005B5BE4" w:rsidP="00B33429">
      <w:pPr>
        <w:pStyle w:val="aff3"/>
        <w:tabs>
          <w:tab w:val="left" w:pos="567"/>
        </w:tabs>
        <w:spacing w:after="0" w:line="240" w:lineRule="auto"/>
        <w:ind w:left="0" w:firstLine="567"/>
        <w:jc w:val="both"/>
        <w:rPr>
          <w:rStyle w:val="s2"/>
          <w:rFonts w:ascii="Times New Roman" w:hAnsi="Times New Roman"/>
        </w:rPr>
      </w:pPr>
      <w:r w:rsidRPr="000F7D21">
        <w:rPr>
          <w:rStyle w:val="s2"/>
          <w:rFonts w:ascii="Times New Roman" w:hAnsi="Times New Roman"/>
        </w:rPr>
        <w:t>― совершенствование навыка полноценного чтения как основы понимания художественного и научно-познавательного текстов;</w:t>
      </w:r>
    </w:p>
    <w:p w:rsidR="005B5BE4" w:rsidRPr="000F7D21" w:rsidRDefault="005B5BE4" w:rsidP="00B33429">
      <w:pPr>
        <w:pStyle w:val="aff3"/>
        <w:tabs>
          <w:tab w:val="left" w:pos="567"/>
        </w:tabs>
        <w:spacing w:after="0" w:line="240" w:lineRule="auto"/>
        <w:ind w:left="0" w:firstLine="567"/>
        <w:jc w:val="both"/>
        <w:rPr>
          <w:rStyle w:val="s2"/>
          <w:rFonts w:ascii="Times New Roman" w:hAnsi="Times New Roman"/>
        </w:rPr>
      </w:pPr>
      <w:r w:rsidRPr="000F7D21">
        <w:rPr>
          <w:rStyle w:val="s2"/>
          <w:rFonts w:ascii="Times New Roman" w:hAnsi="Times New Roman"/>
        </w:rPr>
        <w:t>― развитие навыков речевого общения на материале доступных для понимания художественных и научно-познавательных текстов;</w:t>
      </w:r>
    </w:p>
    <w:p w:rsidR="005B5BE4" w:rsidRPr="000F7D21" w:rsidRDefault="005B5BE4" w:rsidP="00B33429">
      <w:pPr>
        <w:pStyle w:val="aff3"/>
        <w:tabs>
          <w:tab w:val="left" w:pos="567"/>
        </w:tabs>
        <w:spacing w:after="0" w:line="240" w:lineRule="auto"/>
        <w:ind w:left="0" w:firstLine="567"/>
        <w:jc w:val="both"/>
        <w:rPr>
          <w:rStyle w:val="s2"/>
          <w:rFonts w:ascii="Times New Roman" w:hAnsi="Times New Roman"/>
          <w:b/>
        </w:rPr>
      </w:pPr>
      <w:r w:rsidRPr="000F7D21">
        <w:rPr>
          <w:rStyle w:val="s2"/>
          <w:rFonts w:ascii="Times New Roman" w:hAnsi="Times New Roman"/>
        </w:rPr>
        <w:t>― развитие положительных качеств и свойств личности.</w:t>
      </w:r>
    </w:p>
    <w:p w:rsidR="005B5BE4" w:rsidRPr="000F7D21" w:rsidRDefault="005B5BE4" w:rsidP="00B33429">
      <w:pPr>
        <w:pStyle w:val="aff3"/>
        <w:tabs>
          <w:tab w:val="left" w:pos="567"/>
        </w:tabs>
        <w:spacing w:after="0" w:line="240" w:lineRule="auto"/>
        <w:ind w:left="0" w:firstLine="567"/>
        <w:jc w:val="center"/>
        <w:rPr>
          <w:rFonts w:ascii="Times New Roman" w:hAnsi="Times New Roman"/>
          <w:b/>
          <w:bCs/>
        </w:rPr>
      </w:pPr>
      <w:r w:rsidRPr="000F7D21">
        <w:rPr>
          <w:rStyle w:val="s2"/>
          <w:rFonts w:ascii="Times New Roman" w:hAnsi="Times New Roman"/>
          <w:b/>
        </w:rPr>
        <w:t>Грамматика, правописание и развитие речи</w:t>
      </w:r>
    </w:p>
    <w:p w:rsidR="005B5BE4" w:rsidRPr="000F7D21" w:rsidRDefault="005B5BE4" w:rsidP="00B33429">
      <w:pPr>
        <w:tabs>
          <w:tab w:val="left" w:pos="567"/>
        </w:tabs>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b/>
          <w:bCs/>
          <w:color w:val="auto"/>
        </w:rPr>
        <w:t xml:space="preserve">Фонетика. </w:t>
      </w:r>
      <w:r w:rsidRPr="000F7D21">
        <w:rPr>
          <w:rFonts w:ascii="Times New Roman" w:hAnsi="Times New Roman" w:cs="Times New Roman"/>
          <w:color w:val="auto"/>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sidRPr="000F7D21">
        <w:rPr>
          <w:rFonts w:ascii="Times New Roman" w:hAnsi="Times New Roman" w:cs="Times New Roman"/>
          <w:b/>
          <w:bCs/>
          <w:color w:val="auto"/>
        </w:rPr>
        <w:t>ь, е, ё, и, ю, я</w:t>
      </w:r>
      <w:r w:rsidRPr="000F7D21">
        <w:rPr>
          <w:rFonts w:ascii="Times New Roman" w:hAnsi="Times New Roman" w:cs="Times New Roman"/>
          <w:color w:val="auto"/>
        </w:rPr>
        <w:t xml:space="preserve">. Согласные глухие и звонкие. Согласные парные и непарные по твердости – мягкости, звонкости – глухости. Разделительный  </w:t>
      </w:r>
      <w:r w:rsidRPr="000F7D21">
        <w:rPr>
          <w:rFonts w:ascii="Times New Roman" w:hAnsi="Times New Roman" w:cs="Times New Roman"/>
          <w:b/>
          <w:bCs/>
          <w:color w:val="auto"/>
        </w:rPr>
        <w:t>ь</w:t>
      </w:r>
      <w:r w:rsidRPr="000F7D21">
        <w:rPr>
          <w:rFonts w:ascii="Times New Roman" w:hAnsi="Times New Roman" w:cs="Times New Roman"/>
          <w:color w:val="auto"/>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5B5BE4" w:rsidRPr="000F7D21" w:rsidRDefault="005B5BE4" w:rsidP="00B33429">
      <w:pPr>
        <w:tabs>
          <w:tab w:val="left" w:pos="567"/>
        </w:tabs>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b/>
          <w:bCs/>
          <w:color w:val="auto"/>
        </w:rPr>
        <w:t xml:space="preserve">Морфология </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b/>
          <w:bCs/>
          <w:color w:val="auto"/>
        </w:rPr>
        <w:t>Состав слова</w:t>
      </w:r>
      <w:r w:rsidRPr="000F7D21">
        <w:rPr>
          <w:rFonts w:ascii="Times New Roman" w:hAnsi="Times New Roman" w:cs="Times New Roman"/>
          <w:color w:val="auto"/>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Правописание проверяемых безударн</w:t>
      </w:r>
      <w:r w:rsidR="00A72E75" w:rsidRPr="000F7D21">
        <w:rPr>
          <w:rFonts w:ascii="Times New Roman" w:hAnsi="Times New Roman" w:cs="Times New Roman"/>
          <w:color w:val="auto"/>
        </w:rPr>
        <w:t>ых гласных, звонких и глухих со</w:t>
      </w:r>
      <w:r w:rsidRPr="000F7D21">
        <w:rPr>
          <w:rFonts w:ascii="Times New Roman" w:hAnsi="Times New Roman" w:cs="Times New Roman"/>
          <w:color w:val="auto"/>
        </w:rPr>
        <w:t>гла</w:t>
      </w:r>
      <w:r w:rsidRPr="000F7D21">
        <w:rPr>
          <w:rFonts w:ascii="Times New Roman" w:hAnsi="Times New Roman" w:cs="Times New Roman"/>
          <w:color w:val="auto"/>
        </w:rPr>
        <w:softHyphen/>
        <w:t>сных в корне слова. Единообразное написание ударных и безударных гла</w:t>
      </w:r>
      <w:r w:rsidRPr="000F7D21">
        <w:rPr>
          <w:rFonts w:ascii="Times New Roman" w:hAnsi="Times New Roman" w:cs="Times New Roman"/>
          <w:color w:val="auto"/>
        </w:rPr>
        <w:softHyphen/>
        <w:t xml:space="preserve">сных, звонких и глухих согласных в корнях слов. Непроверяемые гласные и согласные в корне слов. </w:t>
      </w:r>
    </w:p>
    <w:p w:rsidR="005B5BE4" w:rsidRPr="000F7D21" w:rsidRDefault="005B5BE4" w:rsidP="00B33429">
      <w:pPr>
        <w:tabs>
          <w:tab w:val="left" w:pos="567"/>
        </w:tabs>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Правописание приставок. Единообразное написание ряда приставок. Приставка и предлог. Разделительный </w:t>
      </w:r>
      <w:r w:rsidRPr="000F7D21">
        <w:rPr>
          <w:rFonts w:ascii="Times New Roman" w:hAnsi="Times New Roman" w:cs="Times New Roman"/>
          <w:b/>
          <w:bCs/>
          <w:color w:val="auto"/>
        </w:rPr>
        <w:t>ъ</w:t>
      </w:r>
      <w:r w:rsidRPr="000F7D21">
        <w:rPr>
          <w:rFonts w:ascii="Times New Roman" w:hAnsi="Times New Roman" w:cs="Times New Roman"/>
          <w:color w:val="auto"/>
        </w:rPr>
        <w:t xml:space="preserve">. </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b/>
          <w:color w:val="auto"/>
        </w:rPr>
        <w:t>Части речи</w:t>
      </w:r>
    </w:p>
    <w:p w:rsidR="005B5BE4" w:rsidRPr="000F7D21" w:rsidRDefault="005B5BE4" w:rsidP="00B33429">
      <w:pPr>
        <w:tabs>
          <w:tab w:val="left" w:pos="567"/>
        </w:tabs>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color w:val="auto"/>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5B5BE4" w:rsidRPr="000F7D21" w:rsidRDefault="005B5BE4" w:rsidP="00B33429">
      <w:pPr>
        <w:tabs>
          <w:tab w:val="left" w:pos="567"/>
        </w:tabs>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b/>
          <w:bCs/>
          <w:iCs/>
          <w:color w:val="auto"/>
        </w:rPr>
        <w:t xml:space="preserve">Предлог: </w:t>
      </w:r>
      <w:r w:rsidRPr="000F7D21">
        <w:rPr>
          <w:rFonts w:ascii="Times New Roman" w:hAnsi="Times New Roman" w:cs="Times New Roman"/>
          <w:color w:val="auto"/>
        </w:rPr>
        <w:t xml:space="preserve">общее понятие, значение в речи. Раздельное написание предлогов со словами. </w:t>
      </w:r>
    </w:p>
    <w:p w:rsidR="005B5BE4" w:rsidRPr="000F7D21" w:rsidRDefault="005B5BE4" w:rsidP="00B33429">
      <w:pPr>
        <w:tabs>
          <w:tab w:val="left" w:pos="567"/>
        </w:tabs>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b/>
          <w:bCs/>
          <w:iCs/>
          <w:color w:val="auto"/>
        </w:rPr>
        <w:lastRenderedPageBreak/>
        <w:t>Имя существительное</w:t>
      </w:r>
      <w:r w:rsidRPr="000F7D21">
        <w:rPr>
          <w:rFonts w:ascii="Times New Roman" w:hAnsi="Times New Roman" w:cs="Times New Roman"/>
          <w:color w:val="auto"/>
        </w:rPr>
        <w:t xml:space="preserve">: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5B5BE4" w:rsidRPr="000F7D21" w:rsidRDefault="005B5BE4" w:rsidP="00B33429">
      <w:pPr>
        <w:tabs>
          <w:tab w:val="left" w:pos="567"/>
        </w:tabs>
        <w:spacing w:after="0" w:line="240" w:lineRule="auto"/>
        <w:ind w:firstLine="567"/>
        <w:jc w:val="both"/>
        <w:rPr>
          <w:rFonts w:ascii="Times New Roman" w:hAnsi="Times New Roman" w:cs="Times New Roman"/>
          <w:color w:val="auto"/>
        </w:rPr>
      </w:pPr>
      <w:r w:rsidRPr="000F7D21">
        <w:rPr>
          <w:rFonts w:ascii="Times New Roman" w:hAnsi="Times New Roman" w:cs="Times New Roman"/>
          <w:b/>
          <w:bCs/>
          <w:iCs/>
          <w:color w:val="auto"/>
        </w:rPr>
        <w:t>Имя прилагательное</w:t>
      </w:r>
      <w:r w:rsidRPr="000F7D21">
        <w:rPr>
          <w:rFonts w:ascii="Times New Roman" w:hAnsi="Times New Roman" w:cs="Times New Roman"/>
          <w:color w:val="auto"/>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5B5BE4" w:rsidRPr="000F7D21" w:rsidRDefault="005B5BE4" w:rsidP="00B33429">
      <w:pPr>
        <w:tabs>
          <w:tab w:val="left" w:pos="567"/>
        </w:tabs>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color w:val="auto"/>
        </w:rPr>
        <w:t xml:space="preserve">Правописание родовых и падежных окончаний имен прилагательных в единственном и множественном числе. </w:t>
      </w:r>
    </w:p>
    <w:p w:rsidR="005B5BE4" w:rsidRPr="000F7D21" w:rsidRDefault="005B5BE4" w:rsidP="00B33429">
      <w:pPr>
        <w:tabs>
          <w:tab w:val="left" w:pos="567"/>
        </w:tabs>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b/>
          <w:bCs/>
          <w:iCs/>
          <w:color w:val="auto"/>
        </w:rPr>
        <w:t>Глагол</w:t>
      </w:r>
      <w:r w:rsidRPr="000F7D21">
        <w:rPr>
          <w:rFonts w:ascii="Times New Roman" w:hAnsi="Times New Roman" w:cs="Times New Roman"/>
          <w:color w:val="auto"/>
        </w:rPr>
        <w:t xml:space="preserve"> как часть речи. Изменение глагола по </w:t>
      </w:r>
      <w:r w:rsidR="0068646E" w:rsidRPr="000F7D21">
        <w:rPr>
          <w:rFonts w:ascii="Times New Roman" w:hAnsi="Times New Roman" w:cs="Times New Roman"/>
          <w:color w:val="auto"/>
        </w:rPr>
        <w:t>вр</w:t>
      </w:r>
      <w:r w:rsidRPr="000F7D21">
        <w:rPr>
          <w:rFonts w:ascii="Times New Roman" w:hAnsi="Times New Roman" w:cs="Times New Roman"/>
          <w:color w:val="auto"/>
        </w:rPr>
        <w:t>еменам (настоящее, про</w:t>
      </w:r>
      <w:r w:rsidRPr="000F7D21">
        <w:rPr>
          <w:rFonts w:ascii="Times New Roman" w:hAnsi="Times New Roman" w:cs="Times New Roman"/>
          <w:color w:val="auto"/>
        </w:rPr>
        <w:softHyphen/>
        <w:t>шедшее, будущее). Изменение глагола по лицам и числам. Правописание окон</w:t>
      </w:r>
      <w:r w:rsidRPr="000F7D21">
        <w:rPr>
          <w:rFonts w:ascii="Times New Roman" w:hAnsi="Times New Roman" w:cs="Times New Roman"/>
          <w:color w:val="auto"/>
        </w:rPr>
        <w:softHyphen/>
        <w:t xml:space="preserve">чаний глаголов 2-го лица </w:t>
      </w:r>
      <w:r w:rsidRPr="000F7D21">
        <w:rPr>
          <w:rFonts w:ascii="Times New Roman" w:hAnsi="Times New Roman" w:cs="Times New Roman"/>
          <w:b/>
          <w:bCs/>
          <w:color w:val="auto"/>
        </w:rPr>
        <w:t>–шь</w:t>
      </w:r>
      <w:r w:rsidRPr="000F7D21">
        <w:rPr>
          <w:rFonts w:ascii="Times New Roman" w:hAnsi="Times New Roman" w:cs="Times New Roman"/>
          <w:color w:val="auto"/>
        </w:rPr>
        <w:t xml:space="preserve">, </w:t>
      </w:r>
      <w:r w:rsidRPr="000F7D21">
        <w:rPr>
          <w:rFonts w:ascii="Times New Roman" w:hAnsi="Times New Roman" w:cs="Times New Roman"/>
          <w:b/>
          <w:bCs/>
          <w:color w:val="auto"/>
        </w:rPr>
        <w:t>-шься</w:t>
      </w:r>
      <w:r w:rsidRPr="000F7D21">
        <w:rPr>
          <w:rFonts w:ascii="Times New Roman" w:hAnsi="Times New Roman" w:cs="Times New Roman"/>
          <w:color w:val="auto"/>
        </w:rPr>
        <w:t xml:space="preserve">. Глаголы на </w:t>
      </w:r>
      <w:r w:rsidRPr="000F7D21">
        <w:rPr>
          <w:rFonts w:ascii="Times New Roman" w:hAnsi="Times New Roman" w:cs="Times New Roman"/>
          <w:b/>
          <w:bCs/>
          <w:color w:val="auto"/>
        </w:rPr>
        <w:t>–ся</w:t>
      </w:r>
      <w:r w:rsidRPr="000F7D21">
        <w:rPr>
          <w:rFonts w:ascii="Times New Roman" w:hAnsi="Times New Roman" w:cs="Times New Roman"/>
          <w:color w:val="auto"/>
        </w:rPr>
        <w:t xml:space="preserve"> (</w:t>
      </w:r>
      <w:r w:rsidRPr="000F7D21">
        <w:rPr>
          <w:rFonts w:ascii="Times New Roman" w:hAnsi="Times New Roman" w:cs="Times New Roman"/>
          <w:b/>
          <w:bCs/>
          <w:color w:val="auto"/>
        </w:rPr>
        <w:t>-сь</w:t>
      </w:r>
      <w:r w:rsidRPr="000F7D21">
        <w:rPr>
          <w:rFonts w:ascii="Times New Roman" w:hAnsi="Times New Roman" w:cs="Times New Roman"/>
          <w:color w:val="auto"/>
        </w:rPr>
        <w:t>). Изменение гла</w:t>
      </w:r>
      <w:r w:rsidRPr="000F7D21">
        <w:rPr>
          <w:rFonts w:ascii="Times New Roman" w:hAnsi="Times New Roman" w:cs="Times New Roman"/>
          <w:color w:val="auto"/>
        </w:rPr>
        <w:softHyphen/>
        <w:t xml:space="preserve">голов в прошедшем </w:t>
      </w:r>
      <w:r w:rsidR="0068646E" w:rsidRPr="000F7D21">
        <w:rPr>
          <w:rFonts w:ascii="Times New Roman" w:hAnsi="Times New Roman" w:cs="Times New Roman"/>
          <w:color w:val="auto"/>
        </w:rPr>
        <w:t>вр</w:t>
      </w:r>
      <w:r w:rsidRPr="000F7D21">
        <w:rPr>
          <w:rFonts w:ascii="Times New Roman" w:hAnsi="Times New Roman" w:cs="Times New Roman"/>
          <w:color w:val="auto"/>
        </w:rPr>
        <w:t>емени по родам и числам.  Неопределенная форма гла</w:t>
      </w:r>
      <w:r w:rsidRPr="000F7D21">
        <w:rPr>
          <w:rFonts w:ascii="Times New Roman" w:hAnsi="Times New Roman" w:cs="Times New Roman"/>
          <w:color w:val="auto"/>
        </w:rPr>
        <w:softHyphen/>
        <w:t>гола. Спряжение глаголов. Правописание безударных личных окончаний гла</w:t>
      </w:r>
      <w:r w:rsidRPr="000F7D21">
        <w:rPr>
          <w:rFonts w:ascii="Times New Roman" w:hAnsi="Times New Roman" w:cs="Times New Roman"/>
          <w:color w:val="auto"/>
        </w:rPr>
        <w:softHyphen/>
        <w:t xml:space="preserve">голов </w:t>
      </w:r>
      <w:r w:rsidRPr="000F7D21">
        <w:rPr>
          <w:rFonts w:ascii="Times New Roman" w:hAnsi="Times New Roman" w:cs="Times New Roman"/>
          <w:color w:val="auto"/>
          <w:lang w:val="en-US"/>
        </w:rPr>
        <w:t>I</w:t>
      </w:r>
      <w:r w:rsidRPr="000F7D21">
        <w:rPr>
          <w:rFonts w:ascii="Times New Roman" w:hAnsi="Times New Roman" w:cs="Times New Roman"/>
          <w:color w:val="auto"/>
        </w:rPr>
        <w:t xml:space="preserve"> и </w:t>
      </w:r>
      <w:r w:rsidRPr="000F7D21">
        <w:rPr>
          <w:rFonts w:ascii="Times New Roman" w:hAnsi="Times New Roman" w:cs="Times New Roman"/>
          <w:color w:val="auto"/>
          <w:lang w:val="en-US"/>
        </w:rPr>
        <w:t>II</w:t>
      </w:r>
      <w:r w:rsidRPr="000F7D21">
        <w:rPr>
          <w:rFonts w:ascii="Times New Roman" w:hAnsi="Times New Roman" w:cs="Times New Roman"/>
          <w:color w:val="auto"/>
        </w:rPr>
        <w:t xml:space="preserve"> спряжения. Правописание глаголов с </w:t>
      </w:r>
      <w:r w:rsidRPr="000F7D21">
        <w:rPr>
          <w:rFonts w:ascii="Times New Roman" w:hAnsi="Times New Roman" w:cs="Times New Roman"/>
          <w:b/>
          <w:bCs/>
          <w:color w:val="auto"/>
        </w:rPr>
        <w:t>–ться</w:t>
      </w:r>
      <w:r w:rsidRPr="000F7D21">
        <w:rPr>
          <w:rFonts w:ascii="Times New Roman" w:hAnsi="Times New Roman" w:cs="Times New Roman"/>
          <w:color w:val="auto"/>
        </w:rPr>
        <w:t xml:space="preserve">, </w:t>
      </w:r>
      <w:r w:rsidRPr="000F7D21">
        <w:rPr>
          <w:rFonts w:ascii="Times New Roman" w:hAnsi="Times New Roman" w:cs="Times New Roman"/>
          <w:b/>
          <w:bCs/>
          <w:color w:val="auto"/>
        </w:rPr>
        <w:t>-тся</w:t>
      </w:r>
      <w:r w:rsidR="00A72E75" w:rsidRPr="000F7D21">
        <w:rPr>
          <w:rFonts w:ascii="Times New Roman" w:hAnsi="Times New Roman" w:cs="Times New Roman"/>
          <w:color w:val="auto"/>
        </w:rPr>
        <w:t>. Повелитель</w:t>
      </w:r>
      <w:r w:rsidRPr="000F7D21">
        <w:rPr>
          <w:rFonts w:ascii="Times New Roman" w:hAnsi="Times New Roman" w:cs="Times New Roman"/>
          <w:color w:val="auto"/>
        </w:rPr>
        <w:t>ная форма глагола. Правописание глаголов повелительной формы еди</w:t>
      </w:r>
      <w:r w:rsidRPr="000F7D21">
        <w:rPr>
          <w:rFonts w:ascii="Times New Roman" w:hAnsi="Times New Roman" w:cs="Times New Roman"/>
          <w:color w:val="auto"/>
        </w:rPr>
        <w:softHyphen/>
        <w:t>н</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вен</w:t>
      </w:r>
      <w:r w:rsidRPr="000F7D21">
        <w:rPr>
          <w:rFonts w:ascii="Times New Roman" w:hAnsi="Times New Roman" w:cs="Times New Roman"/>
          <w:color w:val="auto"/>
        </w:rPr>
        <w:softHyphen/>
        <w:t xml:space="preserve">ного и множественного числа. Правописание частицы НЕ с глаголами. </w:t>
      </w:r>
    </w:p>
    <w:p w:rsidR="005B5BE4" w:rsidRPr="000F7D21" w:rsidRDefault="005B5BE4" w:rsidP="00B33429">
      <w:pPr>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b/>
          <w:bCs/>
          <w:iCs/>
          <w:color w:val="auto"/>
        </w:rPr>
        <w:t>Местоимение</w:t>
      </w:r>
      <w:r w:rsidRPr="000F7D21">
        <w:rPr>
          <w:rFonts w:ascii="Times New Roman" w:hAnsi="Times New Roman" w:cs="Times New Roman"/>
          <w:color w:val="auto"/>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Pr="000F7D21" w:rsidRDefault="005B5BE4" w:rsidP="00B33429">
      <w:pPr>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b/>
          <w:bCs/>
          <w:iCs/>
          <w:color w:val="auto"/>
        </w:rPr>
        <w:t>Имя числительное</w:t>
      </w:r>
      <w:r w:rsidRPr="000F7D21">
        <w:rPr>
          <w:rFonts w:ascii="Times New Roman" w:hAnsi="Times New Roman" w:cs="Times New Roman"/>
          <w:color w:val="auto"/>
        </w:rPr>
        <w:t>. Понятие об имени числительном. Числительные количественные и порядковые. Правописание числительных.</w:t>
      </w:r>
    </w:p>
    <w:p w:rsidR="005B5BE4" w:rsidRPr="000F7D21" w:rsidRDefault="005B5BE4" w:rsidP="00B33429">
      <w:pPr>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b/>
          <w:bCs/>
          <w:iCs/>
          <w:color w:val="auto"/>
        </w:rPr>
        <w:t>Наречие.</w:t>
      </w:r>
      <w:r w:rsidRPr="000F7D21">
        <w:rPr>
          <w:rFonts w:ascii="Times New Roman" w:hAnsi="Times New Roman" w:cs="Times New Roman"/>
          <w:color w:val="auto"/>
        </w:rPr>
        <w:t xml:space="preserve"> Понятие о наречии. Наречия, обозначающие </w:t>
      </w:r>
      <w:r w:rsidR="0068646E" w:rsidRPr="000F7D21">
        <w:rPr>
          <w:rFonts w:ascii="Times New Roman" w:hAnsi="Times New Roman" w:cs="Times New Roman"/>
          <w:color w:val="auto"/>
        </w:rPr>
        <w:t>вр</w:t>
      </w:r>
      <w:r w:rsidRPr="000F7D21">
        <w:rPr>
          <w:rFonts w:ascii="Times New Roman" w:hAnsi="Times New Roman" w:cs="Times New Roman"/>
          <w:color w:val="auto"/>
        </w:rPr>
        <w:t xml:space="preserve">емя, место, способ действия. Правописание наречий.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
          <w:bCs/>
          <w:color w:val="auto"/>
        </w:rPr>
        <w:t>Синтаксис.</w:t>
      </w:r>
      <w:r w:rsidRPr="000F7D21">
        <w:rPr>
          <w:rFonts w:ascii="Times New Roman" w:hAnsi="Times New Roman" w:cs="Times New Roman"/>
          <w:color w:val="auto"/>
        </w:rPr>
        <w:t xml:space="preserve"> Словосочетание. Предложение.</w:t>
      </w:r>
      <w:r w:rsidR="0068646E" w:rsidRPr="000F7D21">
        <w:rPr>
          <w:rFonts w:ascii="Times New Roman" w:hAnsi="Times New Roman" w:cs="Times New Roman"/>
          <w:color w:val="auto"/>
        </w:rPr>
        <w:t xml:space="preserve"> </w:t>
      </w:r>
      <w:r w:rsidR="00A72E75" w:rsidRPr="000F7D21">
        <w:rPr>
          <w:rFonts w:ascii="Times New Roman" w:hAnsi="Times New Roman" w:cs="Times New Roman"/>
          <w:color w:val="auto"/>
        </w:rPr>
        <w:t>Простые и сложные пред</w:t>
      </w:r>
      <w:r w:rsidRPr="000F7D21">
        <w:rPr>
          <w:rFonts w:ascii="Times New Roman" w:hAnsi="Times New Roman" w:cs="Times New Roman"/>
          <w:color w:val="auto"/>
        </w:rPr>
        <w:t>ло</w:t>
      </w:r>
      <w:r w:rsidRPr="000F7D21">
        <w:rPr>
          <w:rFonts w:ascii="Times New Roman" w:hAnsi="Times New Roman" w:cs="Times New Roman"/>
          <w:color w:val="auto"/>
        </w:rPr>
        <w:softHyphen/>
        <w:t>жения.</w:t>
      </w:r>
      <w:r w:rsidR="0068646E" w:rsidRPr="000F7D21">
        <w:rPr>
          <w:rFonts w:ascii="Times New Roman" w:hAnsi="Times New Roman" w:cs="Times New Roman"/>
          <w:color w:val="auto"/>
        </w:rPr>
        <w:t xml:space="preserve"> </w:t>
      </w:r>
      <w:r w:rsidRPr="000F7D21">
        <w:rPr>
          <w:rFonts w:ascii="Times New Roman" w:hAnsi="Times New Roman" w:cs="Times New Roman"/>
          <w:color w:val="auto"/>
        </w:rPr>
        <w:t>Повествовательные, вопрос</w:t>
      </w:r>
      <w:r w:rsidR="00A72E75" w:rsidRPr="000F7D21">
        <w:rPr>
          <w:rFonts w:ascii="Times New Roman" w:hAnsi="Times New Roman" w:cs="Times New Roman"/>
          <w:color w:val="auto"/>
        </w:rPr>
        <w:t>ительные и восклицательные пред</w:t>
      </w:r>
      <w:r w:rsidRPr="000F7D21">
        <w:rPr>
          <w:rFonts w:ascii="Times New Roman" w:hAnsi="Times New Roman" w:cs="Times New Roman"/>
          <w:color w:val="auto"/>
        </w:rPr>
        <w:t xml:space="preserve">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Установление последовательности предл</w:t>
      </w:r>
      <w:r w:rsidR="00A72E75" w:rsidRPr="000F7D21">
        <w:rPr>
          <w:rFonts w:ascii="Times New Roman" w:hAnsi="Times New Roman" w:cs="Times New Roman"/>
          <w:color w:val="auto"/>
        </w:rPr>
        <w:t>ожений в тексте. Связь предло</w:t>
      </w:r>
      <w:r w:rsidRPr="000F7D21">
        <w:rPr>
          <w:rFonts w:ascii="Times New Roman" w:hAnsi="Times New Roman" w:cs="Times New Roman"/>
          <w:color w:val="auto"/>
        </w:rPr>
        <w:t>же</w:t>
      </w:r>
      <w:r w:rsidRPr="000F7D21">
        <w:rPr>
          <w:rFonts w:ascii="Times New Roman" w:hAnsi="Times New Roman" w:cs="Times New Roman"/>
          <w:color w:val="auto"/>
        </w:rPr>
        <w:softHyphen/>
        <w:t>ний в тексте с помощью различны</w:t>
      </w:r>
      <w:r w:rsidR="00A72E75" w:rsidRPr="000F7D21">
        <w:rPr>
          <w:rFonts w:ascii="Times New Roman" w:hAnsi="Times New Roman" w:cs="Times New Roman"/>
          <w:color w:val="auto"/>
        </w:rPr>
        <w:t>х языковых средств (личных мес</w:t>
      </w:r>
      <w:r w:rsidRPr="000F7D21">
        <w:rPr>
          <w:rFonts w:ascii="Times New Roman" w:hAnsi="Times New Roman" w:cs="Times New Roman"/>
          <w:color w:val="auto"/>
        </w:rPr>
        <w:t>то</w:t>
      </w:r>
      <w:r w:rsidRPr="000F7D21">
        <w:rPr>
          <w:rFonts w:ascii="Times New Roman" w:hAnsi="Times New Roman" w:cs="Times New Roman"/>
          <w:color w:val="auto"/>
        </w:rPr>
        <w:softHyphen/>
        <w:t>имений, наречий, повтора существительного, синонимической замены и др.).</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Однородные члены предложения. Союзы в простом и сложном пред</w:t>
      </w:r>
      <w:r w:rsidRPr="000F7D21">
        <w:rPr>
          <w:rFonts w:ascii="Times New Roman" w:hAnsi="Times New Roman" w:cs="Times New Roman"/>
          <w:color w:val="auto"/>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5B5BE4" w:rsidRPr="000F7D21" w:rsidRDefault="005B5BE4" w:rsidP="00B33429">
      <w:pPr>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color w:val="auto"/>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
          <w:bCs/>
          <w:color w:val="auto"/>
        </w:rPr>
        <w:t xml:space="preserve">Развитие речи, работа с текстом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Изложение текста с опорой на заранее составленный план. Изложение по коллективно составленному плану. </w:t>
      </w:r>
    </w:p>
    <w:p w:rsidR="005B5BE4" w:rsidRPr="000F7D21" w:rsidRDefault="005B5BE4" w:rsidP="00B33429">
      <w:pPr>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color w:val="auto"/>
        </w:rPr>
        <w:t>Сочинение творческого характера по картине, по личным наблюдениям, с привлечением сведений из практической деятельности, книг.</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b/>
          <w:bCs/>
          <w:color w:val="auto"/>
        </w:rPr>
        <w:t xml:space="preserve">Деловое письмо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Письмо с элементами творческой деятельности.</w:t>
      </w:r>
    </w:p>
    <w:p w:rsidR="005B5BE4" w:rsidRPr="000F7D21" w:rsidRDefault="005B5BE4" w:rsidP="00B33429">
      <w:pPr>
        <w:spacing w:after="0" w:line="240" w:lineRule="auto"/>
        <w:ind w:firstLine="567"/>
        <w:jc w:val="center"/>
        <w:rPr>
          <w:rFonts w:ascii="Times New Roman" w:hAnsi="Times New Roman" w:cs="Times New Roman"/>
          <w:b/>
          <w:bCs/>
          <w:color w:val="auto"/>
        </w:rPr>
      </w:pPr>
      <w:r w:rsidRPr="000F7D21">
        <w:rPr>
          <w:rFonts w:ascii="Times New Roman" w:hAnsi="Times New Roman" w:cs="Times New Roman"/>
          <w:b/>
          <w:color w:val="auto"/>
        </w:rPr>
        <w:t>Чтение и развитие речи (</w:t>
      </w:r>
      <w:r w:rsidRPr="000F7D21">
        <w:rPr>
          <w:rFonts w:ascii="Times New Roman" w:hAnsi="Times New Roman" w:cs="Times New Roman"/>
          <w:color w:val="auto"/>
        </w:rPr>
        <w:t>Литературное чтение</w:t>
      </w:r>
      <w:r w:rsidRPr="000F7D21">
        <w:rPr>
          <w:rFonts w:ascii="Times New Roman" w:hAnsi="Times New Roman" w:cs="Times New Roman"/>
          <w:b/>
          <w:color w:val="auto"/>
        </w:rPr>
        <w:t>)</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t>Содержание чтения (круг чтения)</w:t>
      </w:r>
      <w:r w:rsidRPr="000F7D21">
        <w:rPr>
          <w:color w:val="auto"/>
          <w:sz w:val="22"/>
          <w:szCs w:val="22"/>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0F7D21">
        <w:rPr>
          <w:color w:val="auto"/>
          <w:sz w:val="22"/>
          <w:szCs w:val="22"/>
          <w:lang w:val="en-US"/>
        </w:rPr>
        <w:t>XIX</w:t>
      </w:r>
      <w:r w:rsidRPr="000F7D21">
        <w:rPr>
          <w:color w:val="auto"/>
          <w:sz w:val="22"/>
          <w:szCs w:val="22"/>
        </w:rPr>
        <w:t xml:space="preserve"> - </w:t>
      </w:r>
      <w:r w:rsidRPr="000F7D21">
        <w:rPr>
          <w:color w:val="auto"/>
          <w:sz w:val="22"/>
          <w:szCs w:val="22"/>
          <w:lang w:val="en-US"/>
        </w:rPr>
        <w:t>XXI</w:t>
      </w:r>
      <w:r w:rsidRPr="000F7D21">
        <w:rPr>
          <w:color w:val="auto"/>
          <w:sz w:val="22"/>
          <w:szCs w:val="22"/>
        </w:rPr>
        <w:t xml:space="preserve">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t>Примерная тематика произведений</w:t>
      </w:r>
      <w:r w:rsidRPr="000F7D21">
        <w:rPr>
          <w:color w:val="auto"/>
          <w:sz w:val="22"/>
          <w:szCs w:val="22"/>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lastRenderedPageBreak/>
        <w:t>Жанровое разнообразие</w:t>
      </w:r>
      <w:r w:rsidRPr="000F7D21">
        <w:rPr>
          <w:color w:val="auto"/>
          <w:sz w:val="22"/>
          <w:szCs w:val="22"/>
        </w:rPr>
        <w:t>: народные и авторские сказки, басни, былины, легенды, рассказы, рассказы-описания, стихотворения.</w:t>
      </w:r>
    </w:p>
    <w:p w:rsidR="005B5BE4" w:rsidRPr="000F7D21" w:rsidRDefault="005B5BE4" w:rsidP="00B33429">
      <w:pPr>
        <w:pStyle w:val="western"/>
        <w:shd w:val="clear" w:color="auto" w:fill="FFFFFF"/>
        <w:spacing w:before="0"/>
        <w:ind w:firstLine="567"/>
        <w:jc w:val="both"/>
        <w:rPr>
          <w:color w:val="auto"/>
          <w:sz w:val="22"/>
          <w:szCs w:val="22"/>
        </w:rPr>
      </w:pPr>
      <w:r w:rsidRPr="000F7D21">
        <w:rPr>
          <w:b/>
          <w:bCs/>
          <w:color w:val="auto"/>
          <w:sz w:val="22"/>
          <w:szCs w:val="22"/>
        </w:rPr>
        <w:t>Ориентировка в литературоведческих понятиях</w:t>
      </w:r>
      <w:r w:rsidRPr="000F7D21">
        <w:rPr>
          <w:color w:val="auto"/>
          <w:sz w:val="22"/>
          <w:szCs w:val="22"/>
        </w:rPr>
        <w:t xml:space="preserve">: </w:t>
      </w:r>
    </w:p>
    <w:p w:rsidR="005B5BE4" w:rsidRPr="000F7D21" w:rsidRDefault="005B5BE4" w:rsidP="00B33429">
      <w:pPr>
        <w:pStyle w:val="western"/>
        <w:numPr>
          <w:ilvl w:val="0"/>
          <w:numId w:val="6"/>
        </w:numPr>
        <w:shd w:val="clear" w:color="auto" w:fill="FFFFFF"/>
        <w:spacing w:before="0"/>
        <w:ind w:left="0" w:firstLine="567"/>
        <w:jc w:val="both"/>
        <w:rPr>
          <w:color w:val="auto"/>
          <w:sz w:val="22"/>
          <w:szCs w:val="22"/>
        </w:rPr>
      </w:pPr>
      <w:r w:rsidRPr="000F7D21">
        <w:rPr>
          <w:color w:val="auto"/>
          <w:sz w:val="22"/>
          <w:szCs w:val="22"/>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5B5BE4" w:rsidRPr="000F7D21" w:rsidRDefault="005B5BE4" w:rsidP="00B33429">
      <w:pPr>
        <w:pStyle w:val="western"/>
        <w:numPr>
          <w:ilvl w:val="0"/>
          <w:numId w:val="6"/>
        </w:numPr>
        <w:shd w:val="clear" w:color="auto" w:fill="FFFFFF"/>
        <w:spacing w:before="0"/>
        <w:ind w:left="0" w:firstLine="567"/>
        <w:jc w:val="both"/>
        <w:rPr>
          <w:color w:val="auto"/>
          <w:sz w:val="22"/>
          <w:szCs w:val="22"/>
        </w:rPr>
      </w:pPr>
      <w:r w:rsidRPr="000F7D21">
        <w:rPr>
          <w:color w:val="auto"/>
          <w:sz w:val="22"/>
          <w:szCs w:val="22"/>
        </w:rPr>
        <w:t>присказка, зачин, диалог, произведение.</w:t>
      </w:r>
    </w:p>
    <w:p w:rsidR="005B5BE4" w:rsidRPr="000F7D21" w:rsidRDefault="005B5BE4" w:rsidP="00B33429">
      <w:pPr>
        <w:pStyle w:val="western"/>
        <w:numPr>
          <w:ilvl w:val="0"/>
          <w:numId w:val="6"/>
        </w:numPr>
        <w:shd w:val="clear" w:color="auto" w:fill="FFFFFF"/>
        <w:spacing w:before="0"/>
        <w:ind w:left="0" w:firstLine="567"/>
        <w:jc w:val="both"/>
        <w:rPr>
          <w:color w:val="auto"/>
          <w:sz w:val="22"/>
          <w:szCs w:val="22"/>
        </w:rPr>
      </w:pPr>
      <w:r w:rsidRPr="000F7D21">
        <w:rPr>
          <w:color w:val="auto"/>
          <w:sz w:val="22"/>
          <w:szCs w:val="22"/>
        </w:rPr>
        <w:t>герой (персонаж), гласный и второстепенный герой, портрет героя, пейзаж.</w:t>
      </w:r>
    </w:p>
    <w:p w:rsidR="005B5BE4" w:rsidRPr="000F7D21" w:rsidRDefault="005B5BE4" w:rsidP="00B33429">
      <w:pPr>
        <w:pStyle w:val="western"/>
        <w:numPr>
          <w:ilvl w:val="0"/>
          <w:numId w:val="6"/>
        </w:numPr>
        <w:shd w:val="clear" w:color="auto" w:fill="FFFFFF"/>
        <w:spacing w:before="0"/>
        <w:ind w:left="0" w:firstLine="567"/>
        <w:jc w:val="both"/>
        <w:rPr>
          <w:color w:val="auto"/>
          <w:sz w:val="22"/>
          <w:szCs w:val="22"/>
        </w:rPr>
      </w:pPr>
      <w:r w:rsidRPr="000F7D21">
        <w:rPr>
          <w:color w:val="auto"/>
          <w:sz w:val="22"/>
          <w:szCs w:val="22"/>
        </w:rPr>
        <w:t xml:space="preserve">стихотворение, рифма, строка, строфа.  </w:t>
      </w:r>
    </w:p>
    <w:p w:rsidR="005B5BE4" w:rsidRPr="000F7D21" w:rsidRDefault="005B5BE4" w:rsidP="00B33429">
      <w:pPr>
        <w:pStyle w:val="western"/>
        <w:numPr>
          <w:ilvl w:val="0"/>
          <w:numId w:val="6"/>
        </w:numPr>
        <w:shd w:val="clear" w:color="auto" w:fill="FFFFFF"/>
        <w:spacing w:before="0"/>
        <w:ind w:left="0" w:firstLine="567"/>
        <w:jc w:val="both"/>
        <w:rPr>
          <w:color w:val="auto"/>
          <w:sz w:val="22"/>
          <w:szCs w:val="22"/>
        </w:rPr>
      </w:pPr>
      <w:r w:rsidRPr="000F7D21">
        <w:rPr>
          <w:color w:val="auto"/>
          <w:sz w:val="22"/>
          <w:szCs w:val="22"/>
        </w:rPr>
        <w:t xml:space="preserve">средства выразительности (логическая пауза, темп, ритм). </w:t>
      </w:r>
    </w:p>
    <w:p w:rsidR="005B5BE4" w:rsidRPr="000F7D21" w:rsidRDefault="005B5BE4" w:rsidP="00B33429">
      <w:pPr>
        <w:pStyle w:val="western"/>
        <w:numPr>
          <w:ilvl w:val="0"/>
          <w:numId w:val="6"/>
        </w:numPr>
        <w:shd w:val="clear" w:color="auto" w:fill="FFFFFF"/>
        <w:spacing w:before="0"/>
        <w:ind w:left="0" w:firstLine="567"/>
        <w:jc w:val="both"/>
        <w:rPr>
          <w:b/>
          <w:bCs/>
          <w:color w:val="auto"/>
          <w:sz w:val="22"/>
          <w:szCs w:val="22"/>
        </w:rPr>
      </w:pPr>
      <w:r w:rsidRPr="000F7D21">
        <w:rPr>
          <w:color w:val="auto"/>
          <w:sz w:val="22"/>
          <w:szCs w:val="22"/>
        </w:rPr>
        <w:t>элементы книги: переплёт, обложка, форзац, титульный лист, оглавление, предисловие, послесловие.</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t>Навык чтения:</w:t>
      </w:r>
      <w:r w:rsidRPr="000F7D21">
        <w:rPr>
          <w:color w:val="auto"/>
          <w:sz w:val="22"/>
          <w:szCs w:val="22"/>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5B5BE4" w:rsidRPr="000F7D21" w:rsidRDefault="005B5BE4" w:rsidP="00B33429">
      <w:pPr>
        <w:pStyle w:val="western"/>
        <w:shd w:val="clear" w:color="auto" w:fill="FFFFFF"/>
        <w:spacing w:before="0"/>
        <w:ind w:firstLine="567"/>
        <w:jc w:val="both"/>
        <w:rPr>
          <w:b/>
          <w:bCs/>
          <w:color w:val="auto"/>
          <w:sz w:val="22"/>
          <w:szCs w:val="22"/>
        </w:rPr>
      </w:pPr>
      <w:r w:rsidRPr="000F7D21">
        <w:rPr>
          <w:b/>
          <w:bCs/>
          <w:color w:val="auto"/>
          <w:sz w:val="22"/>
          <w:szCs w:val="22"/>
        </w:rPr>
        <w:t>Работа с текстом.</w:t>
      </w:r>
      <w:r w:rsidRPr="000F7D21">
        <w:rPr>
          <w:color w:val="auto"/>
          <w:sz w:val="22"/>
          <w:szCs w:val="22"/>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 </w:t>
      </w:r>
    </w:p>
    <w:p w:rsidR="005B5BE4" w:rsidRPr="000F7D21" w:rsidRDefault="005B5BE4" w:rsidP="00B33429">
      <w:pPr>
        <w:pStyle w:val="western"/>
        <w:shd w:val="clear" w:color="auto" w:fill="FFFFFF"/>
        <w:spacing w:before="0"/>
        <w:ind w:firstLine="567"/>
        <w:jc w:val="both"/>
        <w:rPr>
          <w:b/>
          <w:color w:val="auto"/>
          <w:sz w:val="22"/>
          <w:szCs w:val="22"/>
        </w:rPr>
      </w:pPr>
      <w:r w:rsidRPr="000F7D21">
        <w:rPr>
          <w:b/>
          <w:bCs/>
          <w:color w:val="auto"/>
          <w:sz w:val="22"/>
          <w:szCs w:val="22"/>
        </w:rPr>
        <w:t>Внеклассное чтение</w:t>
      </w:r>
      <w:r w:rsidRPr="000F7D21">
        <w:rPr>
          <w:color w:val="auto"/>
          <w:sz w:val="22"/>
          <w:szCs w:val="22"/>
        </w:rPr>
        <w:t xml:space="preserve">.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учителя). </w:t>
      </w:r>
    </w:p>
    <w:p w:rsidR="005B5BE4" w:rsidRPr="000F7D21" w:rsidRDefault="005B5BE4" w:rsidP="00B33429">
      <w:pPr>
        <w:spacing w:after="0" w:line="240" w:lineRule="auto"/>
        <w:ind w:firstLine="567"/>
        <w:jc w:val="center"/>
        <w:rPr>
          <w:rFonts w:ascii="Times New Roman" w:hAnsi="Times New Roman" w:cs="Times New Roman"/>
          <w:b/>
          <w:color w:val="auto"/>
        </w:rPr>
      </w:pPr>
      <w:r w:rsidRPr="000F7D21">
        <w:rPr>
          <w:rFonts w:ascii="Times New Roman" w:hAnsi="Times New Roman" w:cs="Times New Roman"/>
          <w:b/>
          <w:color w:val="auto"/>
        </w:rPr>
        <w:t>МАТЕМАТИКА</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Курс математики в старших классах является логическим продолжением изучения этого предмета в дополнительном первом (</w:t>
      </w:r>
      <w:r w:rsidRPr="000F7D21">
        <w:rPr>
          <w:rFonts w:ascii="Times New Roman" w:hAnsi="Times New Roman" w:cs="Times New Roman"/>
          <w:color w:val="auto"/>
          <w:lang w:val="en-US"/>
        </w:rPr>
        <w:t>I</w:t>
      </w:r>
      <w:r w:rsidRPr="000F7D21">
        <w:rPr>
          <w:rFonts w:ascii="Times New Roman" w:hAnsi="Times New Roman" w:cs="Times New Roman"/>
          <w:color w:val="auto"/>
          <w:vertAlign w:val="superscript"/>
        </w:rPr>
        <w:t>1</w:t>
      </w:r>
      <w:r w:rsidRPr="000F7D21">
        <w:rPr>
          <w:rFonts w:ascii="Times New Roman" w:hAnsi="Times New Roman" w:cs="Times New Roman"/>
          <w:color w:val="auto"/>
        </w:rPr>
        <w:t xml:space="preserve">) классе и </w:t>
      </w:r>
      <w:r w:rsidRPr="000F7D21">
        <w:rPr>
          <w:rFonts w:ascii="Times New Roman" w:hAnsi="Times New Roman" w:cs="Times New Roman"/>
          <w:color w:val="auto"/>
          <w:lang w:val="en-US"/>
        </w:rPr>
        <w:t>I</w:t>
      </w:r>
      <w:r w:rsidRPr="000F7D21">
        <w:rPr>
          <w:rFonts w:ascii="Times New Roman" w:hAnsi="Times New Roman" w:cs="Times New Roman"/>
          <w:color w:val="auto"/>
        </w:rPr>
        <w:t>-</w:t>
      </w:r>
      <w:r w:rsidRPr="000F7D21">
        <w:rPr>
          <w:rFonts w:ascii="Times New Roman" w:hAnsi="Times New Roman" w:cs="Times New Roman"/>
          <w:color w:val="auto"/>
          <w:lang w:val="en-US"/>
        </w:rPr>
        <w:t>IV</w:t>
      </w:r>
      <w:r w:rsidRPr="000F7D21">
        <w:rPr>
          <w:rFonts w:ascii="Times New Roman" w:hAnsi="Times New Roman" w:cs="Times New Roman"/>
          <w:color w:val="auto"/>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 процессе обучения математике в </w:t>
      </w:r>
      <w:r w:rsidRPr="000F7D21">
        <w:rPr>
          <w:rFonts w:ascii="Times New Roman" w:hAnsi="Times New Roman" w:cs="Times New Roman"/>
          <w:color w:val="auto"/>
          <w:lang w:val="en-US"/>
        </w:rPr>
        <w:t>V</w:t>
      </w:r>
      <w:r w:rsidRPr="000F7D21">
        <w:rPr>
          <w:rFonts w:ascii="Times New Roman" w:hAnsi="Times New Roman" w:cs="Times New Roman"/>
          <w:color w:val="auto"/>
        </w:rPr>
        <w:t>-</w:t>
      </w:r>
      <w:r w:rsidRPr="000F7D21">
        <w:rPr>
          <w:rFonts w:ascii="Times New Roman" w:hAnsi="Times New Roman" w:cs="Times New Roman"/>
          <w:color w:val="auto"/>
          <w:lang w:val="en-US"/>
        </w:rPr>
        <w:t>IX</w:t>
      </w:r>
      <w:r w:rsidRPr="000F7D21">
        <w:rPr>
          <w:rFonts w:ascii="Times New Roman" w:hAnsi="Times New Roman" w:cs="Times New Roman"/>
          <w:color w:val="auto"/>
        </w:rPr>
        <w:t xml:space="preserve"> классах решаются следующие задачи: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Коррекция недостатков познавательной деятельности и повышение уровня общего развития;</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color w:val="auto"/>
        </w:rPr>
        <w:t>― Воспитание положительных качеств и свойств личности.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Нумерация.</w:t>
      </w:r>
      <w:r w:rsidRPr="000F7D21">
        <w:rPr>
          <w:rFonts w:ascii="Times New Roman" w:hAnsi="Times New Roman" w:cs="Times New Roman"/>
        </w:rPr>
        <w:t xml:space="preserve"> Чтение и запись чисел от 0 до 1 000 000. Классы и разряды. Представление многозначных чисел в виде суммы разрядных слагаемых.</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Сравнение и упорядочение многозначных чисел.</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 xml:space="preserve">Единицы измерения и их соотношения. </w:t>
      </w:r>
      <w:r w:rsidRPr="000F7D21">
        <w:rPr>
          <w:rFonts w:ascii="Times New Roman" w:hAnsi="Times New Roman" w:cs="Times New Roman"/>
        </w:rPr>
        <w:t xml:space="preserve">Величины (стоимость, длина, масса, емкость, </w:t>
      </w:r>
      <w:r w:rsidR="0068646E" w:rsidRPr="000F7D21">
        <w:rPr>
          <w:rFonts w:ascii="Times New Roman" w:hAnsi="Times New Roman" w:cs="Times New Roman"/>
        </w:rPr>
        <w:t>вр</w:t>
      </w:r>
      <w:r w:rsidRPr="000F7D21">
        <w:rPr>
          <w:rFonts w:ascii="Times New Roman" w:hAnsi="Times New Roman" w:cs="Times New Roman"/>
        </w:rPr>
        <w:t xml:space="preserve">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w:t>
      </w:r>
      <w:r w:rsidR="0068646E" w:rsidRPr="000F7D21">
        <w:rPr>
          <w:rFonts w:ascii="Times New Roman" w:hAnsi="Times New Roman" w:cs="Times New Roman"/>
        </w:rPr>
        <w:t>вр</w:t>
      </w:r>
      <w:r w:rsidRPr="000F7D21">
        <w:rPr>
          <w:rFonts w:ascii="Times New Roman" w:hAnsi="Times New Roman" w:cs="Times New Roman"/>
        </w:rPr>
        <w:t>емени: секунда (1 с), минута (1 мин), час (1 ч), сутки (1 сут.), неделя (1нед.), месяц (1 мес.), год (1 год), век (1 в.).Единицы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Соотношения между единицами измерения однородных величин. Сравнение и упорядочение однородных величин.</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Преобразования чисел, полученных при измерении стоимости, длины, массы.</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Запись чисел, полученных при измерении длины, стоимости, массы, в виде</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десятичной дроби и обратное преобразование.</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Арифметические действия.</w:t>
      </w:r>
      <w:r w:rsidRPr="000F7D21">
        <w:rPr>
          <w:rFonts w:ascii="Times New Roman" w:hAnsi="Times New Roman" w:cs="Times New Roman"/>
        </w:rPr>
        <w:t xml:space="preserve"> Сложение, вычитание, умножение и деление. Названия компонентов арифметических действий, знаки действий.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Алгоритмы письменного сложения, вычитания, умножения и деления многозначных чисел.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Нахождение неизвестного компонента сложения и вычитания.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Способы проверки правильности вычислений (алгоритм, обратное действие, оценка достоверности результата).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lastRenderedPageBreak/>
        <w:t>Умножение и деление целых чисел, полученных при счете и при измерении, на однозначное, двузначное число.</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Порядок действий. Нахождение значения числового выражения, состоящего из 3-4 арифметических действий.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Использование микрокалькулятора </w:t>
      </w:r>
      <w:r w:rsidR="00A72E75" w:rsidRPr="000F7D21">
        <w:rPr>
          <w:rFonts w:ascii="Times New Roman" w:hAnsi="Times New Roman" w:cs="Times New Roman"/>
        </w:rPr>
        <w:t>для всех видов вычислений в пре</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Дроби.</w:t>
      </w:r>
      <w:r w:rsidRPr="000F7D21">
        <w:rPr>
          <w:rFonts w:ascii="Times New Roman" w:hAnsi="Times New Roman" w:cs="Times New Roman"/>
        </w:rPr>
        <w:t xml:space="preserve"> Доля величины (половина, треть, четверть, десятая, сотая, тысячная). Получение долей. Сравнение долей.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Смешанное число. Получение, чтение, запись, сравнение смешанных чисел.</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Сравнение дробей с разными числителями и знаменателями.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Сложение и вычитание обыкновенных дробей с одинаковыми знаменателями.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Нахождение одной или нескольких частей числа.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Десятичная дробь. Чтение, запись десятичных дробей.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Выражение десятичных дробей в более крупных (мелких), одинаковых долях.</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Сравнение десятичных дробей.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Сложение и вычитание десятичных дробей (все случаи).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Нахождение десятичной дроби от числа.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 xml:space="preserve">Понятие процента. Нахождение одного процента от числа. Нахождение нескольких процентов от числа.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Арифметические задачи.</w:t>
      </w:r>
      <w:r w:rsidRPr="000F7D21">
        <w:rPr>
          <w:rFonts w:ascii="Times New Roman" w:hAnsi="Times New Roman" w:cs="Times New Roman"/>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w:t>
      </w:r>
      <w:r w:rsidR="0068646E" w:rsidRPr="000F7D21">
        <w:rPr>
          <w:rFonts w:ascii="Times New Roman" w:hAnsi="Times New Roman" w:cs="Times New Roman"/>
        </w:rPr>
        <w:t>вр</w:t>
      </w:r>
      <w:r w:rsidRPr="000F7D21">
        <w:rPr>
          <w:rFonts w:ascii="Times New Roman" w:hAnsi="Times New Roman" w:cs="Times New Roman"/>
        </w:rPr>
        <w:t xml:space="preserve">емя, пройденный путь), работы (производительность труда, </w:t>
      </w:r>
      <w:r w:rsidR="0068646E" w:rsidRPr="000F7D21">
        <w:rPr>
          <w:rFonts w:ascii="Times New Roman" w:hAnsi="Times New Roman" w:cs="Times New Roman"/>
        </w:rPr>
        <w:t>вр</w:t>
      </w:r>
      <w:r w:rsidRPr="000F7D21">
        <w:rPr>
          <w:rFonts w:ascii="Times New Roman" w:hAnsi="Times New Roman" w:cs="Times New Roman"/>
        </w:rPr>
        <w:t xml:space="preserve">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w:t>
      </w:r>
      <w:r w:rsidR="0068646E" w:rsidRPr="000F7D21">
        <w:rPr>
          <w:rFonts w:ascii="Times New Roman" w:hAnsi="Times New Roman" w:cs="Times New Roman"/>
        </w:rPr>
        <w:t>вр</w:t>
      </w:r>
      <w:r w:rsidRPr="000F7D21">
        <w:rPr>
          <w:rFonts w:ascii="Times New Roman" w:hAnsi="Times New Roman" w:cs="Times New Roman"/>
        </w:rPr>
        <w:t>емя (начало, конец, продолжительность события). Задачи на нахождение части целого.</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Планирование хода решения задачи. </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Арифметические задачи, связанные с программой профильного труда.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Геометрический материал.</w:t>
      </w:r>
      <w:r w:rsidRPr="000F7D21">
        <w:rPr>
          <w:rFonts w:ascii="Times New Roman" w:hAnsi="Times New Roman" w:cs="Times New Roman"/>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Углы, виды углов, смежные углы. Градус как мера угла. Сумма смежных углов. Сумма углов треугольника.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Периметр. Вычисление периметра треугольника, прямоугольника, квадрата.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Площадь геометрической фигуры. Обозначение: S. Вычисление площади прямоугольника (квадрата).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Объем геометрического тела. Обозначение: V. Измерение и вычисление объема прямоугольного параллелепипеда (в том числе куба).</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Геометрические формы в окружающем мире.</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rPr>
        <w:t>ИНФОРМАТИКА (VII-IX классы)</w:t>
      </w:r>
    </w:p>
    <w:p w:rsidR="005B5BE4" w:rsidRPr="000F7D21" w:rsidRDefault="005B5BE4" w:rsidP="00B33429">
      <w:pPr>
        <w:spacing w:after="0" w:line="240" w:lineRule="auto"/>
        <w:ind w:firstLine="567"/>
        <w:jc w:val="center"/>
        <w:rPr>
          <w:rFonts w:ascii="Times New Roman" w:hAnsi="Times New Roman" w:cs="Times New Roman"/>
        </w:rPr>
      </w:pPr>
      <w:r w:rsidRPr="000F7D21">
        <w:rPr>
          <w:rFonts w:ascii="Times New Roman" w:hAnsi="Times New Roman" w:cs="Times New Roman"/>
          <w:b/>
        </w:rPr>
        <w:t>Пояснительная записка</w:t>
      </w:r>
    </w:p>
    <w:p w:rsidR="005B5BE4" w:rsidRPr="000F7D21" w:rsidRDefault="005B5BE4" w:rsidP="00B33429">
      <w:pPr>
        <w:pStyle w:val="aff7"/>
        <w:spacing w:line="240" w:lineRule="auto"/>
        <w:ind w:firstLine="567"/>
        <w:rPr>
          <w:sz w:val="22"/>
          <w:szCs w:val="22"/>
        </w:rPr>
      </w:pPr>
      <w:r w:rsidRPr="000F7D21">
        <w:rPr>
          <w:caps w:val="0"/>
          <w:sz w:val="22"/>
          <w:szCs w:val="22"/>
        </w:rPr>
        <w:lastRenderedPageBreak/>
        <w:t>В результате изучения курса информатики</w:t>
      </w:r>
      <w:r w:rsidR="00DD0D3E" w:rsidRPr="000F7D21">
        <w:rPr>
          <w:caps w:val="0"/>
          <w:sz w:val="22"/>
          <w:szCs w:val="22"/>
        </w:rPr>
        <w:t xml:space="preserve"> </w:t>
      </w:r>
      <w:r w:rsidRPr="000F7D21">
        <w:rPr>
          <w:caps w:val="0"/>
          <w:sz w:val="22"/>
          <w:szCs w:val="22"/>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w:t>
      </w:r>
      <w:r w:rsidR="00DD0D3E" w:rsidRPr="000F7D21">
        <w:rPr>
          <w:caps w:val="0"/>
          <w:sz w:val="22"/>
          <w:szCs w:val="22"/>
        </w:rPr>
        <w:t>вр</w:t>
      </w:r>
      <w:r w:rsidRPr="000F7D21">
        <w:rPr>
          <w:caps w:val="0"/>
          <w:sz w:val="22"/>
          <w:szCs w:val="22"/>
        </w:rPr>
        <w:t>еменном высокотехнологичном обществе. Обучающиеся познакомятся с приёмами работы с компьютером и другими средствами икт</w:t>
      </w:r>
      <w:r w:rsidRPr="000F7D21">
        <w:rPr>
          <w:sz w:val="22"/>
          <w:szCs w:val="22"/>
        </w:rPr>
        <w:t xml:space="preserve">, </w:t>
      </w:r>
      <w:r w:rsidRPr="000F7D21">
        <w:rPr>
          <w:caps w:val="0"/>
          <w:sz w:val="22"/>
          <w:szCs w:val="22"/>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00DD0D3E" w:rsidRPr="000F7D21">
        <w:rPr>
          <w:rFonts w:ascii="Times New Roman" w:hAnsi="Times New Roman" w:cs="Times New Roman"/>
        </w:rPr>
        <w:t xml:space="preserve"> </w:t>
      </w:r>
      <w:r w:rsidRPr="000F7D21">
        <w:rPr>
          <w:rStyle w:val="12"/>
          <w:rFonts w:cs="Times New Roman"/>
          <w:i w:val="0"/>
          <w:caps w:val="0"/>
        </w:rPr>
        <w:t>элементарное представление о правилах клавиатурного письма</w:t>
      </w:r>
      <w:r w:rsidRPr="000F7D21">
        <w:rPr>
          <w:rStyle w:val="12"/>
          <w:rFonts w:cs="Times New Roman"/>
          <w:i w:val="0"/>
        </w:rPr>
        <w:t>,</w:t>
      </w:r>
      <w:r w:rsidRPr="000F7D21">
        <w:rPr>
          <w:rFonts w:ascii="Times New Roman" w:hAnsi="Times New Roman" w:cs="Times New Roman"/>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w:t>
      </w:r>
      <w:r w:rsidR="00DD0D3E" w:rsidRPr="000F7D21">
        <w:rPr>
          <w:rFonts w:ascii="Times New Roman" w:hAnsi="Times New Roman" w:cs="Times New Roman"/>
        </w:rPr>
        <w:t xml:space="preserve"> </w:t>
      </w:r>
      <w:r w:rsidRPr="000F7D21">
        <w:rPr>
          <w:rStyle w:val="12"/>
          <w:rFonts w:cs="Times New Roman"/>
          <w:i w:val="0"/>
          <w:caps w:val="0"/>
        </w:rPr>
        <w:t xml:space="preserve">Работа с рисунками в графическом редакторе, программах </w:t>
      </w:r>
      <w:r w:rsidRPr="000F7D21">
        <w:rPr>
          <w:rStyle w:val="12"/>
          <w:rFonts w:cs="Times New Roman"/>
          <w:i w:val="0"/>
          <w:lang w:val="en-US"/>
        </w:rPr>
        <w:t>Word</w:t>
      </w:r>
      <w:r w:rsidRPr="000F7D21">
        <w:rPr>
          <w:rStyle w:val="12"/>
          <w:rFonts w:cs="Times New Roman"/>
          <w:i w:val="0"/>
        </w:rPr>
        <w:t xml:space="preserve"> и </w:t>
      </w:r>
      <w:r w:rsidRPr="000F7D21">
        <w:rPr>
          <w:rStyle w:val="12"/>
          <w:rFonts w:cs="Times New Roman"/>
          <w:i w:val="0"/>
          <w:lang w:val="en-US"/>
        </w:rPr>
        <w:t>PowerPoint</w:t>
      </w:r>
      <w:r w:rsidRPr="000F7D21">
        <w:rPr>
          <w:rStyle w:val="12"/>
          <w:rFonts w:cs="Times New Roman"/>
          <w:i w:val="0"/>
        </w:rPr>
        <w:t>.</w:t>
      </w:r>
      <w:r w:rsidRPr="000F7D21">
        <w:rPr>
          <w:rFonts w:ascii="Times New Roman" w:hAnsi="Times New Roman" w:cs="Times New Roman"/>
        </w:rPr>
        <w:t>Организация системы файлов и папок для хранения собственной информации в компьютере, именование файлов и папок.</w:t>
      </w:r>
    </w:p>
    <w:p w:rsidR="005B5BE4" w:rsidRPr="000F7D21" w:rsidRDefault="005B5BE4" w:rsidP="00B33429">
      <w:pPr>
        <w:spacing w:after="0" w:line="240" w:lineRule="auto"/>
        <w:ind w:firstLine="567"/>
        <w:jc w:val="both"/>
        <w:rPr>
          <w:rFonts w:ascii="Times New Roman" w:hAnsi="Times New Roman" w:cs="Times New Roman"/>
          <w:b/>
          <w:bCs/>
        </w:rPr>
      </w:pPr>
      <w:r w:rsidRPr="000F7D21">
        <w:rPr>
          <w:rFonts w:ascii="Times New Roman" w:hAnsi="Times New Roman" w:cs="Times New Roman"/>
        </w:rPr>
        <w:t>Работа с цифровыми образовательными ресурсами, готовыми материалами на электронных носителях.</w:t>
      </w:r>
    </w:p>
    <w:p w:rsidR="005B5BE4" w:rsidRPr="000F7D21" w:rsidRDefault="005B5BE4" w:rsidP="00B33429">
      <w:pPr>
        <w:shd w:val="clear" w:color="auto" w:fill="FFFFFF"/>
        <w:spacing w:after="0" w:line="240" w:lineRule="auto"/>
        <w:ind w:firstLine="567"/>
        <w:jc w:val="center"/>
        <w:rPr>
          <w:rFonts w:ascii="Times New Roman" w:hAnsi="Times New Roman" w:cs="Times New Roman"/>
          <w:b/>
          <w:bCs/>
        </w:rPr>
      </w:pPr>
      <w:r w:rsidRPr="000F7D21">
        <w:rPr>
          <w:rFonts w:ascii="Times New Roman" w:hAnsi="Times New Roman" w:cs="Times New Roman"/>
          <w:b/>
          <w:bCs/>
        </w:rPr>
        <w:t>ПРИРОДОВЕДЕНИЕ (</w:t>
      </w:r>
      <w:r w:rsidRPr="000F7D21">
        <w:rPr>
          <w:rFonts w:ascii="Times New Roman" w:hAnsi="Times New Roman" w:cs="Times New Roman"/>
          <w:b/>
          <w:bCs/>
          <w:lang w:val="en-US"/>
        </w:rPr>
        <w:t>V</w:t>
      </w:r>
      <w:r w:rsidRPr="000F7D21">
        <w:rPr>
          <w:rFonts w:ascii="Times New Roman" w:hAnsi="Times New Roman" w:cs="Times New Roman"/>
          <w:b/>
          <w:bCs/>
        </w:rPr>
        <w:t>-</w:t>
      </w:r>
      <w:r w:rsidRPr="000F7D21">
        <w:rPr>
          <w:rFonts w:ascii="Times New Roman" w:hAnsi="Times New Roman" w:cs="Times New Roman"/>
          <w:b/>
          <w:bCs/>
          <w:lang w:val="en-US"/>
        </w:rPr>
        <w:t>VI</w:t>
      </w:r>
      <w:r w:rsidRPr="000F7D21">
        <w:rPr>
          <w:rFonts w:ascii="Times New Roman" w:hAnsi="Times New Roman" w:cs="Times New Roman"/>
          <w:b/>
          <w:bCs/>
        </w:rPr>
        <w:t xml:space="preserve"> классы)</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Пояснительная записка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Курс «Природоведение» ставит своей целью расширить кругозор и подготовить учащихся к усвое</w:t>
      </w:r>
      <w:r w:rsidRPr="000F7D21">
        <w:rPr>
          <w:rFonts w:ascii="Times New Roman" w:hAnsi="Times New Roman" w:cs="Times New Roman"/>
        </w:rPr>
        <w:softHyphen/>
        <w:t>нию систематических биологических и географических знаний.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Основными задачами курса «Природоведение» являются:</w:t>
      </w:r>
    </w:p>
    <w:p w:rsidR="005B5BE4" w:rsidRPr="000F7D21" w:rsidRDefault="005B5BE4" w:rsidP="00B33429">
      <w:pPr>
        <w:widowControl w:val="0"/>
        <w:shd w:val="clear" w:color="auto" w:fill="FFFFFF"/>
        <w:tabs>
          <w:tab w:val="left" w:pos="317"/>
        </w:tabs>
        <w:suppressAutoHyphens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формирование  элементарных научных  знаний  о живой  и  неживой приро</w:t>
      </w:r>
      <w:r w:rsidRPr="000F7D21">
        <w:rPr>
          <w:rFonts w:ascii="Times New Roman" w:hAnsi="Times New Roman" w:cs="Times New Roman"/>
        </w:rPr>
        <w:softHyphen/>
        <w:t>де;</w:t>
      </w:r>
    </w:p>
    <w:p w:rsidR="005B5BE4" w:rsidRPr="000F7D21" w:rsidRDefault="005B5BE4" w:rsidP="00B33429">
      <w:pPr>
        <w:widowControl w:val="0"/>
        <w:shd w:val="clear" w:color="auto" w:fill="FFFFFF"/>
        <w:tabs>
          <w:tab w:val="left" w:pos="317"/>
        </w:tabs>
        <w:suppressAutoHyphens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 демонстрация тесной взаимосвязи между живой и неживой при</w:t>
      </w:r>
      <w:r w:rsidRPr="000F7D21">
        <w:rPr>
          <w:rFonts w:ascii="Times New Roman" w:hAnsi="Times New Roman" w:cs="Times New Roman"/>
        </w:rPr>
        <w:softHyphen/>
        <w:t>родой;</w:t>
      </w:r>
    </w:p>
    <w:p w:rsidR="005B5BE4" w:rsidRPr="000F7D21" w:rsidRDefault="005B5BE4" w:rsidP="00B33429">
      <w:pPr>
        <w:widowControl w:val="0"/>
        <w:shd w:val="clear" w:color="auto" w:fill="FFFFFF"/>
        <w:tabs>
          <w:tab w:val="left" w:pos="317"/>
        </w:tabs>
        <w:suppressAutoHyphens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формирование специальных и общеучебных умений и навыков;</w:t>
      </w:r>
    </w:p>
    <w:p w:rsidR="005B5BE4" w:rsidRPr="000F7D21" w:rsidRDefault="005B5BE4" w:rsidP="00B33429">
      <w:pPr>
        <w:widowControl w:val="0"/>
        <w:shd w:val="clear" w:color="auto" w:fill="FFFFFF"/>
        <w:tabs>
          <w:tab w:val="left" w:pos="317"/>
        </w:tabs>
        <w:suppressAutoHyphens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 воспитание бережного отношения к природе, ее ресурсам, знакомство с основными  направлениями  природоохранительной  ра</w:t>
      </w:r>
      <w:r w:rsidRPr="000F7D21">
        <w:rPr>
          <w:rFonts w:ascii="Times New Roman" w:hAnsi="Times New Roman" w:cs="Times New Roman"/>
        </w:rPr>
        <w:softHyphen/>
        <w:t>боты;</w:t>
      </w:r>
    </w:p>
    <w:p w:rsidR="005B5BE4" w:rsidRPr="000F7D21" w:rsidRDefault="005B5BE4" w:rsidP="00B33429">
      <w:pPr>
        <w:widowControl w:val="0"/>
        <w:shd w:val="clear" w:color="auto" w:fill="FFFFFF"/>
        <w:tabs>
          <w:tab w:val="left" w:pos="317"/>
        </w:tabs>
        <w:suppressAutoHyphens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 воспитание социально значимых качеств личности.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 процессе изучения природоведческого материала у учащих</w:t>
      </w:r>
      <w:r w:rsidRPr="000F7D21">
        <w:rPr>
          <w:rFonts w:ascii="Times New Roman" w:hAnsi="Times New Roman" w:cs="Times New Roman"/>
        </w:rPr>
        <w:softHyphen/>
        <w:t>ся развивается на</w:t>
      </w:r>
      <w:r w:rsidRPr="000F7D21">
        <w:rPr>
          <w:rFonts w:ascii="Times New Roman" w:hAnsi="Times New Roman" w:cs="Times New Roman"/>
        </w:rPr>
        <w:softHyphen/>
        <w:t>блю</w:t>
      </w:r>
      <w:r w:rsidRPr="000F7D21">
        <w:rPr>
          <w:rFonts w:ascii="Times New Roman" w:hAnsi="Times New Roman" w:cs="Times New Roman"/>
        </w:rPr>
        <w:softHyphen/>
        <w:t>да</w:t>
      </w:r>
      <w:r w:rsidRPr="000F7D21">
        <w:rPr>
          <w:rFonts w:ascii="Times New Roman" w:hAnsi="Times New Roman" w:cs="Times New Roman"/>
        </w:rPr>
        <w:softHyphen/>
        <w:t>тельность, память, воображение, речь и, главное, логическое мышление, умение ана</w:t>
      </w:r>
      <w:r w:rsidRPr="000F7D21">
        <w:rPr>
          <w:rFonts w:ascii="Times New Roman" w:hAnsi="Times New Roman" w:cs="Times New Roman"/>
        </w:rPr>
        <w:softHyphen/>
        <w:t>ли</w:t>
      </w:r>
      <w:r w:rsidRPr="000F7D21">
        <w:rPr>
          <w:rFonts w:ascii="Times New Roman" w:hAnsi="Times New Roman" w:cs="Times New Roman"/>
        </w:rPr>
        <w:softHyphen/>
        <w:t>зи</w:t>
      </w:r>
      <w:r w:rsidRPr="000F7D21">
        <w:rPr>
          <w:rFonts w:ascii="Times New Roman" w:hAnsi="Times New Roman" w:cs="Times New Roman"/>
        </w:rPr>
        <w:softHyphen/>
        <w:t>ровать, обобщать, классифицировать, устанавливать причинно-следственные связи и за</w:t>
      </w:r>
      <w:r w:rsidRPr="000F7D21">
        <w:rPr>
          <w:rFonts w:ascii="Times New Roman" w:hAnsi="Times New Roman" w:cs="Times New Roman"/>
        </w:rPr>
        <w:softHyphen/>
        <w:t>ви</w:t>
      </w:r>
      <w:r w:rsidRPr="000F7D21">
        <w:rPr>
          <w:rFonts w:ascii="Times New Roman" w:hAnsi="Times New Roman" w:cs="Times New Roman"/>
        </w:rPr>
        <w:softHyphen/>
        <w:t>си</w:t>
      </w:r>
      <w:r w:rsidRPr="000F7D21">
        <w:rPr>
          <w:rFonts w:ascii="Times New Roman" w:hAnsi="Times New Roman" w:cs="Times New Roman"/>
        </w:rPr>
        <w:softHyphen/>
        <w:t>мости.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Первые природоведческие знания умственно отсталые дети по</w:t>
      </w:r>
      <w:r w:rsidRPr="000F7D21">
        <w:rPr>
          <w:rFonts w:ascii="Times New Roman" w:hAnsi="Times New Roman" w:cs="Times New Roman"/>
        </w:rPr>
        <w:softHyphen/>
        <w:t>лучают в дошкольном возрасте и в младших классах. При зна</w:t>
      </w:r>
      <w:r w:rsidRPr="000F7D21">
        <w:rPr>
          <w:rFonts w:ascii="Times New Roman" w:hAnsi="Times New Roman" w:cs="Times New Roman"/>
        </w:rPr>
        <w:softHyphen/>
        <w:t>комстве с окружающим миром у учеников специальной коррекционной  школы формируются первоначальные знания о природе: они изучают се</w:t>
      </w:r>
      <w:r w:rsidRPr="000F7D21">
        <w:rPr>
          <w:rFonts w:ascii="Times New Roman" w:hAnsi="Times New Roman" w:cs="Times New Roman"/>
        </w:rPr>
        <w:softHyphen/>
        <w:t xml:space="preserve">зонные изменения в природе, знакомятся с </w:t>
      </w:r>
      <w:r w:rsidR="00DD0D3E" w:rsidRPr="000F7D21">
        <w:rPr>
          <w:rFonts w:ascii="Times New Roman" w:hAnsi="Times New Roman" w:cs="Times New Roman"/>
        </w:rPr>
        <w:t>вр</w:t>
      </w:r>
      <w:r w:rsidRPr="000F7D21">
        <w:rPr>
          <w:rFonts w:ascii="Times New Roman" w:hAnsi="Times New Roman" w:cs="Times New Roman"/>
        </w:rPr>
        <w:t>еменами года, их признаками, наблюдают за явлениями природы, сезонными изме</w:t>
      </w:r>
      <w:r w:rsidRPr="000F7D21">
        <w:rPr>
          <w:rFonts w:ascii="Times New Roman" w:hAnsi="Times New Roman" w:cs="Times New Roman"/>
        </w:rPr>
        <w:softHyphen/>
        <w:t>нениями в жизни растений и животных, получают элементарные сведения об охране здоровья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Курс «Природоведение» не только обобщает знания о приро</w:t>
      </w:r>
      <w:r w:rsidRPr="000F7D21">
        <w:rPr>
          <w:rFonts w:ascii="Times New Roman" w:hAnsi="Times New Roman" w:cs="Times New Roman"/>
        </w:rPr>
        <w:softHyphen/>
        <w:t>де, осуществляет пе</w:t>
      </w:r>
      <w:r w:rsidRPr="000F7D21">
        <w:rPr>
          <w:rFonts w:ascii="Times New Roman" w:hAnsi="Times New Roman" w:cs="Times New Roman"/>
        </w:rPr>
        <w:softHyphen/>
        <w:t>ре</w:t>
      </w:r>
      <w:r w:rsidRPr="000F7D21">
        <w:rPr>
          <w:rFonts w:ascii="Times New Roman" w:hAnsi="Times New Roman" w:cs="Times New Roman"/>
        </w:rPr>
        <w:softHyphen/>
        <w:t>ход от первоначальных представлений, по</w:t>
      </w:r>
      <w:r w:rsidRPr="000F7D21">
        <w:rPr>
          <w:rFonts w:ascii="Times New Roman" w:hAnsi="Times New Roman" w:cs="Times New Roman"/>
        </w:rPr>
        <w:softHyphen/>
        <w:t>лученных в дополнительном первом (</w:t>
      </w:r>
      <w:r w:rsidRPr="000F7D21">
        <w:rPr>
          <w:rFonts w:ascii="Times New Roman" w:hAnsi="Times New Roman" w:cs="Times New Roman"/>
          <w:lang w:val="en-US"/>
        </w:rPr>
        <w:t>I</w:t>
      </w:r>
      <w:r w:rsidRPr="000F7D21">
        <w:rPr>
          <w:rFonts w:ascii="Times New Roman" w:hAnsi="Times New Roman" w:cs="Times New Roman"/>
          <w:vertAlign w:val="superscript"/>
        </w:rPr>
        <w:t>1</w:t>
      </w:r>
      <w:r w:rsidRPr="000F7D21">
        <w:rPr>
          <w:rFonts w:ascii="Times New Roman" w:hAnsi="Times New Roman" w:cs="Times New Roman"/>
        </w:rPr>
        <w:t xml:space="preserve">) классе </w:t>
      </w:r>
      <w:r w:rsidRPr="000F7D21">
        <w:rPr>
          <w:rFonts w:ascii="Times New Roman" w:hAnsi="Times New Roman" w:cs="Times New Roman"/>
          <w:lang w:val="en-US"/>
        </w:rPr>
        <w:t>I</w:t>
      </w:r>
      <w:r w:rsidRPr="000F7D21">
        <w:rPr>
          <w:rFonts w:ascii="Times New Roman" w:hAnsi="Times New Roman" w:cs="Times New Roman"/>
        </w:rPr>
        <w:t>—</w:t>
      </w:r>
      <w:r w:rsidRPr="000F7D21">
        <w:rPr>
          <w:rFonts w:ascii="Times New Roman" w:hAnsi="Times New Roman" w:cs="Times New Roman"/>
          <w:lang w:val="en-US"/>
        </w:rPr>
        <w:t>IV</w:t>
      </w:r>
      <w:r w:rsidRPr="000F7D21">
        <w:rPr>
          <w:rFonts w:ascii="Times New Roman" w:hAnsi="Times New Roman" w:cs="Times New Roman"/>
        </w:rPr>
        <w:t xml:space="preserve"> классах, к систематическим знаниям по геогра</w:t>
      </w:r>
      <w:r w:rsidRPr="000F7D21">
        <w:rPr>
          <w:rFonts w:ascii="Times New Roman" w:hAnsi="Times New Roman" w:cs="Times New Roman"/>
        </w:rPr>
        <w:softHyphen/>
        <w:t>фии и естествознанию, но и одно</w:t>
      </w:r>
      <w:r w:rsidR="00DD0D3E" w:rsidRPr="000F7D21">
        <w:rPr>
          <w:rFonts w:ascii="Times New Roman" w:hAnsi="Times New Roman" w:cs="Times New Roman"/>
        </w:rPr>
        <w:t>вр</w:t>
      </w:r>
      <w:r w:rsidRPr="000F7D21">
        <w:rPr>
          <w:rFonts w:ascii="Times New Roman" w:hAnsi="Times New Roman" w:cs="Times New Roman"/>
        </w:rPr>
        <w:t xml:space="preserve">еменно служит основой для них.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Программа по природоведению состоит из шести разделов: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«Вселенная», «Наш дом — Земля», «Есть на Земле страна Россия», «Расти</w:t>
      </w:r>
      <w:r w:rsidRPr="000F7D21">
        <w:rPr>
          <w:rFonts w:ascii="Times New Roman" w:hAnsi="Times New Roman" w:cs="Times New Roman"/>
        </w:rPr>
        <w:softHyphen/>
        <w:t>тель</w:t>
      </w:r>
      <w:r w:rsidRPr="000F7D21">
        <w:rPr>
          <w:rFonts w:ascii="Times New Roman" w:hAnsi="Times New Roman" w:cs="Times New Roman"/>
        </w:rPr>
        <w:softHyphen/>
        <w:t xml:space="preserve">ный мир», «Животный мир», «Человек».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При изучении раздела </w:t>
      </w:r>
      <w:r w:rsidRPr="000F7D21">
        <w:rPr>
          <w:rFonts w:ascii="Times New Roman" w:hAnsi="Times New Roman" w:cs="Times New Roman"/>
          <w:b/>
        </w:rPr>
        <w:t>«Вселенная</w:t>
      </w:r>
      <w:r w:rsidRPr="000F7D21">
        <w:rPr>
          <w:rFonts w:ascii="Times New Roman" w:hAnsi="Times New Roman" w:cs="Times New Roman"/>
        </w:rPr>
        <w:t>» учащиеся знакомятся с Сол</w:t>
      </w:r>
      <w:r w:rsidRPr="000F7D21">
        <w:rPr>
          <w:rFonts w:ascii="Times New Roman" w:hAnsi="Times New Roman" w:cs="Times New Roman"/>
        </w:rPr>
        <w:softHyphen/>
        <w:t>нечной системой: звездами и планетами, историей исследования космоса и со</w:t>
      </w:r>
      <w:r w:rsidR="00DD0D3E" w:rsidRPr="000F7D21">
        <w:rPr>
          <w:rFonts w:ascii="Times New Roman" w:hAnsi="Times New Roman" w:cs="Times New Roman"/>
        </w:rPr>
        <w:t>вр</w:t>
      </w:r>
      <w:r w:rsidRPr="000F7D21">
        <w:rPr>
          <w:rFonts w:ascii="Times New Roman" w:hAnsi="Times New Roman" w:cs="Times New Roman"/>
        </w:rPr>
        <w:t>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0F7D21">
        <w:rPr>
          <w:rFonts w:ascii="Times New Roman" w:hAnsi="Times New Roman" w:cs="Times New Roman"/>
        </w:rPr>
        <w:softHyphen/>
        <w:t>комить школьников с названиями планет, но не должен требо</w:t>
      </w:r>
      <w:r w:rsidRPr="000F7D21">
        <w:rPr>
          <w:rFonts w:ascii="Times New Roman" w:hAnsi="Times New Roman" w:cs="Times New Roman"/>
        </w:rPr>
        <w:softHyphen/>
        <w:t>вать от них обязательного полного воспроизведения этих назва</w:t>
      </w:r>
      <w:r w:rsidRPr="000F7D21">
        <w:rPr>
          <w:rFonts w:ascii="Times New Roman" w:hAnsi="Times New Roman" w:cs="Times New Roman"/>
        </w:rPr>
        <w:softHyphen/>
        <w:t>ний.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В разделе </w:t>
      </w:r>
      <w:r w:rsidRPr="000F7D21">
        <w:rPr>
          <w:rFonts w:ascii="Times New Roman" w:hAnsi="Times New Roman" w:cs="Times New Roman"/>
          <w:b/>
        </w:rPr>
        <w:t>«Наш дом ― Земля</w:t>
      </w:r>
      <w:r w:rsidRPr="000F7D21">
        <w:rPr>
          <w:rFonts w:ascii="Times New Roman" w:hAnsi="Times New Roman" w:cs="Times New Roman"/>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Раздел «</w:t>
      </w:r>
      <w:r w:rsidRPr="000F7D21">
        <w:rPr>
          <w:rFonts w:ascii="Times New Roman" w:hAnsi="Times New Roman" w:cs="Times New Roman"/>
          <w:b/>
        </w:rPr>
        <w:t>Есть на Земле страна Россия</w:t>
      </w:r>
      <w:r w:rsidRPr="000F7D21">
        <w:rPr>
          <w:rFonts w:ascii="Times New Roman" w:hAnsi="Times New Roman" w:cs="Times New Roman"/>
        </w:rPr>
        <w:t xml:space="preserve">» завершает изучение неживой природы в </w:t>
      </w:r>
      <w:r w:rsidRPr="000F7D21">
        <w:rPr>
          <w:rFonts w:ascii="Times New Roman" w:hAnsi="Times New Roman" w:cs="Times New Roman"/>
          <w:lang w:val="en-US"/>
        </w:rPr>
        <w:t>V</w:t>
      </w:r>
      <w:r w:rsidRPr="000F7D21">
        <w:rPr>
          <w:rFonts w:ascii="Times New Roman" w:hAnsi="Times New Roman" w:cs="Times New Roman"/>
        </w:rPr>
        <w:t xml:space="preserve"> классе и готовит учащихся к усвоению курса географии. Школьники знакомятся с наиболее значимыми географическими объектами, рас</w:t>
      </w:r>
      <w:r w:rsidRPr="000F7D21">
        <w:rPr>
          <w:rFonts w:ascii="Times New Roman" w:hAnsi="Times New Roman" w:cs="Times New Roman"/>
        </w:rPr>
        <w:softHyphen/>
        <w:t>по</w:t>
      </w:r>
      <w:r w:rsidRPr="000F7D21">
        <w:rPr>
          <w:rFonts w:ascii="Times New Roman" w:hAnsi="Times New Roman" w:cs="Times New Roman"/>
        </w:rPr>
        <w:softHyphen/>
        <w:t>ло</w:t>
      </w:r>
      <w:r w:rsidRPr="000F7D21">
        <w:rPr>
          <w:rFonts w:ascii="Times New Roman" w:hAnsi="Times New Roman" w:cs="Times New Roman"/>
        </w:rPr>
        <w:softHyphen/>
        <w:t>же</w:t>
      </w:r>
      <w:r w:rsidRPr="000F7D21">
        <w:rPr>
          <w:rFonts w:ascii="Times New Roman" w:hAnsi="Times New Roman" w:cs="Times New Roman"/>
        </w:rPr>
        <w:softHyphen/>
        <w:t>н</w:t>
      </w:r>
      <w:r w:rsidRPr="000F7D21">
        <w:rPr>
          <w:rFonts w:ascii="Times New Roman" w:hAnsi="Times New Roman" w:cs="Times New Roman"/>
        </w:rPr>
        <w:softHyphen/>
        <w:t>ными на территории нашей страны (например: Черное и Балтийское моря, Уральские и Кав</w:t>
      </w:r>
      <w:r w:rsidRPr="000F7D21">
        <w:rPr>
          <w:rFonts w:ascii="Times New Roman" w:hAnsi="Times New Roman" w:cs="Times New Roman"/>
        </w:rPr>
        <w:softHyphen/>
        <w:t>казские горы, реки Волга, Енисей, и др.). Изучение этого материала имеет</w:t>
      </w:r>
      <w:r w:rsidR="00DD0D3E" w:rsidRPr="000F7D21">
        <w:rPr>
          <w:rFonts w:ascii="Times New Roman" w:hAnsi="Times New Roman" w:cs="Times New Roman"/>
        </w:rPr>
        <w:t xml:space="preserve"> </w:t>
      </w:r>
      <w:r w:rsidRPr="000F7D21">
        <w:rPr>
          <w:rFonts w:ascii="Times New Roman" w:hAnsi="Times New Roman" w:cs="Times New Roman"/>
        </w:rPr>
        <w:t>оз</w:t>
      </w:r>
      <w:r w:rsidRPr="000F7D21">
        <w:rPr>
          <w:rFonts w:ascii="Times New Roman" w:hAnsi="Times New Roman" w:cs="Times New Roman"/>
        </w:rPr>
        <w:softHyphen/>
        <w:t>на</w:t>
      </w:r>
      <w:r w:rsidRPr="000F7D21">
        <w:rPr>
          <w:rFonts w:ascii="Times New Roman" w:hAnsi="Times New Roman" w:cs="Times New Roman"/>
        </w:rPr>
        <w:softHyphen/>
        <w:t>ко</w:t>
      </w:r>
      <w:r w:rsidRPr="000F7D21">
        <w:rPr>
          <w:rFonts w:ascii="Times New Roman" w:hAnsi="Times New Roman" w:cs="Times New Roman"/>
        </w:rPr>
        <w:softHyphen/>
        <w:t>ми</w:t>
      </w:r>
      <w:r w:rsidRPr="000F7D21">
        <w:rPr>
          <w:rFonts w:ascii="Times New Roman" w:hAnsi="Times New Roman" w:cs="Times New Roman"/>
        </w:rPr>
        <w:softHyphen/>
        <w:t>тель</w:t>
      </w:r>
      <w:r w:rsidRPr="000F7D21">
        <w:rPr>
          <w:rFonts w:ascii="Times New Roman" w:hAnsi="Times New Roman" w:cs="Times New Roman"/>
        </w:rPr>
        <w:softHyphen/>
        <w:t>ный характер и не требует от учащихся географической характе</w:t>
      </w:r>
      <w:r w:rsidRPr="000F7D21">
        <w:rPr>
          <w:rFonts w:ascii="Times New Roman" w:hAnsi="Times New Roman" w:cs="Times New Roman"/>
        </w:rPr>
        <w:softHyphen/>
        <w:t>ристики этих объектов и их нахождения на географической карте.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При изучении этого раздела уместно опираться на  знания учащихся о своем </w:t>
      </w:r>
      <w:r w:rsidRPr="000F7D21">
        <w:rPr>
          <w:rFonts w:ascii="Times New Roman" w:hAnsi="Times New Roman" w:cs="Times New Roman"/>
          <w:b/>
        </w:rPr>
        <w:t>родном крае</w:t>
      </w:r>
      <w:r w:rsidRPr="000F7D21">
        <w:rPr>
          <w:rFonts w:ascii="Times New Roman" w:hAnsi="Times New Roman" w:cs="Times New Roman"/>
        </w:rPr>
        <w:t>.</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При изучении </w:t>
      </w:r>
      <w:r w:rsidRPr="000F7D21">
        <w:rPr>
          <w:rFonts w:ascii="Times New Roman" w:hAnsi="Times New Roman" w:cs="Times New Roman"/>
          <w:b/>
        </w:rPr>
        <w:t>растительного и животного мира Земли</w:t>
      </w:r>
      <w:r w:rsidRPr="000F7D21">
        <w:rPr>
          <w:rFonts w:ascii="Times New Roman" w:hAnsi="Times New Roman" w:cs="Times New Roman"/>
        </w:rPr>
        <w:t xml:space="preserve"> углуб</w:t>
      </w:r>
      <w:r w:rsidRPr="000F7D21">
        <w:rPr>
          <w:rFonts w:ascii="Times New Roman" w:hAnsi="Times New Roman" w:cs="Times New Roman"/>
        </w:rPr>
        <w:softHyphen/>
        <w:t>ляются и систематизируются знания, полученные в дополнительном первом (</w:t>
      </w:r>
      <w:r w:rsidRPr="000F7D21">
        <w:rPr>
          <w:rFonts w:ascii="Times New Roman" w:hAnsi="Times New Roman" w:cs="Times New Roman"/>
          <w:lang w:val="en-US"/>
        </w:rPr>
        <w:t>I</w:t>
      </w:r>
      <w:r w:rsidRPr="000F7D21">
        <w:rPr>
          <w:rFonts w:ascii="Times New Roman" w:hAnsi="Times New Roman" w:cs="Times New Roman"/>
          <w:vertAlign w:val="superscript"/>
        </w:rPr>
        <w:t>1</w:t>
      </w:r>
      <w:r w:rsidRPr="000F7D21">
        <w:rPr>
          <w:rFonts w:ascii="Times New Roman" w:hAnsi="Times New Roman" w:cs="Times New Roman"/>
        </w:rPr>
        <w:t xml:space="preserve">) классе </w:t>
      </w:r>
      <w:r w:rsidRPr="000F7D21">
        <w:rPr>
          <w:rFonts w:ascii="Times New Roman" w:hAnsi="Times New Roman" w:cs="Times New Roman"/>
          <w:lang w:val="en-US"/>
        </w:rPr>
        <w:t>I</w:t>
      </w:r>
      <w:r w:rsidRPr="000F7D21">
        <w:rPr>
          <w:rFonts w:ascii="Times New Roman" w:hAnsi="Times New Roman" w:cs="Times New Roman"/>
        </w:rPr>
        <w:t>—</w:t>
      </w:r>
      <w:r w:rsidRPr="000F7D21">
        <w:rPr>
          <w:rFonts w:ascii="Times New Roman" w:hAnsi="Times New Roman" w:cs="Times New Roman"/>
          <w:lang w:val="en-US"/>
        </w:rPr>
        <w:t>IV</w:t>
      </w:r>
      <w:r w:rsidRPr="000F7D21">
        <w:rPr>
          <w:rFonts w:ascii="Times New Roman" w:hAnsi="Times New Roman" w:cs="Times New Roman"/>
        </w:rPr>
        <w:t xml:space="preserve"> классах. Приводятся простейшие классификации растений и животных. Пе</w:t>
      </w:r>
      <w:r w:rsidRPr="000F7D21">
        <w:rPr>
          <w:rFonts w:ascii="Times New Roman" w:hAnsi="Times New Roman" w:cs="Times New Roman"/>
        </w:rPr>
        <w:softHyphen/>
        <w:t xml:space="preserve">дагогу необходимо обратить внимание учащихся на характерные признаки каждой </w:t>
      </w:r>
      <w:r w:rsidRPr="000F7D21">
        <w:rPr>
          <w:rFonts w:ascii="Times New Roman" w:hAnsi="Times New Roman" w:cs="Times New Roman"/>
        </w:rPr>
        <w:lastRenderedPageBreak/>
        <w:t>группы растений и животных, показать взаимо</w:t>
      </w:r>
      <w:r w:rsidRPr="000F7D21">
        <w:rPr>
          <w:rFonts w:ascii="Times New Roman" w:hAnsi="Times New Roman" w:cs="Times New Roman"/>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w:t>
      </w:r>
      <w:r w:rsidR="00DD0D3E" w:rsidRPr="000F7D21">
        <w:rPr>
          <w:rFonts w:ascii="Times New Roman" w:hAnsi="Times New Roman" w:cs="Times New Roman"/>
        </w:rPr>
        <w:t>вр</w:t>
      </w:r>
      <w:r w:rsidRPr="000F7D21">
        <w:rPr>
          <w:rFonts w:ascii="Times New Roman" w:hAnsi="Times New Roman" w:cs="Times New Roman"/>
        </w:rPr>
        <w:t>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0F7D21">
        <w:rPr>
          <w:rFonts w:ascii="Times New Roman" w:hAnsi="Times New Roman" w:cs="Times New Roman"/>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Раздел </w:t>
      </w:r>
      <w:r w:rsidRPr="000F7D21">
        <w:rPr>
          <w:rFonts w:ascii="Times New Roman" w:hAnsi="Times New Roman" w:cs="Times New Roman"/>
          <w:b/>
        </w:rPr>
        <w:t>«Человек»</w:t>
      </w:r>
      <w:r w:rsidRPr="000F7D21">
        <w:rPr>
          <w:rFonts w:ascii="Times New Roman" w:hAnsi="Times New Roman" w:cs="Times New Roman"/>
        </w:rPr>
        <w:t xml:space="preserve"> включает простейшие сведения об организ</w:t>
      </w:r>
      <w:r w:rsidRPr="000F7D21">
        <w:rPr>
          <w:rFonts w:ascii="Times New Roman" w:hAnsi="Times New Roman" w:cs="Times New Roman"/>
        </w:rPr>
        <w:softHyphen/>
        <w:t>ме, его строении и функционировании. Основное внимание тре</w:t>
      </w:r>
      <w:r w:rsidRPr="000F7D21">
        <w:rPr>
          <w:rFonts w:ascii="Times New Roman" w:hAnsi="Times New Roman" w:cs="Times New Roman"/>
        </w:rPr>
        <w:softHyphen/>
        <w:t>буется уделять пропаганде здорового образа жизни, предупреж</w:t>
      </w:r>
      <w:r w:rsidRPr="000F7D21">
        <w:rPr>
          <w:rFonts w:ascii="Times New Roman" w:hAnsi="Times New Roman" w:cs="Times New Roman"/>
        </w:rPr>
        <w:softHyphen/>
        <w:t xml:space="preserve">дению появления </w:t>
      </w:r>
      <w:r w:rsidR="00DD0D3E" w:rsidRPr="000F7D21">
        <w:rPr>
          <w:rFonts w:ascii="Times New Roman" w:hAnsi="Times New Roman" w:cs="Times New Roman"/>
        </w:rPr>
        <w:t>вр</w:t>
      </w:r>
      <w:r w:rsidRPr="000F7D21">
        <w:rPr>
          <w:rFonts w:ascii="Times New Roman" w:hAnsi="Times New Roman" w:cs="Times New Roman"/>
        </w:rPr>
        <w:t>едных привычек и формированию необходимых санитарно-гигиенических навыков.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Завершают курс </w:t>
      </w:r>
      <w:r w:rsidRPr="000F7D21">
        <w:rPr>
          <w:rFonts w:ascii="Times New Roman" w:hAnsi="Times New Roman" w:cs="Times New Roman"/>
          <w:b/>
        </w:rPr>
        <w:t>обобщающие уроки.</w:t>
      </w:r>
      <w:r w:rsidRPr="000F7D21">
        <w:rPr>
          <w:rFonts w:ascii="Times New Roman" w:hAnsi="Times New Roman" w:cs="Times New Roman"/>
        </w:rPr>
        <w:t xml:space="preserve"> Здесь  уместно систематизировать знания о живой и неживой природе,  полученные в курсе «Природоведение».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 процессе изучения природоведческого материала учащиеся должны понять логику курса: Вселенная — Солнечная систе</w:t>
      </w:r>
      <w:r w:rsidRPr="000F7D21">
        <w:rPr>
          <w:rFonts w:ascii="Times New Roman" w:hAnsi="Times New Roman" w:cs="Times New Roman"/>
        </w:rPr>
        <w:softHyphen/>
        <w:t xml:space="preserve">ма — планета Земля. Оболочки Земли: атмосфера (в связи с этим изучается воздух), литосфера </w:t>
      </w:r>
      <w:r w:rsidR="002B0CA7" w:rsidRPr="000F7D21">
        <w:rPr>
          <w:rFonts w:ascii="Times New Roman" w:hAnsi="Times New Roman" w:cs="Times New Roman"/>
        </w:rPr>
        <w:t>(</w:t>
      </w:r>
      <w:r w:rsidRPr="000F7D21">
        <w:rPr>
          <w:rFonts w:ascii="Times New Roman" w:hAnsi="Times New Roman" w:cs="Times New Roman"/>
        </w:rPr>
        <w:t>земная п</w:t>
      </w:r>
      <w:r w:rsidR="002B0CA7" w:rsidRPr="000F7D21">
        <w:rPr>
          <w:rFonts w:ascii="Times New Roman" w:hAnsi="Times New Roman" w:cs="Times New Roman"/>
        </w:rPr>
        <w:t>оверхность, полезные ископаемые</w:t>
      </w:r>
      <w:r w:rsidRPr="000F7D21">
        <w:rPr>
          <w:rFonts w:ascii="Times New Roman" w:hAnsi="Times New Roman" w:cs="Times New Roman"/>
        </w:rPr>
        <w:t>,</w:t>
      </w:r>
      <w:r w:rsidR="00DD0D3E" w:rsidRPr="000F7D21">
        <w:rPr>
          <w:rFonts w:ascii="Times New Roman" w:hAnsi="Times New Roman" w:cs="Times New Roman"/>
        </w:rPr>
        <w:t xml:space="preserve"> </w:t>
      </w:r>
      <w:r w:rsidRPr="000F7D21">
        <w:rPr>
          <w:rFonts w:ascii="Times New Roman" w:hAnsi="Times New Roman" w:cs="Times New Roman"/>
        </w:rPr>
        <w:t>почва), гидросфера (вода, водоемы). От неживой природы зависит состояние биосфе</w:t>
      </w:r>
      <w:r w:rsidRPr="000F7D21">
        <w:rPr>
          <w:rFonts w:ascii="Times New Roman" w:hAnsi="Times New Roman" w:cs="Times New Roman"/>
        </w:rPr>
        <w:softHyphen/>
        <w:t>ры: жизнь растений, животных и человека. Человек — час</w:t>
      </w:r>
      <w:r w:rsidRPr="000F7D21">
        <w:rPr>
          <w:rFonts w:ascii="Times New Roman" w:hAnsi="Times New Roman" w:cs="Times New Roman"/>
        </w:rPr>
        <w:softHyphen/>
        <w:t>тица Вселенной.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Такое построение программы поможет сформировать у обучающихся с умственной отсталостью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rPr>
        <w:t>целостную картину окружающего мира, показать единство материального мира, познать свою Родину как часть планеты Земля.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Одной из задач курса «Природоведение» является формиро</w:t>
      </w:r>
      <w:r w:rsidRPr="000F7D21">
        <w:rPr>
          <w:rFonts w:ascii="Times New Roman" w:hAnsi="Times New Roman" w:cs="Times New Roman"/>
        </w:rPr>
        <w:softHyphen/>
        <w:t>вание мотивации к изу</w:t>
      </w:r>
      <w:r w:rsidRPr="000F7D21">
        <w:rPr>
          <w:rFonts w:ascii="Times New Roman" w:hAnsi="Times New Roman" w:cs="Times New Roman"/>
        </w:rPr>
        <w:softHyphen/>
        <w:t>чению предметов естествоведческого цик</w:t>
      </w:r>
      <w:r w:rsidRPr="000F7D21">
        <w:rPr>
          <w:rFonts w:ascii="Times New Roman" w:hAnsi="Times New Roman" w:cs="Times New Roman"/>
        </w:rPr>
        <w:softHyphen/>
        <w:t xml:space="preserve">ла, для этого программой предусматриваются </w:t>
      </w:r>
      <w:r w:rsidRPr="000F7D21">
        <w:rPr>
          <w:rFonts w:ascii="Times New Roman" w:hAnsi="Times New Roman" w:cs="Times New Roman"/>
          <w:b/>
        </w:rPr>
        <w:t>эк</w:t>
      </w:r>
      <w:r w:rsidRPr="000F7D21">
        <w:rPr>
          <w:rFonts w:ascii="Times New Roman" w:hAnsi="Times New Roman" w:cs="Times New Roman"/>
          <w:b/>
        </w:rPr>
        <w:softHyphen/>
        <w:t>скурсии</w:t>
      </w:r>
      <w:r w:rsidRPr="000F7D21">
        <w:rPr>
          <w:rFonts w:ascii="Times New Roman" w:hAnsi="Times New Roman" w:cs="Times New Roman"/>
        </w:rPr>
        <w:t xml:space="preserve"> и разно</w:t>
      </w:r>
      <w:r w:rsidRPr="000F7D21">
        <w:rPr>
          <w:rFonts w:ascii="Times New Roman" w:hAnsi="Times New Roman" w:cs="Times New Roman"/>
        </w:rPr>
        <w:softHyphen/>
        <w:t xml:space="preserve">образные </w:t>
      </w:r>
      <w:r w:rsidRPr="000F7D21">
        <w:rPr>
          <w:rFonts w:ascii="Times New Roman" w:hAnsi="Times New Roman" w:cs="Times New Roman"/>
          <w:b/>
        </w:rPr>
        <w:t>практические работы</w:t>
      </w:r>
      <w:r w:rsidRPr="000F7D21">
        <w:rPr>
          <w:rFonts w:ascii="Times New Roman" w:hAnsi="Times New Roman" w:cs="Times New Roman"/>
        </w:rPr>
        <w:t>, которые опираются на личный опыт учащихся и позволяют использовать в реальной жизни зна</w:t>
      </w:r>
      <w:r w:rsidRPr="000F7D21">
        <w:rPr>
          <w:rFonts w:ascii="Times New Roman" w:hAnsi="Times New Roman" w:cs="Times New Roman"/>
        </w:rPr>
        <w:softHyphen/>
        <w:t>ния, полученные на уро</w:t>
      </w:r>
      <w:r w:rsidRPr="000F7D21">
        <w:rPr>
          <w:rFonts w:ascii="Times New Roman" w:hAnsi="Times New Roman" w:cs="Times New Roman"/>
        </w:rPr>
        <w:softHyphen/>
        <w:t>ках.</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Рекомендуется проводить экскурсии по всем разде</w:t>
      </w:r>
      <w:r w:rsidRPr="000F7D21">
        <w:rPr>
          <w:rFonts w:ascii="Times New Roman" w:hAnsi="Times New Roman" w:cs="Times New Roman"/>
        </w:rPr>
        <w:softHyphen/>
        <w:t>лам программы. Большое количество экскурсий обусловлено как психофизическими особенностями учащихся (наблюдение изучае</w:t>
      </w:r>
      <w:r w:rsidRPr="000F7D21">
        <w:rPr>
          <w:rFonts w:ascii="Times New Roman" w:hAnsi="Times New Roman" w:cs="Times New Roman"/>
        </w:rPr>
        <w:softHyphen/>
        <w:t>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w:t>
      </w:r>
      <w:r w:rsidRPr="000F7D21">
        <w:rPr>
          <w:rFonts w:ascii="Times New Roman" w:hAnsi="Times New Roman" w:cs="Times New Roman"/>
        </w:rPr>
        <w:softHyphen/>
        <w:t>во изучаемых объектов и явлений, предусмотренных программой, доступно непосредственному наблюдению учащимися).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 тех случаях, когда изучаемый материал труден для вербаль</w:t>
      </w:r>
      <w:r w:rsidRPr="000F7D21">
        <w:rPr>
          <w:rFonts w:ascii="Times New Roman" w:hAnsi="Times New Roman" w:cs="Times New Roman"/>
        </w:rPr>
        <w:softHyphen/>
        <w:t>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w:t>
      </w:r>
      <w:r w:rsidRPr="000F7D21">
        <w:rPr>
          <w:rFonts w:ascii="Times New Roman" w:hAnsi="Times New Roman" w:cs="Times New Roman"/>
        </w:rPr>
        <w:softHyphen/>
        <w:t>личную степень сложности: наиболее трудные работы, необяза</w:t>
      </w:r>
      <w:r w:rsidRPr="000F7D21">
        <w:rPr>
          <w:rFonts w:ascii="Times New Roman" w:hAnsi="Times New Roman" w:cs="Times New Roman"/>
        </w:rPr>
        <w:softHyphen/>
        <w:t>тельные для общего выполнения или выполняемые совместно с учителем, обозначаются специальным знаком*.</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Программа учитывает преемственность обучения, поэтому в ней должны быть отражены межпредметные связи, на которые опира</w:t>
      </w:r>
      <w:r w:rsidRPr="000F7D21">
        <w:rPr>
          <w:rFonts w:ascii="Times New Roman" w:hAnsi="Times New Roman" w:cs="Times New Roman"/>
        </w:rPr>
        <w:softHyphen/>
        <w:t xml:space="preserve">ются учащиеся при изучении природоведческого материала. </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Курс «Природоведение» решает задачу подготовки учеников к усвоению географического (</w:t>
      </w:r>
      <w:r w:rsidRPr="000F7D21">
        <w:rPr>
          <w:rFonts w:ascii="Times New Roman" w:hAnsi="Times New Roman" w:cs="Times New Roman"/>
          <w:lang w:val="en-US"/>
        </w:rPr>
        <w:t>V</w:t>
      </w:r>
      <w:r w:rsidRPr="000F7D21">
        <w:rPr>
          <w:rFonts w:ascii="Times New Roman" w:hAnsi="Times New Roman" w:cs="Times New Roman"/>
        </w:rPr>
        <w:t xml:space="preserve"> класс) и биологического (</w:t>
      </w:r>
      <w:r w:rsidRPr="000F7D21">
        <w:rPr>
          <w:rFonts w:ascii="Times New Roman" w:hAnsi="Times New Roman" w:cs="Times New Roman"/>
          <w:lang w:val="en-US"/>
        </w:rPr>
        <w:t>V</w:t>
      </w:r>
      <w:r w:rsidRPr="000F7D21">
        <w:rPr>
          <w:rFonts w:ascii="Times New Roman" w:hAnsi="Times New Roman" w:cs="Times New Roman"/>
        </w:rPr>
        <w:t xml:space="preserve"> и </w:t>
      </w:r>
      <w:r w:rsidRPr="000F7D21">
        <w:rPr>
          <w:rFonts w:ascii="Times New Roman" w:hAnsi="Times New Roman" w:cs="Times New Roman"/>
          <w:lang w:val="en-US"/>
        </w:rPr>
        <w:t>VI</w:t>
      </w:r>
      <w:r w:rsidRPr="000F7D21">
        <w:rPr>
          <w:rFonts w:ascii="Times New Roman" w:hAnsi="Times New Roman" w:cs="Times New Roman"/>
        </w:rPr>
        <w:t xml:space="preserve"> классы) материала, поэтому данной программой предусматривается введение в пассивный сло</w:t>
      </w:r>
      <w:r w:rsidRPr="000F7D21">
        <w:rPr>
          <w:rFonts w:ascii="Times New Roman" w:hAnsi="Times New Roman" w:cs="Times New Roman"/>
        </w:rPr>
        <w:softHyphen/>
        <w:t xml:space="preserve">варь понятий, слов, специальных терминов (например таких, как </w:t>
      </w:r>
      <w:r w:rsidRPr="000F7D21">
        <w:rPr>
          <w:rFonts w:ascii="Times New Roman" w:hAnsi="Times New Roman" w:cs="Times New Roman"/>
          <w:iCs/>
        </w:rPr>
        <w:t>корень, сте</w:t>
      </w:r>
      <w:r w:rsidRPr="000F7D21">
        <w:rPr>
          <w:rFonts w:ascii="Times New Roman" w:hAnsi="Times New Roman" w:cs="Times New Roman"/>
          <w:iCs/>
        </w:rPr>
        <w:softHyphen/>
        <w:t xml:space="preserve">бель, лист, млекопитающие, внутренние органы, равнина, глобус, карта </w:t>
      </w:r>
      <w:r w:rsidRPr="000F7D21">
        <w:rPr>
          <w:rFonts w:ascii="Times New Roman" w:hAnsi="Times New Roman" w:cs="Times New Roman"/>
        </w:rPr>
        <w:t xml:space="preserve">и др.). </w:t>
      </w:r>
    </w:p>
    <w:p w:rsidR="005B5BE4" w:rsidRPr="000F7D21" w:rsidRDefault="005B5BE4" w:rsidP="00B33429">
      <w:pPr>
        <w:shd w:val="clear" w:color="auto" w:fill="FFFFFF"/>
        <w:spacing w:after="0" w:line="240" w:lineRule="auto"/>
        <w:ind w:firstLine="567"/>
        <w:jc w:val="both"/>
        <w:rPr>
          <w:rFonts w:ascii="Times New Roman" w:hAnsi="Times New Roman" w:cs="Times New Roman"/>
          <w:bCs/>
        </w:rPr>
      </w:pPr>
      <w:r w:rsidRPr="000F7D21">
        <w:rPr>
          <w:rFonts w:ascii="Times New Roman" w:hAnsi="Times New Roman" w:cs="Times New Roman"/>
          <w:b/>
          <w:bCs/>
        </w:rPr>
        <w:t>Введение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Cs/>
        </w:rPr>
        <w:t xml:space="preserve">Что такое </w:t>
      </w:r>
      <w:r w:rsidRPr="000F7D21">
        <w:rPr>
          <w:rFonts w:ascii="Times New Roman" w:hAnsi="Times New Roman" w:cs="Times New Roman"/>
        </w:rPr>
        <w:t>природоведение.  Зна</w:t>
      </w:r>
      <w:r w:rsidRPr="000F7D21">
        <w:rPr>
          <w:rFonts w:ascii="Times New Roman" w:hAnsi="Times New Roman" w:cs="Times New Roman"/>
        </w:rPr>
        <w:softHyphen/>
        <w:t>комство с учебником и   рабочей тетрадью. Зачем надо изучать природу. Живая и неживая природа. Предметы и явления неживой при</w:t>
      </w:r>
      <w:r w:rsidRPr="000F7D21">
        <w:rPr>
          <w:rFonts w:ascii="Times New Roman" w:hAnsi="Times New Roman" w:cs="Times New Roman"/>
        </w:rPr>
        <w:softHyphen/>
        <w:t>роды.</w:t>
      </w:r>
    </w:p>
    <w:p w:rsidR="005B5BE4" w:rsidRPr="000F7D21" w:rsidRDefault="005B5BE4" w:rsidP="00B33429">
      <w:pPr>
        <w:shd w:val="clear" w:color="auto" w:fill="FFFFFF"/>
        <w:suppressAutoHyphens w:val="0"/>
        <w:spacing w:after="0" w:line="240" w:lineRule="auto"/>
        <w:ind w:firstLine="567"/>
        <w:jc w:val="both"/>
        <w:rPr>
          <w:rFonts w:ascii="Times New Roman" w:hAnsi="Times New Roman" w:cs="Times New Roman"/>
        </w:rPr>
      </w:pPr>
      <w:r w:rsidRPr="000F7D21">
        <w:rPr>
          <w:rFonts w:ascii="Times New Roman" w:hAnsi="Times New Roman" w:cs="Times New Roman"/>
          <w:b/>
          <w:bCs/>
        </w:rPr>
        <w:t>Вселенная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Солнечная система. Солнце. Небесные тела: планеты, звезды.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Исследование космоса. Спутники. Космические корабли. Пер</w:t>
      </w:r>
      <w:r w:rsidRPr="000F7D21">
        <w:rPr>
          <w:rFonts w:ascii="Times New Roman" w:hAnsi="Times New Roman" w:cs="Times New Roman"/>
        </w:rPr>
        <w:softHyphen/>
        <w:t>вый полет в</w:t>
      </w:r>
      <w:r w:rsidR="00DD0D3E" w:rsidRPr="000F7D21">
        <w:rPr>
          <w:rFonts w:ascii="Times New Roman" w:hAnsi="Times New Roman" w:cs="Times New Roman"/>
        </w:rPr>
        <w:t xml:space="preserve"> </w:t>
      </w:r>
      <w:r w:rsidRPr="000F7D21">
        <w:rPr>
          <w:rFonts w:ascii="Times New Roman" w:hAnsi="Times New Roman" w:cs="Times New Roman"/>
        </w:rPr>
        <w:t>космос. Со</w:t>
      </w:r>
      <w:r w:rsidR="00DD0D3E" w:rsidRPr="000F7D21">
        <w:rPr>
          <w:rFonts w:ascii="Times New Roman" w:hAnsi="Times New Roman" w:cs="Times New Roman"/>
        </w:rPr>
        <w:t>вр</w:t>
      </w:r>
      <w:r w:rsidRPr="000F7D21">
        <w:rPr>
          <w:rFonts w:ascii="Times New Roman" w:hAnsi="Times New Roman" w:cs="Times New Roman"/>
        </w:rPr>
        <w:t>еменные исследования.</w:t>
      </w:r>
    </w:p>
    <w:p w:rsidR="005B5BE4" w:rsidRPr="000F7D21" w:rsidRDefault="005B5BE4" w:rsidP="00B33429">
      <w:pPr>
        <w:spacing w:after="0" w:line="240" w:lineRule="auto"/>
        <w:ind w:firstLine="567"/>
        <w:jc w:val="both"/>
        <w:rPr>
          <w:rFonts w:ascii="Times New Roman" w:hAnsi="Times New Roman" w:cs="Times New Roman"/>
          <w:b/>
          <w:bCs/>
        </w:rPr>
      </w:pPr>
      <w:r w:rsidRPr="000F7D21">
        <w:rPr>
          <w:rFonts w:ascii="Times New Roman" w:hAnsi="Times New Roman" w:cs="Times New Roman"/>
        </w:rPr>
        <w:t xml:space="preserve">Цикличность изменений в природе. Зависимость изменений в природе от    Солнца. Сезонные изменения в природе.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bCs/>
        </w:rPr>
        <w:t>Наш дом — Земля</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 xml:space="preserve">Планета Земля. Форма Земли. Оболочки Земли: атмосфера, гидросфера, литосфера, биосфера.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Воздух.</w:t>
      </w:r>
      <w:r w:rsidR="00DD0D3E" w:rsidRPr="000F7D21">
        <w:rPr>
          <w:rFonts w:ascii="Times New Roman" w:hAnsi="Times New Roman" w:cs="Times New Roman"/>
          <w:b/>
        </w:rPr>
        <w:t xml:space="preserve"> </w:t>
      </w:r>
      <w:r w:rsidRPr="000F7D21">
        <w:rPr>
          <w:rFonts w:ascii="Times New Roman" w:hAnsi="Times New Roman" w:cs="Times New Roman"/>
        </w:rPr>
        <w:t xml:space="preserve">Воздух </w:t>
      </w:r>
      <w:r w:rsidRPr="000F7D21">
        <w:rPr>
          <w:rFonts w:ascii="Times New Roman" w:hAnsi="Times New Roman" w:cs="Times New Roman"/>
          <w:bCs/>
        </w:rPr>
        <w:t>и его охрана</w:t>
      </w:r>
      <w:r w:rsidRPr="000F7D21">
        <w:rPr>
          <w:rFonts w:ascii="Times New Roman" w:hAnsi="Times New Roman" w:cs="Times New Roman"/>
        </w:rPr>
        <w:t>. Значение воздуха для жизни на Земле.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Свойства воздуха: прозрачность, бесцветность, объем, упру</w:t>
      </w:r>
      <w:r w:rsidRPr="000F7D21">
        <w:rPr>
          <w:rFonts w:ascii="Times New Roman" w:hAnsi="Times New Roman" w:cs="Times New Roman"/>
        </w:rPr>
        <w:softHyphen/>
        <w:t>гость. Использование упругости воздуха. Теплопроводность воз</w:t>
      </w:r>
      <w:r w:rsidRPr="000F7D21">
        <w:rPr>
          <w:rFonts w:ascii="Times New Roman" w:hAnsi="Times New Roman" w:cs="Times New Roman"/>
        </w:rPr>
        <w:softHyphen/>
        <w:t>духа. Использование этого свойства воздуха в быту. Давление. Расширение воздуха при нагревании и сжатие при охлажде</w:t>
      </w:r>
      <w:r w:rsidRPr="000F7D21">
        <w:rPr>
          <w:rFonts w:ascii="Times New Roman" w:hAnsi="Times New Roman" w:cs="Times New Roman"/>
        </w:rPr>
        <w:softHyphen/>
        <w:t>нии. Теплый воздух легче холодного, теплый воздух поднимается вверх, холодный опускается вниз. Движение воздуха.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Знакомство с термометрами. Измерение температуры воздуха.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Состав воздуха: кислород, углекислый газ, азот. Кислород, его свой</w:t>
      </w:r>
      <w:r w:rsidRPr="000F7D21">
        <w:rPr>
          <w:rFonts w:ascii="Times New Roman" w:hAnsi="Times New Roman" w:cs="Times New Roman"/>
        </w:rPr>
        <w:softHyphen/>
        <w:t>ство поддерживать горение. Значение кислорода для дыхания рас</w:t>
      </w:r>
      <w:r w:rsidRPr="000F7D21">
        <w:rPr>
          <w:rFonts w:ascii="Times New Roman" w:hAnsi="Times New Roman" w:cs="Times New Roman"/>
        </w:rPr>
        <w:softHyphen/>
        <w:t>тений, животных и человека. Применение кислорода в медицине. Углекислый газ и его свойство не поддерживать горение. При</w:t>
      </w:r>
      <w:r w:rsidRPr="000F7D21">
        <w:rPr>
          <w:rFonts w:ascii="Times New Roman" w:hAnsi="Times New Roman" w:cs="Times New Roman"/>
        </w:rPr>
        <w:softHyphen/>
        <w:t>менение углекислого газа при тушении пожара. Движение возду</w:t>
      </w:r>
      <w:r w:rsidRPr="000F7D21">
        <w:rPr>
          <w:rFonts w:ascii="Times New Roman" w:hAnsi="Times New Roman" w:cs="Times New Roman"/>
        </w:rPr>
        <w:softHyphen/>
        <w:t>ха. Ветер. Работа ветра в природе. Направление ветра. Ураган, способы защиты.</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lastRenderedPageBreak/>
        <w:t>Чистый и загрязненный воздух. Примеси в воздухе (водяной пар, дым, пыль). Поддержание чистоты воздуха. Значение воздуха в природе.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Поверхность суши.</w:t>
      </w:r>
      <w:r w:rsidRPr="000F7D21">
        <w:rPr>
          <w:rFonts w:ascii="Times New Roman" w:hAnsi="Times New Roman" w:cs="Times New Roman"/>
          <w:b/>
          <w:bCs/>
        </w:rPr>
        <w:t xml:space="preserve"> Почва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Равнины, горы, холмы, о</w:t>
      </w:r>
      <w:r w:rsidR="00DD0D3E" w:rsidRPr="000F7D21">
        <w:rPr>
          <w:rFonts w:ascii="Times New Roman" w:hAnsi="Times New Roman" w:cs="Times New Roman"/>
        </w:rPr>
        <w:t>вр</w:t>
      </w:r>
      <w:r w:rsidRPr="000F7D21">
        <w:rPr>
          <w:rFonts w:ascii="Times New Roman" w:hAnsi="Times New Roman" w:cs="Times New Roman"/>
        </w:rPr>
        <w:t>аги.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Почва — верхний слой земли. Ее образование.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Состав поч</w:t>
      </w:r>
      <w:r w:rsidRPr="000F7D21">
        <w:rPr>
          <w:rFonts w:ascii="Times New Roman" w:hAnsi="Times New Roman" w:cs="Times New Roman"/>
        </w:rPr>
        <w:softHyphen/>
        <w:t>вы: перегной,   глина,   песок,   вода,   минеральные   соли,   воздух.</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Минеральная и органическая части почвы. Перегной — органи</w:t>
      </w:r>
      <w:r w:rsidRPr="000F7D21">
        <w:rPr>
          <w:rFonts w:ascii="Times New Roman" w:hAnsi="Times New Roman" w:cs="Times New Roman"/>
        </w:rPr>
        <w:softHyphen/>
        <w:t>ческая часть почвы. Глина, песок и соли — минеральная часть почвы.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Разнообразие почв. Песчаные и глинистые почвы. Водные свой</w:t>
      </w:r>
      <w:r w:rsidRPr="000F7D21">
        <w:rPr>
          <w:rFonts w:ascii="Times New Roman" w:hAnsi="Times New Roman" w:cs="Times New Roman"/>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0F7D21">
        <w:rPr>
          <w:rFonts w:ascii="Times New Roman" w:hAnsi="Times New Roman" w:cs="Times New Roman"/>
        </w:rPr>
        <w:softHyphen/>
        <w:t>ным свойствам.</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Основное свойство почвы — плодородие. Обра</w:t>
      </w:r>
      <w:r w:rsidRPr="000F7D21">
        <w:rPr>
          <w:rFonts w:ascii="Times New Roman" w:hAnsi="Times New Roman" w:cs="Times New Roman"/>
        </w:rPr>
        <w:softHyphen/>
        <w:t>ботка почвы. Значение почвы в народном хозяйстве.</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Эрозия почв. Охрана почв.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bCs/>
        </w:rPr>
        <w:t>Полезные ископаемые</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Полезные ископаемые. Виды полезных ископаемых. Свойства.  Значение. Способы добычи.</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Полезные ископаемые, используемые в качестве строи</w:t>
      </w:r>
      <w:r w:rsidRPr="000F7D21">
        <w:rPr>
          <w:rFonts w:ascii="Times New Roman" w:hAnsi="Times New Roman" w:cs="Times New Roman"/>
          <w:iCs/>
        </w:rPr>
        <w:softHyphen/>
        <w:t xml:space="preserve">тельных материалов. </w:t>
      </w:r>
      <w:r w:rsidRPr="000F7D21">
        <w:rPr>
          <w:rFonts w:ascii="Times New Roman" w:hAnsi="Times New Roman" w:cs="Times New Roman"/>
        </w:rPr>
        <w:t>Гранит, известняки, песок, глина.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Горючие полезные ископаемые. </w:t>
      </w:r>
      <w:r w:rsidRPr="000F7D21">
        <w:rPr>
          <w:rFonts w:ascii="Times New Roman" w:hAnsi="Times New Roman" w:cs="Times New Roman"/>
        </w:rPr>
        <w:t>Торф. Внешний вид и свойства торфа: цвет, пористость, хруп</w:t>
      </w:r>
      <w:r w:rsidRPr="000F7D21">
        <w:rPr>
          <w:rFonts w:ascii="Times New Roman" w:hAnsi="Times New Roman" w:cs="Times New Roman"/>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0F7D21">
        <w:rPr>
          <w:rFonts w:ascii="Times New Roman" w:hAnsi="Times New Roman" w:cs="Times New Roman"/>
        </w:rPr>
        <w:softHyphen/>
        <w:t>зование.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Нефть. Внешний вид и свойства нефти: цвет и запах, теку</w:t>
      </w:r>
      <w:r w:rsidRPr="000F7D21">
        <w:rPr>
          <w:rFonts w:ascii="Times New Roman" w:hAnsi="Times New Roman" w:cs="Times New Roman"/>
        </w:rPr>
        <w:softHyphen/>
        <w:t>честь, горючесть. Добыча нефти. Продукты переработки нефти: бензин, керосин и другие материалы.</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Природный газ. Свойства газа: запах, горючесть. Добыча и использование.  Правила обращения с газом в быту.</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Полезные ископаемые, используемые для получения метал</w:t>
      </w:r>
      <w:r w:rsidRPr="000F7D21">
        <w:rPr>
          <w:rFonts w:ascii="Times New Roman" w:hAnsi="Times New Roman" w:cs="Times New Roman"/>
          <w:iCs/>
        </w:rPr>
        <w:softHyphen/>
        <w:t>лов.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Цветные металлы. Отличие черных металлов от цветных. При</w:t>
      </w:r>
      <w:r w:rsidRPr="000F7D21">
        <w:rPr>
          <w:rFonts w:ascii="Times New Roman" w:hAnsi="Times New Roman" w:cs="Times New Roman"/>
        </w:rPr>
        <w:softHyphen/>
        <w:t>менение цветных металлов. Алюминий. Внешний вид и свойства алюминия: цвет, твер</w:t>
      </w:r>
      <w:r w:rsidRPr="000F7D21">
        <w:rPr>
          <w:rFonts w:ascii="Times New Roman" w:hAnsi="Times New Roman" w:cs="Times New Roman"/>
        </w:rPr>
        <w:softHyphen/>
        <w:t>дость, пластичность, теплопроводность, устойчивость к ржавле</w:t>
      </w:r>
      <w:r w:rsidRPr="000F7D21">
        <w:rPr>
          <w:rFonts w:ascii="Times New Roman" w:hAnsi="Times New Roman" w:cs="Times New Roman"/>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Местные полезные ископаемые. Добыча и  ис</w:t>
      </w:r>
      <w:r w:rsidRPr="000F7D21">
        <w:rPr>
          <w:rFonts w:ascii="Times New Roman" w:hAnsi="Times New Roman" w:cs="Times New Roman"/>
        </w:rPr>
        <w:softHyphen/>
        <w:t>пользование.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Вода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Вода в природе. Роль воды в питании живых организмов.  Свой</w:t>
      </w:r>
      <w:r w:rsidRPr="000F7D21">
        <w:rPr>
          <w:rFonts w:ascii="Times New Roman" w:hAnsi="Times New Roman" w:cs="Times New Roman"/>
        </w:rPr>
        <w:softHyphen/>
        <w:t>ства воды как жидкости: непостоянство формы, расширение при нагревании и сжатие при охлаждении, расширение при замерза</w:t>
      </w:r>
      <w:r w:rsidRPr="000F7D21">
        <w:rPr>
          <w:rFonts w:ascii="Times New Roman" w:hAnsi="Times New Roman" w:cs="Times New Roman"/>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0F7D21">
        <w:rPr>
          <w:rFonts w:ascii="Times New Roman" w:hAnsi="Times New Roman" w:cs="Times New Roman"/>
        </w:rPr>
        <w:softHyphen/>
        <w:t>ная вода. Очистка мутной воды. Растворы. Использование рас</w:t>
      </w:r>
      <w:r w:rsidRPr="000F7D21">
        <w:rPr>
          <w:rFonts w:ascii="Times New Roman" w:hAnsi="Times New Roman" w:cs="Times New Roman"/>
        </w:rPr>
        <w:softHyphen/>
        <w:t>творов. Растворы в природе: минеральная и морская вода. Пить</w:t>
      </w:r>
      <w:r w:rsidRPr="000F7D21">
        <w:rPr>
          <w:rFonts w:ascii="Times New Roman" w:hAnsi="Times New Roman" w:cs="Times New Roman"/>
        </w:rPr>
        <w:softHyphen/>
        <w:t>евая вода. Три состояния воды. Температура и ее измерение. Единица из</w:t>
      </w:r>
      <w:r w:rsidRPr="000F7D21">
        <w:rPr>
          <w:rFonts w:ascii="Times New Roman" w:hAnsi="Times New Roman" w:cs="Times New Roman"/>
        </w:rPr>
        <w:softHyphen/>
        <w:t>мерения температуры — градус. Температура плавления льда и кипения воды. Работа воды в природе. Образование пещер, о</w:t>
      </w:r>
      <w:r w:rsidR="00DD0D3E" w:rsidRPr="000F7D21">
        <w:rPr>
          <w:rFonts w:ascii="Times New Roman" w:hAnsi="Times New Roman" w:cs="Times New Roman"/>
        </w:rPr>
        <w:t>вр</w:t>
      </w:r>
      <w:r w:rsidRPr="000F7D21">
        <w:rPr>
          <w:rFonts w:ascii="Times New Roman" w:hAnsi="Times New Roman" w:cs="Times New Roman"/>
        </w:rPr>
        <w:t>агов, уще</w:t>
      </w:r>
      <w:r w:rsidRPr="000F7D21">
        <w:rPr>
          <w:rFonts w:ascii="Times New Roman" w:hAnsi="Times New Roman" w:cs="Times New Roman"/>
        </w:rPr>
        <w:softHyphen/>
        <w:t>лий. Наводнение (способы защиты от наводнения). Значение во</w:t>
      </w:r>
      <w:r w:rsidRPr="000F7D21">
        <w:rPr>
          <w:rFonts w:ascii="Times New Roman" w:hAnsi="Times New Roman" w:cs="Times New Roman"/>
        </w:rPr>
        <w:softHyphen/>
        <w:t>ды в природе. Использование воды в быту, промышленности и сельском хо</w:t>
      </w:r>
      <w:r w:rsidRPr="000F7D21">
        <w:rPr>
          <w:rFonts w:ascii="Times New Roman" w:hAnsi="Times New Roman" w:cs="Times New Roman"/>
        </w:rPr>
        <w:softHyphen/>
        <w:t xml:space="preserve">зяйстве.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Экономия питьевой воды.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Вода в природе: осадки, воды </w:t>
      </w:r>
      <w:r w:rsidRPr="000F7D21">
        <w:rPr>
          <w:rFonts w:ascii="Times New Roman" w:hAnsi="Times New Roman" w:cs="Times New Roman"/>
          <w:bCs/>
        </w:rPr>
        <w:t xml:space="preserve">суши.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Воды суши. Ручьи, реки, озера, болота, пруды. Моря и океаны. Свойства морской воды. Значение морей и </w:t>
      </w:r>
      <w:r w:rsidRPr="000F7D21">
        <w:rPr>
          <w:rFonts w:ascii="Times New Roman" w:hAnsi="Times New Roman" w:cs="Times New Roman"/>
          <w:bCs/>
        </w:rPr>
        <w:t xml:space="preserve">океанов </w:t>
      </w:r>
      <w:r w:rsidRPr="000F7D21">
        <w:rPr>
          <w:rFonts w:ascii="Times New Roman" w:hAnsi="Times New Roman" w:cs="Times New Roman"/>
        </w:rPr>
        <w:t xml:space="preserve">в </w:t>
      </w:r>
      <w:r w:rsidRPr="000F7D21">
        <w:rPr>
          <w:rFonts w:ascii="Times New Roman" w:hAnsi="Times New Roman" w:cs="Times New Roman"/>
          <w:bCs/>
        </w:rPr>
        <w:t xml:space="preserve">жизни </w:t>
      </w:r>
      <w:r w:rsidRPr="000F7D21">
        <w:rPr>
          <w:rFonts w:ascii="Times New Roman" w:hAnsi="Times New Roman" w:cs="Times New Roman"/>
        </w:rPr>
        <w:t xml:space="preserve">человека. Обозначение морей </w:t>
      </w:r>
      <w:r w:rsidRPr="000F7D21">
        <w:rPr>
          <w:rFonts w:ascii="Times New Roman" w:hAnsi="Times New Roman" w:cs="Times New Roman"/>
          <w:bCs/>
        </w:rPr>
        <w:t xml:space="preserve">и </w:t>
      </w:r>
      <w:r w:rsidRPr="000F7D21">
        <w:rPr>
          <w:rFonts w:ascii="Times New Roman" w:hAnsi="Times New Roman" w:cs="Times New Roman"/>
        </w:rPr>
        <w:t>океанов на карте.</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Охрана воды.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bCs/>
        </w:rPr>
        <w:t>Есть на Земле страна — Россия</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Россия ― Родина моя. Место России на земном шаре. Важ</w:t>
      </w:r>
      <w:r w:rsidRPr="000F7D21">
        <w:rPr>
          <w:rFonts w:ascii="Times New Roman" w:hAnsi="Times New Roman" w:cs="Times New Roman"/>
        </w:rPr>
        <w:softHyphen/>
        <w:t>нейшие географические объ</w:t>
      </w:r>
      <w:r w:rsidRPr="000F7D21">
        <w:rPr>
          <w:rFonts w:ascii="Times New Roman" w:hAnsi="Times New Roman" w:cs="Times New Roman"/>
        </w:rPr>
        <w:softHyphen/>
        <w:t>екты, расположенные  на территории  нашей страны: Черное и Балтийское моря,  Ураль</w:t>
      </w:r>
      <w:r w:rsidRPr="000F7D21">
        <w:rPr>
          <w:rFonts w:ascii="Times New Roman" w:hAnsi="Times New Roman" w:cs="Times New Roman"/>
        </w:rPr>
        <w:softHyphen/>
        <w:t>ские и Кавказские горы, озеро Байкал, реки Волга, Енисей или другие объекты в за</w:t>
      </w:r>
      <w:r w:rsidRPr="000F7D21">
        <w:rPr>
          <w:rFonts w:ascii="Times New Roman" w:hAnsi="Times New Roman" w:cs="Times New Roman"/>
        </w:rPr>
        <w:softHyphen/>
        <w:t>висимости от региона. Москва - столица России. Крупные города, их достопри</w:t>
      </w:r>
      <w:r w:rsidRPr="000F7D21">
        <w:rPr>
          <w:rFonts w:ascii="Times New Roman" w:hAnsi="Times New Roman" w:cs="Times New Roman"/>
        </w:rPr>
        <w:softHyphen/>
        <w:t>меча</w:t>
      </w:r>
      <w:r w:rsidRPr="000F7D21">
        <w:rPr>
          <w:rFonts w:ascii="Times New Roman" w:hAnsi="Times New Roman" w:cs="Times New Roman"/>
        </w:rPr>
        <w:softHyphen/>
        <w:t>тель</w:t>
      </w:r>
      <w:r w:rsidRPr="000F7D21">
        <w:rPr>
          <w:rFonts w:ascii="Times New Roman" w:hAnsi="Times New Roman" w:cs="Times New Roman"/>
        </w:rPr>
        <w:softHyphen/>
        <w:t xml:space="preserve">ностями,  население  нашей страны.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bCs/>
        </w:rPr>
        <w:t>Растительный мир Земли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Живая природа. Биосфера: растения, животные, человек.</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Разнообразие растительного мира на нашей планете.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Среда обитания растений (растения леса, </w:t>
      </w:r>
      <w:r w:rsidRPr="000F7D21">
        <w:rPr>
          <w:rFonts w:ascii="Times New Roman" w:hAnsi="Times New Roman" w:cs="Times New Roman"/>
          <w:bCs/>
        </w:rPr>
        <w:t>поля, сада</w:t>
      </w:r>
      <w:r w:rsidRPr="000F7D21">
        <w:rPr>
          <w:rFonts w:ascii="Times New Roman" w:hAnsi="Times New Roman" w:cs="Times New Roman"/>
          <w:b/>
          <w:bCs/>
        </w:rPr>
        <w:t xml:space="preserve">, </w:t>
      </w:r>
      <w:r w:rsidRPr="000F7D21">
        <w:rPr>
          <w:rFonts w:ascii="Times New Roman" w:hAnsi="Times New Roman" w:cs="Times New Roman"/>
        </w:rPr>
        <w:t>огоро</w:t>
      </w:r>
      <w:r w:rsidRPr="000F7D21">
        <w:rPr>
          <w:rFonts w:ascii="Times New Roman" w:hAnsi="Times New Roman" w:cs="Times New Roman"/>
        </w:rPr>
        <w:softHyphen/>
        <w:t>да, луга, водоемов).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Дикорастущие и культурные растения. Деревья, кустарники, травы.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Деревья.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Деревья лиственные (дикорастущие и культурные, се</w:t>
      </w:r>
      <w:r w:rsidRPr="000F7D21">
        <w:rPr>
          <w:rFonts w:ascii="Times New Roman" w:hAnsi="Times New Roman" w:cs="Times New Roman"/>
        </w:rPr>
        <w:softHyphen/>
        <w:t>зонные изменения, внешний вид, места произрастания).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Деревья хвойные (се</w:t>
      </w:r>
      <w:r w:rsidRPr="000F7D21">
        <w:rPr>
          <w:rFonts w:ascii="Times New Roman" w:hAnsi="Times New Roman" w:cs="Times New Roman"/>
        </w:rPr>
        <w:softHyphen/>
        <w:t>зонные изменения, внешний вид, места произрастания).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lastRenderedPageBreak/>
        <w:t>Кустарники (дикорастущие и культурные, се</w:t>
      </w:r>
      <w:r w:rsidRPr="000F7D21">
        <w:rPr>
          <w:rFonts w:ascii="Times New Roman" w:hAnsi="Times New Roman" w:cs="Times New Roman"/>
        </w:rPr>
        <w:softHyphen/>
        <w:t>зонные изменения, внешний вид, места произрастания).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Травы (дикорастущие и культурные) Внешний вид, места произрастания.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Декоративные растения. Внешний вид, места произрастания.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Лекарственные растения. Внешний вид. Места произрастания. Правила сбо</w:t>
      </w:r>
      <w:r w:rsidRPr="000F7D21">
        <w:rPr>
          <w:rFonts w:ascii="Times New Roman" w:hAnsi="Times New Roman" w:cs="Times New Roman"/>
        </w:rPr>
        <w:softHyphen/>
        <w:t>ра лекарственных растений. Использование.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Комнатные растения. Внешний вид. Уход. Значение.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Растительный мир разных районов Земли (с холодным, умеренным и жарким климатом.).</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Растения, произрастающие  в разных климатических условиях  нашей страны.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Растения своей местности: дикорастущие и культурные. </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Красная книга России и своей области (края).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bCs/>
        </w:rPr>
        <w:t>Животный мир Земли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Разнообразие животного мира. Среда обитания животных. Животные суши и водоемов.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Понятие </w:t>
      </w:r>
      <w:r w:rsidRPr="000F7D21">
        <w:rPr>
          <w:rFonts w:ascii="Times New Roman" w:hAnsi="Times New Roman" w:cs="Times New Roman"/>
          <w:iCs/>
        </w:rPr>
        <w:t xml:space="preserve">животные: </w:t>
      </w:r>
      <w:r w:rsidRPr="000F7D21">
        <w:rPr>
          <w:rFonts w:ascii="Times New Roman" w:hAnsi="Times New Roman" w:cs="Times New Roman"/>
        </w:rPr>
        <w:t>насек</w:t>
      </w:r>
      <w:r w:rsidR="002D33FE" w:rsidRPr="000F7D21">
        <w:rPr>
          <w:rFonts w:ascii="Times New Roman" w:hAnsi="Times New Roman" w:cs="Times New Roman"/>
        </w:rPr>
        <w:t>омые, рыбы, земноводные, пресмы</w:t>
      </w:r>
      <w:r w:rsidRPr="000F7D21">
        <w:rPr>
          <w:rFonts w:ascii="Times New Roman" w:hAnsi="Times New Roman" w:cs="Times New Roman"/>
        </w:rPr>
        <w:t>кающиеся, птицы, млекопитающие.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Насекомые. Жуки, бабочки, стрекозы. Внешний вид. Место в природе. Значение. Охрана.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Рыбы. Внешний вид. Среда обитания. Место в природе. Зна</w:t>
      </w:r>
      <w:r w:rsidRPr="000F7D21">
        <w:rPr>
          <w:rFonts w:ascii="Times New Roman" w:hAnsi="Times New Roman" w:cs="Times New Roman"/>
        </w:rPr>
        <w:softHyphen/>
        <w:t>чение. Охрана. Рыбы, обитающие в водоемах России и своего края.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Птицы. Внешний вид. Среда обитания. Образ жизни. Значе</w:t>
      </w:r>
      <w:r w:rsidRPr="000F7D21">
        <w:rPr>
          <w:rFonts w:ascii="Times New Roman" w:hAnsi="Times New Roman" w:cs="Times New Roman"/>
        </w:rPr>
        <w:softHyphen/>
        <w:t>ние. Охрана. Птицы своего края.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Млекопитающие. Внешний вид. Среда обитания. Об</w:t>
      </w:r>
      <w:r w:rsidRPr="000F7D21">
        <w:rPr>
          <w:rFonts w:ascii="Times New Roman" w:hAnsi="Times New Roman" w:cs="Times New Roman"/>
        </w:rPr>
        <w:softHyphen/>
        <w:t>раз жизни. Значение. Охрана. Млекопитающие животные своего края.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Животные рядом с человеком. Домашние животные в городе и деревне. Домашние питомцы. Уход за животными в живом уголке или дома. Собака, кош</w:t>
      </w:r>
      <w:r w:rsidRPr="000F7D21">
        <w:rPr>
          <w:rFonts w:ascii="Times New Roman" w:hAnsi="Times New Roman" w:cs="Times New Roman"/>
        </w:rPr>
        <w:softHyphen/>
        <w:t>ка, аквариумные рыбы, попугаи, морская свинка, хомя</w:t>
      </w:r>
      <w:r w:rsidR="002D33FE" w:rsidRPr="000F7D21">
        <w:rPr>
          <w:rFonts w:ascii="Times New Roman" w:hAnsi="Times New Roman" w:cs="Times New Roman"/>
        </w:rPr>
        <w:t>к, черепаха. Прави</w:t>
      </w:r>
      <w:r w:rsidRPr="000F7D21">
        <w:rPr>
          <w:rFonts w:ascii="Times New Roman" w:hAnsi="Times New Roman" w:cs="Times New Roman"/>
        </w:rPr>
        <w:t>ла ухода и содержания.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 края).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Человек</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Как устроен наш организм. Строение. Части тела и внутрен</w:t>
      </w:r>
      <w:r w:rsidRPr="000F7D21">
        <w:rPr>
          <w:rFonts w:ascii="Times New Roman" w:hAnsi="Times New Roman" w:cs="Times New Roman"/>
        </w:rPr>
        <w:softHyphen/>
        <w:t>ние органы.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Как работает (функционирует) наш организм. Взаимодействие органов.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Здоровье человека (режим, закаливание, водные процедуры и т. д.).</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Осанка (гигиена, костно-мышечная система).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Гигиена органов чувств. Охрана зрения. Профилактика нару</w:t>
      </w:r>
      <w:r w:rsidRPr="000F7D21">
        <w:rPr>
          <w:rFonts w:ascii="Times New Roman" w:hAnsi="Times New Roman" w:cs="Times New Roman"/>
        </w:rPr>
        <w:softHyphen/>
        <w:t>шений слуха. Правила гигиены.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Здоровое (рациональное) питание. Режим. Правила питания. Меню на день.  Витамины.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Дыхание. Органы дыхания. </w:t>
      </w:r>
      <w:r w:rsidR="00DD0D3E" w:rsidRPr="000F7D21">
        <w:rPr>
          <w:rFonts w:ascii="Times New Roman" w:hAnsi="Times New Roman" w:cs="Times New Roman"/>
        </w:rPr>
        <w:t>В</w:t>
      </w:r>
      <w:r w:rsidRPr="000F7D21">
        <w:rPr>
          <w:rFonts w:ascii="Times New Roman" w:hAnsi="Times New Roman" w:cs="Times New Roman"/>
        </w:rPr>
        <w:t>ед курения. Правила гигиены.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Скорая помощь (оказание первой медицинской помощи). По</w:t>
      </w:r>
      <w:r w:rsidRPr="000F7D21">
        <w:rPr>
          <w:rFonts w:ascii="Times New Roman" w:hAnsi="Times New Roman" w:cs="Times New Roman"/>
        </w:rPr>
        <w:softHyphen/>
        <w:t>мощь при ушибах, порезах, ссадинах. Профилактика простудных заболеваний. Обращение за медицинской помощью.</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 xml:space="preserve">Медицинские учреждения своего города (поселка, населенного пункта). Телефоны экстренной помощи. Специализация </w:t>
      </w:r>
      <w:r w:rsidR="00DD0D3E" w:rsidRPr="000F7D21">
        <w:rPr>
          <w:rFonts w:ascii="Times New Roman" w:hAnsi="Times New Roman" w:cs="Times New Roman"/>
        </w:rPr>
        <w:t>вр</w:t>
      </w:r>
      <w:r w:rsidRPr="000F7D21">
        <w:rPr>
          <w:rFonts w:ascii="Times New Roman" w:hAnsi="Times New Roman" w:cs="Times New Roman"/>
        </w:rPr>
        <w:t>ачей.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Обобщающие уроки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Наш город (посёлок, село, деревня). </w:t>
      </w:r>
    </w:p>
    <w:p w:rsidR="005B5BE4" w:rsidRPr="000F7D21" w:rsidRDefault="005B5BE4" w:rsidP="00B33429">
      <w:pPr>
        <w:shd w:val="clear" w:color="auto" w:fill="FFFFFF"/>
        <w:spacing w:after="0" w:line="240" w:lineRule="auto"/>
        <w:ind w:firstLine="567"/>
        <w:jc w:val="both"/>
        <w:rPr>
          <w:rFonts w:ascii="Times New Roman" w:hAnsi="Times New Roman" w:cs="Times New Roman"/>
          <w:b/>
          <w:color w:val="auto"/>
        </w:rPr>
      </w:pPr>
      <w:r w:rsidRPr="000F7D21">
        <w:rPr>
          <w:rFonts w:ascii="Times New Roman" w:hAnsi="Times New Roman" w:cs="Times New Roman"/>
        </w:rPr>
        <w:t>Рельеф и водоёмы. Растения и животные своей местности. Занятия населения. Ведущие пред</w:t>
      </w:r>
      <w:r w:rsidRPr="000F7D21">
        <w:rPr>
          <w:rFonts w:ascii="Times New Roman" w:hAnsi="Times New Roman" w:cs="Times New Roman"/>
        </w:rPr>
        <w:softHyphen/>
        <w:t>приятия. Культурные и исторические памятники, другие местные  достопримечательности. Обычаи и традиции своего края.</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b/>
          <w:color w:val="auto"/>
        </w:rPr>
        <w:t>БИОЛОГИЯ</w:t>
      </w:r>
    </w:p>
    <w:p w:rsidR="005B5BE4" w:rsidRPr="000F7D21" w:rsidRDefault="005B5BE4" w:rsidP="00B33429">
      <w:pPr>
        <w:pStyle w:val="aff3"/>
        <w:spacing w:after="0" w:line="240" w:lineRule="auto"/>
        <w:ind w:left="0" w:firstLine="567"/>
        <w:jc w:val="center"/>
        <w:rPr>
          <w:rFonts w:ascii="Times New Roman" w:hAnsi="Times New Roman"/>
        </w:rPr>
      </w:pPr>
      <w:r w:rsidRPr="000F7D21">
        <w:rPr>
          <w:rFonts w:ascii="Times New Roman" w:hAnsi="Times New Roman"/>
          <w:b/>
        </w:rPr>
        <w:t>Пояснительная записка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Программа по биологии продолжает вводный курс «Природоведение», при изу</w:t>
      </w:r>
      <w:r w:rsidRPr="000F7D21">
        <w:rPr>
          <w:rFonts w:ascii="Times New Roman" w:hAnsi="Times New Roman" w:cs="Times New Roman"/>
        </w:rPr>
        <w:softHyphen/>
        <w:t>че</w:t>
      </w:r>
      <w:r w:rsidRPr="000F7D21">
        <w:rPr>
          <w:rFonts w:ascii="Times New Roman" w:hAnsi="Times New Roman" w:cs="Times New Roman"/>
        </w:rPr>
        <w:softHyphen/>
        <w:t>нии ко</w:t>
      </w:r>
      <w:r w:rsidRPr="000F7D21">
        <w:rPr>
          <w:rFonts w:ascii="Times New Roman" w:hAnsi="Times New Roman" w:cs="Times New Roman"/>
        </w:rPr>
        <w:softHyphen/>
        <w:t xml:space="preserve">торого учащиеся в </w:t>
      </w:r>
      <w:r w:rsidRPr="000F7D21">
        <w:rPr>
          <w:rFonts w:ascii="Times New Roman" w:hAnsi="Times New Roman" w:cs="Times New Roman"/>
          <w:lang w:val="en-US"/>
        </w:rPr>
        <w:t>V</w:t>
      </w:r>
      <w:r w:rsidRPr="000F7D21">
        <w:rPr>
          <w:rFonts w:ascii="Times New Roman" w:hAnsi="Times New Roman" w:cs="Times New Roman"/>
        </w:rPr>
        <w:t xml:space="preserve"> и </w:t>
      </w:r>
      <w:r w:rsidRPr="000F7D21">
        <w:rPr>
          <w:rFonts w:ascii="Times New Roman" w:hAnsi="Times New Roman" w:cs="Times New Roman"/>
          <w:lang w:val="en-US"/>
        </w:rPr>
        <w:t>VI</w:t>
      </w:r>
      <w:r w:rsidRPr="000F7D21">
        <w:rPr>
          <w:rFonts w:ascii="Times New Roman" w:hAnsi="Times New Roman" w:cs="Times New Roman"/>
        </w:rPr>
        <w:t xml:space="preserve"> классах, получат элементарную естественно-научную под</w:t>
      </w:r>
      <w:r w:rsidRPr="000F7D21">
        <w:rPr>
          <w:rFonts w:ascii="Times New Roman" w:hAnsi="Times New Roman" w:cs="Times New Roman"/>
        </w:rPr>
        <w:softHyphen/>
        <w:t>го</w:t>
      </w:r>
      <w:r w:rsidRPr="000F7D21">
        <w:rPr>
          <w:rFonts w:ascii="Times New Roman" w:hAnsi="Times New Roman" w:cs="Times New Roman"/>
        </w:rPr>
        <w:softHyphen/>
        <w:t>товку. Преемственные связи между данными предметами обеспечивают целост</w:t>
      </w:r>
      <w:r w:rsidRPr="000F7D21">
        <w:rPr>
          <w:rFonts w:ascii="Times New Roman" w:hAnsi="Times New Roman" w:cs="Times New Roman"/>
        </w:rPr>
        <w:softHyphen/>
        <w:t>ность би</w:t>
      </w:r>
      <w:r w:rsidRPr="000F7D21">
        <w:rPr>
          <w:rFonts w:ascii="Times New Roman" w:hAnsi="Times New Roman" w:cs="Times New Roman"/>
        </w:rPr>
        <w:softHyphen/>
        <w:t>ологического курса, а его содержание будет способство</w:t>
      </w:r>
      <w:r w:rsidRPr="000F7D21">
        <w:rPr>
          <w:rFonts w:ascii="Times New Roman" w:hAnsi="Times New Roman" w:cs="Times New Roman"/>
        </w:rPr>
        <w:softHyphen/>
        <w:t>вать правильному поведению обу</w:t>
      </w:r>
      <w:r w:rsidRPr="000F7D21">
        <w:rPr>
          <w:rFonts w:ascii="Times New Roman" w:hAnsi="Times New Roman" w:cs="Times New Roman"/>
        </w:rPr>
        <w:softHyphen/>
        <w:t>чающихся в соответствии с законами приро</w:t>
      </w:r>
      <w:r w:rsidRPr="000F7D21">
        <w:rPr>
          <w:rFonts w:ascii="Times New Roman" w:hAnsi="Times New Roman" w:cs="Times New Roman"/>
        </w:rPr>
        <w:softHyphen/>
        <w:t>ды и общечеловеческими нрав</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ве</w:t>
      </w:r>
      <w:r w:rsidRPr="000F7D21">
        <w:rPr>
          <w:rFonts w:ascii="Times New Roman" w:hAnsi="Times New Roman" w:cs="Times New Roman"/>
        </w:rPr>
        <w:softHyphen/>
        <w:t>н</w:t>
      </w:r>
      <w:r w:rsidRPr="000F7D21">
        <w:rPr>
          <w:rFonts w:ascii="Times New Roman" w:hAnsi="Times New Roman" w:cs="Times New Roman"/>
        </w:rPr>
        <w:softHyphen/>
        <w:t>ны</w:t>
      </w:r>
      <w:r w:rsidRPr="000F7D21">
        <w:rPr>
          <w:rFonts w:ascii="Times New Roman" w:hAnsi="Times New Roman" w:cs="Times New Roman"/>
        </w:rPr>
        <w:softHyphen/>
        <w:t>ми цен</w:t>
      </w:r>
      <w:r w:rsidRPr="000F7D21">
        <w:rPr>
          <w:rFonts w:ascii="Times New Roman" w:hAnsi="Times New Roman" w:cs="Times New Roman"/>
        </w:rPr>
        <w:softHyphen/>
        <w:t>ностями.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Изучение биологического материала в </w:t>
      </w:r>
      <w:r w:rsidRPr="000F7D21">
        <w:rPr>
          <w:rFonts w:ascii="Times New Roman" w:hAnsi="Times New Roman" w:cs="Times New Roman"/>
          <w:lang w:val="en-US"/>
        </w:rPr>
        <w:t>VII</w:t>
      </w:r>
      <w:r w:rsidRPr="000F7D21">
        <w:rPr>
          <w:rFonts w:ascii="Times New Roman" w:hAnsi="Times New Roman" w:cs="Times New Roman"/>
        </w:rPr>
        <w:t>-</w:t>
      </w:r>
      <w:r w:rsidRPr="000F7D21">
        <w:rPr>
          <w:rFonts w:ascii="Times New Roman" w:hAnsi="Times New Roman" w:cs="Times New Roman"/>
          <w:lang w:val="en-US"/>
        </w:rPr>
        <w:t>IX</w:t>
      </w:r>
      <w:r w:rsidRPr="000F7D21">
        <w:rPr>
          <w:rFonts w:ascii="Times New Roman" w:hAnsi="Times New Roman" w:cs="Times New Roman"/>
        </w:rPr>
        <w:t xml:space="preserve"> классах позволяет решать за</w:t>
      </w:r>
      <w:r w:rsidRPr="000F7D21">
        <w:rPr>
          <w:rFonts w:ascii="Times New Roman" w:hAnsi="Times New Roman" w:cs="Times New Roman"/>
        </w:rPr>
        <w:softHyphen/>
        <w:t>дачи экологического, эстетического, патриотического, физическо</w:t>
      </w:r>
      <w:r w:rsidRPr="000F7D21">
        <w:rPr>
          <w:rFonts w:ascii="Times New Roman" w:hAnsi="Times New Roman" w:cs="Times New Roman"/>
        </w:rPr>
        <w:softHyphen/>
        <w:t>го, трудового и полового воспитания детей и подростков.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Знакомство с разнообразием растительного и животного ми</w:t>
      </w:r>
      <w:r w:rsidRPr="000F7D21">
        <w:rPr>
          <w:rFonts w:ascii="Times New Roman" w:hAnsi="Times New Roman" w:cs="Times New Roman"/>
        </w:rPr>
        <w:softHyphen/>
        <w:t>ра должно воспитывать у обучающихся  чувство любви к природе и ответ</w:t>
      </w:r>
      <w:r w:rsidRPr="000F7D21">
        <w:rPr>
          <w:rFonts w:ascii="Times New Roman" w:hAnsi="Times New Roman" w:cs="Times New Roman"/>
        </w:rPr>
        <w:softHyphen/>
        <w:t>ственности за ее сохранность. Учащимся важно понять, что сохранение красоты природы тесно связано с деятельностью че</w:t>
      </w:r>
      <w:r w:rsidRPr="000F7D21">
        <w:rPr>
          <w:rFonts w:ascii="Times New Roman" w:hAnsi="Times New Roman" w:cs="Times New Roman"/>
        </w:rPr>
        <w:softHyphen/>
        <w:t>ловека и человек — часть приро</w:t>
      </w:r>
      <w:r w:rsidRPr="000F7D21">
        <w:rPr>
          <w:rFonts w:ascii="Times New Roman" w:hAnsi="Times New Roman" w:cs="Times New Roman"/>
        </w:rPr>
        <w:softHyphen/>
        <w:t>ды, его жизнь зависит от нее, и поэтому все обязаны сохранять природу для себя и последующих поколений.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Курс «Биология » состоит из трёх разделов: «Растения», «Животные», «Человек и его здоро</w:t>
      </w:r>
      <w:r w:rsidRPr="000F7D21">
        <w:rPr>
          <w:rFonts w:ascii="Times New Roman" w:hAnsi="Times New Roman" w:cs="Times New Roman"/>
        </w:rPr>
        <w:softHyphen/>
        <w:t>вье».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Распределение </w:t>
      </w:r>
      <w:r w:rsidR="00DD0D3E" w:rsidRPr="000F7D21">
        <w:rPr>
          <w:rFonts w:ascii="Times New Roman" w:hAnsi="Times New Roman" w:cs="Times New Roman"/>
        </w:rPr>
        <w:t>вр</w:t>
      </w:r>
      <w:r w:rsidRPr="000F7D21">
        <w:rPr>
          <w:rFonts w:ascii="Times New Roman" w:hAnsi="Times New Roman" w:cs="Times New Roman"/>
        </w:rPr>
        <w:t>емени на изучение тем учитель планирует самостоятельно,  исходя из местных (региональных) условий.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Программа предполагает ведение наблюдений, органи</w:t>
      </w:r>
      <w:r w:rsidRPr="000F7D21">
        <w:rPr>
          <w:rFonts w:ascii="Times New Roman" w:hAnsi="Times New Roman" w:cs="Times New Roman"/>
        </w:rPr>
        <w:softHyphen/>
        <w:t>зацию лабораторных и практических работ, демонстрацию опы</w:t>
      </w:r>
      <w:r w:rsidRPr="000F7D21">
        <w:rPr>
          <w:rFonts w:ascii="Times New Roman" w:hAnsi="Times New Roman" w:cs="Times New Roman"/>
        </w:rPr>
        <w:softHyphen/>
        <w:t xml:space="preserve">тов и проведение экскурсий ― всё это даст возможность более целенаправленно </w:t>
      </w:r>
      <w:r w:rsidRPr="000F7D21">
        <w:rPr>
          <w:rFonts w:ascii="Times New Roman" w:hAnsi="Times New Roman" w:cs="Times New Roman"/>
        </w:rPr>
        <w:lastRenderedPageBreak/>
        <w:t>способствовать развитию любознательности и повышению интереса к предмету, а также более эффективно осу</w:t>
      </w:r>
      <w:r w:rsidRPr="000F7D21">
        <w:rPr>
          <w:rFonts w:ascii="Times New Roman" w:hAnsi="Times New Roman" w:cs="Times New Roman"/>
        </w:rPr>
        <w:softHyphen/>
        <w:t>ществлять коррекцию учащихся: развивать память и наблюдатель</w:t>
      </w:r>
      <w:r w:rsidRPr="000F7D21">
        <w:rPr>
          <w:rFonts w:ascii="Times New Roman" w:hAnsi="Times New Roman" w:cs="Times New Roman"/>
        </w:rPr>
        <w:softHyphen/>
        <w:t>ность, корригировать мышление и речь.</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С разделом «Неживая природа» учащиеся знакомятся на уроках природоведения в </w:t>
      </w:r>
      <w:r w:rsidRPr="000F7D21">
        <w:rPr>
          <w:rFonts w:ascii="Times New Roman" w:hAnsi="Times New Roman" w:cs="Times New Roman"/>
          <w:lang w:val="en-US"/>
        </w:rPr>
        <w:t>V</w:t>
      </w:r>
      <w:r w:rsidRPr="000F7D21">
        <w:rPr>
          <w:rFonts w:ascii="Times New Roman" w:hAnsi="Times New Roman" w:cs="Times New Roman"/>
        </w:rPr>
        <w:t xml:space="preserve"> и </w:t>
      </w:r>
      <w:r w:rsidRPr="000F7D21">
        <w:rPr>
          <w:rFonts w:ascii="Times New Roman" w:hAnsi="Times New Roman" w:cs="Times New Roman"/>
          <w:lang w:val="en-US"/>
        </w:rPr>
        <w:t>VI</w:t>
      </w:r>
      <w:r w:rsidRPr="000F7D21">
        <w:rPr>
          <w:rFonts w:ascii="Times New Roman" w:hAnsi="Times New Roman" w:cs="Times New Roman"/>
        </w:rPr>
        <w:t xml:space="preserve"> классах и узнают, чем жи</w:t>
      </w:r>
      <w:r w:rsidRPr="000F7D21">
        <w:rPr>
          <w:rFonts w:ascii="Times New Roman" w:hAnsi="Times New Roman" w:cs="Times New Roman"/>
        </w:rPr>
        <w:softHyphen/>
        <w:t>вая природа отличается от неживой, из чего состоит живые и не</w:t>
      </w:r>
      <w:r w:rsidRPr="000F7D21">
        <w:rPr>
          <w:rFonts w:ascii="Times New Roman" w:hAnsi="Times New Roman" w:cs="Times New Roman"/>
        </w:rPr>
        <w:softHyphen/>
        <w:t>живые тела, получают новые знания об элементарных физичес</w:t>
      </w:r>
      <w:r w:rsidRPr="000F7D21">
        <w:rPr>
          <w:rFonts w:ascii="Times New Roman" w:hAnsi="Times New Roman" w:cs="Times New Roman"/>
        </w:rPr>
        <w:softHyphen/>
        <w:t>ких и химических свойствах и использовании воды, воздуха, полезных ископаемых и почвы, некоторых явлениях неживой природы.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Курс биологии, посвящённый изучению живой природы, начинается с раздела «Растения» (</w:t>
      </w:r>
      <w:r w:rsidRPr="000F7D21">
        <w:rPr>
          <w:rFonts w:ascii="Times New Roman" w:hAnsi="Times New Roman" w:cs="Times New Roman"/>
          <w:lang w:val="en-US"/>
        </w:rPr>
        <w:t>VII</w:t>
      </w:r>
      <w:r w:rsidRPr="000F7D21">
        <w:rPr>
          <w:rFonts w:ascii="Times New Roman" w:hAnsi="Times New Roman" w:cs="Times New Roman"/>
        </w:rPr>
        <w:t xml:space="preserve"> класс), в котором все растения объединены в группы не по семействам, а по месту их произрастания. Такое структурирование матери</w:t>
      </w:r>
      <w:r w:rsidRPr="000F7D21">
        <w:rPr>
          <w:rFonts w:ascii="Times New Roman" w:hAnsi="Times New Roman" w:cs="Times New Roman"/>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 разделе «Животные» (8 класс) особое внимание уделено изучению животных, играющих значительную роль в жизни че</w:t>
      </w:r>
      <w:r w:rsidRPr="000F7D21">
        <w:rPr>
          <w:rFonts w:ascii="Times New Roman" w:hAnsi="Times New Roman" w:cs="Times New Roman"/>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0F7D21">
        <w:rPr>
          <w:rFonts w:ascii="Times New Roman" w:hAnsi="Times New Roman" w:cs="Times New Roman"/>
        </w:rPr>
        <w:softHyphen/>
        <w:t>тарно-гигиенические требования к их содержанию и др.).</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 разделе «Человек» (</w:t>
      </w:r>
      <w:r w:rsidRPr="000F7D21">
        <w:rPr>
          <w:rFonts w:ascii="Times New Roman" w:hAnsi="Times New Roman" w:cs="Times New Roman"/>
          <w:lang w:val="en-US"/>
        </w:rPr>
        <w:t>IX</w:t>
      </w:r>
      <w:r w:rsidRPr="000F7D21">
        <w:rPr>
          <w:rFonts w:ascii="Times New Roman" w:hAnsi="Times New Roman" w:cs="Times New Roman"/>
        </w:rPr>
        <w:t xml:space="preserve"> класс) человек рассматривается как биосоциальное су</w:t>
      </w:r>
      <w:r w:rsidRPr="000F7D21">
        <w:rPr>
          <w:rFonts w:ascii="Times New Roman" w:hAnsi="Times New Roman" w:cs="Times New Roman"/>
        </w:rPr>
        <w:softHyphen/>
        <w:t>ще</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во. Основные системы органов человека предлагается изучать, опираясь на сравнительный ана</w:t>
      </w:r>
      <w:r w:rsidRPr="000F7D21">
        <w:rPr>
          <w:rFonts w:ascii="Times New Roman" w:hAnsi="Times New Roman" w:cs="Times New Roman"/>
        </w:rPr>
        <w:softHyphen/>
        <w:t>лиз жизнен</w:t>
      </w:r>
      <w:r w:rsidRPr="000F7D21">
        <w:rPr>
          <w:rFonts w:ascii="Times New Roman" w:hAnsi="Times New Roman" w:cs="Times New Roman"/>
        </w:rPr>
        <w:softHyphen/>
        <w:t>ных функций важнейших групп растительных и животных орга</w:t>
      </w:r>
      <w:r w:rsidRPr="000F7D21">
        <w:rPr>
          <w:rFonts w:ascii="Times New Roman" w:hAnsi="Times New Roman" w:cs="Times New Roman"/>
        </w:rPr>
        <w:softHyphen/>
        <w:t>низмов (пи</w:t>
      </w:r>
      <w:r w:rsidRPr="000F7D21">
        <w:rPr>
          <w:rFonts w:ascii="Times New Roman" w:hAnsi="Times New Roman" w:cs="Times New Roman"/>
        </w:rPr>
        <w:softHyphen/>
        <w:t>та</w:t>
      </w:r>
      <w:r w:rsidRPr="000F7D21">
        <w:rPr>
          <w:rFonts w:ascii="Times New Roman" w:hAnsi="Times New Roman" w:cs="Times New Roman"/>
        </w:rPr>
        <w:softHyphen/>
        <w:t>ние и пищеварение, дыхание, перемещение веществ, выделение, размножение). Это по</w:t>
      </w:r>
      <w:r w:rsidRPr="000F7D21">
        <w:rPr>
          <w:rFonts w:ascii="Times New Roman" w:hAnsi="Times New Roman" w:cs="Times New Roman"/>
        </w:rPr>
        <w:softHyphen/>
        <w:t>з</w:t>
      </w:r>
      <w:r w:rsidRPr="000F7D21">
        <w:rPr>
          <w:rFonts w:ascii="Times New Roman" w:hAnsi="Times New Roman" w:cs="Times New Roman"/>
        </w:rPr>
        <w:softHyphen/>
        <w:t>во</w:t>
      </w:r>
      <w:r w:rsidRPr="000F7D21">
        <w:rPr>
          <w:rFonts w:ascii="Times New Roman" w:hAnsi="Times New Roman" w:cs="Times New Roman"/>
        </w:rPr>
        <w:softHyphen/>
        <w:t>лит обучающимся с умственной отсталостью (интелле</w:t>
      </w:r>
      <w:r w:rsidRPr="000F7D21">
        <w:rPr>
          <w:rFonts w:ascii="Times New Roman" w:hAnsi="Times New Roman" w:cs="Times New Roman"/>
        </w:rPr>
        <w:softHyphen/>
        <w:t>ктуальными нарушениями) вос</w:t>
      </w:r>
      <w:r w:rsidRPr="000F7D21">
        <w:rPr>
          <w:rFonts w:ascii="Times New Roman" w:hAnsi="Times New Roman" w:cs="Times New Roman"/>
        </w:rPr>
        <w:softHyphen/>
        <w:t>принимать человека как часть живой природы.</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За счет некоторого сокращения анатомического и морфологи</w:t>
      </w:r>
      <w:r w:rsidRPr="000F7D21">
        <w:rPr>
          <w:rFonts w:ascii="Times New Roman" w:hAnsi="Times New Roman" w:cs="Times New Roman"/>
        </w:rPr>
        <w:softHyphen/>
        <w:t>ческого материала в программу включены темы, связанные с со</w:t>
      </w:r>
      <w:r w:rsidRPr="000F7D21">
        <w:rPr>
          <w:rFonts w:ascii="Times New Roman" w:hAnsi="Times New Roman" w:cs="Times New Roman"/>
        </w:rPr>
        <w:softHyphen/>
        <w:t>хранением здоровья человека. Обучающиеся  знакомятся с распрост</w:t>
      </w:r>
      <w:r w:rsidRPr="000F7D21">
        <w:rPr>
          <w:rFonts w:ascii="Times New Roman" w:hAnsi="Times New Roman" w:cs="Times New Roman"/>
        </w:rPr>
        <w:softHyphen/>
        <w:t>раненными заболеваниями, узнают о мерах оказания до</w:t>
      </w:r>
      <w:r w:rsidR="00DD0D3E" w:rsidRPr="000F7D21">
        <w:rPr>
          <w:rFonts w:ascii="Times New Roman" w:hAnsi="Times New Roman" w:cs="Times New Roman"/>
        </w:rPr>
        <w:t>вр</w:t>
      </w:r>
      <w:r w:rsidRPr="000F7D21">
        <w:rPr>
          <w:rFonts w:ascii="Times New Roman" w:hAnsi="Times New Roman" w:cs="Times New Roman"/>
        </w:rPr>
        <w:t>ачебной помощи. Привитию практических умений по данным вопросам (из</w:t>
      </w:r>
      <w:r w:rsidRPr="000F7D21">
        <w:rPr>
          <w:rFonts w:ascii="Times New Roman" w:hAnsi="Times New Roman" w:cs="Times New Roman"/>
        </w:rPr>
        <w:softHyphen/>
        <w:t>мерить давление, наложить повязку и т. п.) следует уделять боль</w:t>
      </w:r>
      <w:r w:rsidRPr="000F7D21">
        <w:rPr>
          <w:rFonts w:ascii="Times New Roman" w:hAnsi="Times New Roman" w:cs="Times New Roman"/>
        </w:rPr>
        <w:softHyphen/>
        <w:t xml:space="preserve">ше внимания во внеурочное </w:t>
      </w:r>
      <w:r w:rsidR="00DD0D3E" w:rsidRPr="000F7D21">
        <w:rPr>
          <w:rFonts w:ascii="Times New Roman" w:hAnsi="Times New Roman" w:cs="Times New Roman"/>
        </w:rPr>
        <w:t>вр</w:t>
      </w:r>
      <w:r w:rsidRPr="000F7D21">
        <w:rPr>
          <w:rFonts w:ascii="Times New Roman" w:hAnsi="Times New Roman" w:cs="Times New Roman"/>
        </w:rPr>
        <w:t>емя.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 xml:space="preserve">Основные задачи </w:t>
      </w:r>
      <w:r w:rsidRPr="000F7D21">
        <w:rPr>
          <w:rFonts w:ascii="Times New Roman" w:hAnsi="Times New Roman" w:cs="Times New Roman"/>
        </w:rPr>
        <w:t xml:space="preserve"> изучения биологии: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Pr="000F7D21" w:rsidRDefault="005B5BE4" w:rsidP="00B33429">
      <w:pPr>
        <w:spacing w:after="0" w:line="240" w:lineRule="auto"/>
        <w:ind w:firstLine="567"/>
        <w:jc w:val="both"/>
        <w:rPr>
          <w:rFonts w:ascii="Times New Roman" w:hAnsi="Times New Roman" w:cs="Times New Roman"/>
          <w:b/>
          <w:bCs/>
        </w:rPr>
      </w:pPr>
      <w:r w:rsidRPr="000F7D21">
        <w:rPr>
          <w:rFonts w:ascii="Times New Roman" w:hAnsi="Times New Roman" w:cs="Times New Roman"/>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Pr="000F7D21" w:rsidRDefault="005B5BE4" w:rsidP="00B33429">
      <w:pPr>
        <w:shd w:val="clear" w:color="auto" w:fill="FFFFFF"/>
        <w:spacing w:after="0" w:line="240" w:lineRule="auto"/>
        <w:ind w:firstLine="567"/>
        <w:jc w:val="center"/>
        <w:rPr>
          <w:rFonts w:ascii="Times New Roman" w:hAnsi="Times New Roman" w:cs="Times New Roman"/>
          <w:b/>
          <w:bCs/>
        </w:rPr>
      </w:pPr>
      <w:r w:rsidRPr="000F7D21">
        <w:rPr>
          <w:rFonts w:ascii="Times New Roman" w:hAnsi="Times New Roman" w:cs="Times New Roman"/>
          <w:b/>
          <w:bCs/>
        </w:rPr>
        <w:t>РАСТЕНИЯ</w:t>
      </w:r>
    </w:p>
    <w:p w:rsidR="005B5BE4" w:rsidRPr="000F7D21" w:rsidRDefault="005B5BE4" w:rsidP="00B33429">
      <w:pPr>
        <w:shd w:val="clear" w:color="auto" w:fill="FFFFFF"/>
        <w:spacing w:after="0" w:line="240" w:lineRule="auto"/>
        <w:ind w:firstLine="567"/>
        <w:jc w:val="center"/>
        <w:rPr>
          <w:rFonts w:ascii="Times New Roman" w:hAnsi="Times New Roman" w:cs="Times New Roman"/>
          <w:bCs/>
        </w:rPr>
      </w:pPr>
      <w:r w:rsidRPr="000F7D21">
        <w:rPr>
          <w:rFonts w:ascii="Times New Roman" w:hAnsi="Times New Roman" w:cs="Times New Roman"/>
          <w:b/>
          <w:bCs/>
        </w:rPr>
        <w:t>Введение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Cs/>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Многообразие растений (размеры, форма, места произраста</w:t>
      </w:r>
      <w:r w:rsidRPr="000F7D21">
        <w:rPr>
          <w:rFonts w:ascii="Times New Roman" w:hAnsi="Times New Roman" w:cs="Times New Roman"/>
        </w:rPr>
        <w:softHyphen/>
        <w:t>ния).</w:t>
      </w:r>
    </w:p>
    <w:p w:rsidR="005B5BE4" w:rsidRPr="000F7D21" w:rsidRDefault="005B5BE4" w:rsidP="00B33429">
      <w:pPr>
        <w:shd w:val="clear" w:color="auto" w:fill="FFFFFF"/>
        <w:spacing w:after="0" w:line="240" w:lineRule="auto"/>
        <w:ind w:firstLine="709"/>
        <w:jc w:val="both"/>
        <w:rPr>
          <w:rFonts w:ascii="Times New Roman" w:hAnsi="Times New Roman" w:cs="Times New Roman"/>
          <w:b/>
          <w:bCs/>
        </w:rPr>
      </w:pPr>
      <w:r w:rsidRPr="000F7D21">
        <w:rPr>
          <w:rFonts w:ascii="Times New Roman" w:hAnsi="Times New Roman" w:cs="Times New Roman"/>
        </w:rPr>
        <w:t>Цветковые и бесцветковые растения. Роль растений в жизни животных и человека. Значение растений и их охрана.</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Общие сведения о цветковых растениях</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Pr="000F7D21" w:rsidRDefault="005B5BE4" w:rsidP="00B33429">
      <w:pPr>
        <w:shd w:val="clear" w:color="auto" w:fill="FFFFFF"/>
        <w:spacing w:after="0" w:line="240" w:lineRule="auto"/>
        <w:ind w:firstLine="567"/>
        <w:jc w:val="center"/>
        <w:rPr>
          <w:rFonts w:ascii="Times New Roman" w:hAnsi="Times New Roman" w:cs="Times New Roman"/>
          <w:iCs/>
        </w:rPr>
      </w:pPr>
      <w:r w:rsidRPr="000F7D21">
        <w:rPr>
          <w:rFonts w:ascii="Times New Roman" w:hAnsi="Times New Roman" w:cs="Times New Roman"/>
          <w:b/>
        </w:rPr>
        <w:t>Подземные и наземные органы растения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Корень. </w:t>
      </w:r>
      <w:r w:rsidRPr="000F7D21">
        <w:rPr>
          <w:rFonts w:ascii="Times New Roman" w:hAnsi="Times New Roman" w:cs="Times New Roman"/>
        </w:rPr>
        <w:t>Строение корня. Образование корней. Виды кор</w:t>
      </w:r>
      <w:r w:rsidRPr="000F7D21">
        <w:rPr>
          <w:rFonts w:ascii="Times New Roman" w:hAnsi="Times New Roman" w:cs="Times New Roman"/>
        </w:rPr>
        <w:softHyphen/>
        <w:t>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Стебель. </w:t>
      </w:r>
      <w:r w:rsidRPr="000F7D21">
        <w:rPr>
          <w:rFonts w:ascii="Times New Roman" w:hAnsi="Times New Roman" w:cs="Times New Roman"/>
        </w:rPr>
        <w:t>Разнообразие стеблей (травянистый, древес</w:t>
      </w:r>
      <w:r w:rsidRPr="000F7D21">
        <w:rPr>
          <w:rFonts w:ascii="Times New Roman" w:hAnsi="Times New Roman" w:cs="Times New Roman"/>
        </w:rPr>
        <w:softHyphen/>
        <w:t>ный), укороченные стебли. Ползучий, прямостоячий, цепляющий</w:t>
      </w:r>
      <w:r w:rsidRPr="000F7D21">
        <w:rPr>
          <w:rFonts w:ascii="Times New Roman" w:hAnsi="Times New Roman" w:cs="Times New Roman"/>
        </w:rPr>
        <w:softHyphen/>
        <w:t>ся, вьющийся, стелющийся. Положение стебля в пространстве (плети, усы), строение древесного стебля (кора, камбий, древе</w:t>
      </w:r>
      <w:r w:rsidRPr="000F7D21">
        <w:rPr>
          <w:rFonts w:ascii="Times New Roman" w:hAnsi="Times New Roman" w:cs="Times New Roman"/>
        </w:rPr>
        <w:softHyphen/>
        <w:t>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0F7D21">
        <w:rPr>
          <w:rFonts w:ascii="Times New Roman" w:hAnsi="Times New Roman" w:cs="Times New Roman"/>
        </w:rPr>
        <w:softHyphen/>
        <w:t>ля. Побег.</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Лист </w:t>
      </w:r>
      <w:r w:rsidRPr="000F7D21">
        <w:rPr>
          <w:rFonts w:ascii="Times New Roman" w:hAnsi="Times New Roman" w:cs="Times New Roman"/>
        </w:rPr>
        <w:t xml:space="preserve"> Внешнее строение листа (листовая пластинка, че</w:t>
      </w:r>
      <w:r w:rsidRPr="000F7D21">
        <w:rPr>
          <w:rFonts w:ascii="Times New Roman" w:hAnsi="Times New Roman" w:cs="Times New Roman"/>
        </w:rPr>
        <w:softHyphen/>
        <w:t>решок). Простые и сложные листья. Расположение листьев на стебле. Жилкование листа. Значение листьев в жизни расте</w:t>
      </w:r>
      <w:r w:rsidRPr="000F7D21">
        <w:rPr>
          <w:rFonts w:ascii="Times New Roman" w:hAnsi="Times New Roman" w:cs="Times New Roman"/>
        </w:rPr>
        <w:softHyphen/>
        <w:t>ния — образование питательных веществ в листьях на свету, ис</w:t>
      </w:r>
      <w:r w:rsidRPr="000F7D21">
        <w:rPr>
          <w:rFonts w:ascii="Times New Roman" w:hAnsi="Times New Roman" w:cs="Times New Roman"/>
        </w:rPr>
        <w:softHyphen/>
        <w:t>парения воды листьями (значение этого явления для растений). Дыхание растений. Обмен веществ у растений. Листопад и его значение.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lastRenderedPageBreak/>
        <w:t>Цветок.</w:t>
      </w:r>
      <w:r w:rsidRPr="000F7D21">
        <w:rPr>
          <w:rFonts w:ascii="Times New Roman" w:hAnsi="Times New Roman" w:cs="Times New Roman"/>
        </w:rPr>
        <w:t xml:space="preserve"> Строение цветка. Понятие о соцветиях (об</w:t>
      </w:r>
      <w:r w:rsidRPr="000F7D21">
        <w:rPr>
          <w:rFonts w:ascii="Times New Roman" w:hAnsi="Times New Roman" w:cs="Times New Roman"/>
        </w:rPr>
        <w:softHyphen/>
        <w:t>щее ознакомление). Опыление цветков. Образование плодов и семян. Плоды сухие и сочные. Распространение плодов и семян.</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iCs/>
        </w:rPr>
        <w:t>Строение семени</w:t>
      </w:r>
      <w:r w:rsidRPr="000F7D21">
        <w:rPr>
          <w:rFonts w:ascii="Times New Roman" w:hAnsi="Times New Roman" w:cs="Times New Roman"/>
        </w:rPr>
        <w:t xml:space="preserve"> (на примере фасоли, гороха, пшени</w:t>
      </w:r>
      <w:r w:rsidRPr="000F7D21">
        <w:rPr>
          <w:rFonts w:ascii="Times New Roman" w:hAnsi="Times New Roman" w:cs="Times New Roman"/>
        </w:rPr>
        <w:softHyphen/>
        <w:t>цы). Условия, необходимые для прорастания семян. Определение всхожести семян.</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Демонстрация опыта</w:t>
      </w:r>
      <w:r w:rsidRPr="000F7D21">
        <w:rPr>
          <w:rFonts w:ascii="Times New Roman" w:hAnsi="Times New Roman" w:cs="Times New Roman"/>
        </w:rPr>
        <w:t xml:space="preserve"> образование крахмала в листьях растений на свету.</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rPr>
        <w:t>Лабораторные работы</w:t>
      </w:r>
      <w:r w:rsidRPr="000F7D21">
        <w:rPr>
          <w:rFonts w:ascii="Times New Roman" w:hAnsi="Times New Roman" w:cs="Times New Roman"/>
        </w:rPr>
        <w:t xml:space="preserve"> по теме: органы цветкового растения. Строение цветка. Строение семени.</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bCs/>
        </w:rPr>
        <w:t>Практические работы. О</w:t>
      </w:r>
      <w:r w:rsidRPr="000F7D21">
        <w:rPr>
          <w:rFonts w:ascii="Times New Roman" w:hAnsi="Times New Roman" w:cs="Times New Roman"/>
        </w:rPr>
        <w:t>бразование придаточных корней (черенкование стебля, лис</w:t>
      </w:r>
      <w:r w:rsidRPr="000F7D21">
        <w:rPr>
          <w:rFonts w:ascii="Times New Roman" w:hAnsi="Times New Roman" w:cs="Times New Roman"/>
        </w:rPr>
        <w:softHyphen/>
        <w:t>товое деление). Определение всхожести семян.</w:t>
      </w:r>
    </w:p>
    <w:p w:rsidR="00CF0F38" w:rsidRPr="000F7D21" w:rsidRDefault="00CF0F38" w:rsidP="00B33429">
      <w:pPr>
        <w:shd w:val="clear" w:color="auto" w:fill="FFFFFF"/>
        <w:spacing w:after="0" w:line="240" w:lineRule="auto"/>
        <w:ind w:firstLine="567"/>
        <w:jc w:val="center"/>
        <w:rPr>
          <w:rFonts w:ascii="Times New Roman" w:hAnsi="Times New Roman" w:cs="Times New Roman"/>
          <w:b/>
          <w:bCs/>
        </w:rPr>
      </w:pP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Растения леса</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Некоторые биологические особенности леса.</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Лиственные деревья</w:t>
      </w:r>
      <w:r w:rsidRPr="000F7D21">
        <w:rPr>
          <w:rFonts w:ascii="Times New Roman" w:hAnsi="Times New Roman" w:cs="Times New Roman"/>
        </w:rPr>
        <w:t>: береза, дуб, липа, осина или дру</w:t>
      </w:r>
      <w:r w:rsidRPr="000F7D21">
        <w:rPr>
          <w:rFonts w:ascii="Times New Roman" w:hAnsi="Times New Roman" w:cs="Times New Roman"/>
        </w:rPr>
        <w:softHyphen/>
        <w:t>гие местные породы.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Хвойные деревья</w:t>
      </w:r>
      <w:r w:rsidRPr="000F7D21">
        <w:rPr>
          <w:rFonts w:ascii="Times New Roman" w:hAnsi="Times New Roman" w:cs="Times New Roman"/>
        </w:rPr>
        <w:t>: ель, сосна или другие породы дере</w:t>
      </w:r>
      <w:r w:rsidRPr="000F7D21">
        <w:rPr>
          <w:rFonts w:ascii="Times New Roman" w:hAnsi="Times New Roman" w:cs="Times New Roman"/>
        </w:rPr>
        <w:softHyphen/>
        <w:t>вьев, характерные для данного края.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Особенности внешнего стро</w:t>
      </w:r>
      <w:r w:rsidR="002D33FE" w:rsidRPr="000F7D21">
        <w:rPr>
          <w:rFonts w:ascii="Times New Roman" w:hAnsi="Times New Roman" w:cs="Times New Roman"/>
        </w:rPr>
        <w:t>ения деревьев. Сравнительная ха</w:t>
      </w:r>
      <w:r w:rsidRPr="000F7D21">
        <w:rPr>
          <w:rFonts w:ascii="Times New Roman" w:hAnsi="Times New Roman" w:cs="Times New Roman"/>
        </w:rPr>
        <w:t>рактеристика. Внешний вид, условия произрастания. Использова</w:t>
      </w:r>
      <w:r w:rsidRPr="000F7D21">
        <w:rPr>
          <w:rFonts w:ascii="Times New Roman" w:hAnsi="Times New Roman" w:cs="Times New Roman"/>
        </w:rPr>
        <w:softHyphen/>
        <w:t>ние древесины различных пород.</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Лесные кустарники</w:t>
      </w:r>
      <w:r w:rsidRPr="000F7D21">
        <w:rPr>
          <w:rFonts w:ascii="Times New Roman" w:hAnsi="Times New Roman" w:cs="Times New Roman"/>
        </w:rPr>
        <w:t>. Особенности внешнего строения кустарников. Отличие деревьев от кустарников.</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Бузина, лещина (орешник), шиповник. Использование челове</w:t>
      </w:r>
      <w:r w:rsidRPr="000F7D21">
        <w:rPr>
          <w:rFonts w:ascii="Times New Roman" w:hAnsi="Times New Roman" w:cs="Times New Roman"/>
        </w:rPr>
        <w:softHyphen/>
        <w:t>ком. Отличительные признаки съедобных и ядовитых плодов.</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Ягодные кустарнички</w:t>
      </w:r>
      <w:r w:rsidRPr="000F7D21">
        <w:rPr>
          <w:rFonts w:ascii="Times New Roman" w:hAnsi="Times New Roman" w:cs="Times New Roman"/>
        </w:rPr>
        <w:t>. Черника, брусника. Особенно</w:t>
      </w:r>
      <w:r w:rsidRPr="000F7D21">
        <w:rPr>
          <w:rFonts w:ascii="Times New Roman" w:hAnsi="Times New Roman" w:cs="Times New Roman"/>
        </w:rPr>
        <w:softHyphen/>
        <w:t>сти внешнего строения. Биология этих растений. Сравнительная характеристика. Лекарственное значение изучаемых ягод. Прави</w:t>
      </w:r>
      <w:r w:rsidRPr="000F7D21">
        <w:rPr>
          <w:rFonts w:ascii="Times New Roman" w:hAnsi="Times New Roman" w:cs="Times New Roman"/>
        </w:rPr>
        <w:softHyphen/>
        <w:t>ла их сбора и заготовки.</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Травы</w:t>
      </w:r>
      <w:r w:rsidRPr="000F7D21">
        <w:rPr>
          <w:rFonts w:ascii="Times New Roman" w:hAnsi="Times New Roman" w:cs="Times New Roman"/>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Грибы </w:t>
      </w:r>
      <w:r w:rsidRPr="000F7D21">
        <w:rPr>
          <w:rFonts w:ascii="Times New Roman" w:hAnsi="Times New Roman" w:cs="Times New Roman"/>
        </w:rPr>
        <w:t>леса. Строение шляпочного гриба: шляпка, пенек, гриб</w:t>
      </w:r>
      <w:r w:rsidRPr="000F7D21">
        <w:rPr>
          <w:rFonts w:ascii="Times New Roman" w:hAnsi="Times New Roman" w:cs="Times New Roman"/>
        </w:rPr>
        <w:softHyphen/>
        <w:t>ница.</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Грибы съедобные и ядовитые. Распознавание съедобных и ядо</w:t>
      </w:r>
      <w:r w:rsidRPr="000F7D21">
        <w:rPr>
          <w:rFonts w:ascii="Times New Roman" w:hAnsi="Times New Roman" w:cs="Times New Roman"/>
        </w:rPr>
        <w:softHyphen/>
        <w:t>витых грибов. Правила сбора грибов. Оказание первой помощи при отравлении грибами. Обработка съедобных г</w:t>
      </w:r>
      <w:r w:rsidR="002D33FE" w:rsidRPr="000F7D21">
        <w:rPr>
          <w:rFonts w:ascii="Times New Roman" w:hAnsi="Times New Roman" w:cs="Times New Roman"/>
        </w:rPr>
        <w:t>рибов перед упо</w:t>
      </w:r>
      <w:r w:rsidR="002D33FE" w:rsidRPr="000F7D21">
        <w:rPr>
          <w:rFonts w:ascii="Times New Roman" w:hAnsi="Times New Roman" w:cs="Times New Roman"/>
        </w:rPr>
        <w:softHyphen/>
        <w:t>треблением в пищ</w:t>
      </w:r>
      <w:r w:rsidRPr="000F7D21">
        <w:rPr>
          <w:rFonts w:ascii="Times New Roman" w:hAnsi="Times New Roman" w:cs="Times New Roman"/>
        </w:rPr>
        <w:t>у. Грибные заготовки (засолка, маринование, сушка).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iCs/>
        </w:rPr>
        <w:t>Охрана леса</w:t>
      </w:r>
      <w:r w:rsidRPr="000F7D21">
        <w:rPr>
          <w:rFonts w:ascii="Times New Roman" w:hAnsi="Times New Roman" w:cs="Times New Roman"/>
        </w:rPr>
        <w:t>. Что лес дает человеку? Лекарственные травы и растения. Растения Красной книги. Лес — наше богат</w:t>
      </w:r>
      <w:r w:rsidRPr="000F7D21">
        <w:rPr>
          <w:rFonts w:ascii="Times New Roman" w:hAnsi="Times New Roman" w:cs="Times New Roman"/>
        </w:rPr>
        <w:softHyphen/>
        <w:t>ство (работа лесничества по охране и разведению лесов).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 xml:space="preserve">Практические работы. </w:t>
      </w:r>
      <w:r w:rsidRPr="000F7D21">
        <w:rPr>
          <w:rFonts w:ascii="Times New Roman" w:hAnsi="Times New Roman" w:cs="Times New Roman"/>
        </w:rPr>
        <w:t>Определение возраста лиственных  деревьев  по годичным кольцам, а хвой</w:t>
      </w:r>
      <w:r w:rsidRPr="000F7D21">
        <w:rPr>
          <w:rFonts w:ascii="Times New Roman" w:hAnsi="Times New Roman" w:cs="Times New Roman"/>
        </w:rPr>
        <w:softHyphen/>
        <w:t>ных деревьев — по мутовкам. Зарисовки в тетрадях, подбор иллюстраций и оформление аль</w:t>
      </w:r>
      <w:r w:rsidRPr="000F7D21">
        <w:rPr>
          <w:rFonts w:ascii="Times New Roman" w:hAnsi="Times New Roman" w:cs="Times New Roman"/>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5B5BE4" w:rsidRPr="000F7D21" w:rsidRDefault="00C911DC"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noProof/>
          <w:lang w:eastAsia="ru-RU"/>
        </w:rPr>
        <mc:AlternateContent>
          <mc:Choice Requires="wps">
            <w:drawing>
              <wp:anchor distT="0" distB="0" distL="114299" distR="114299" simplePos="0" relativeHeight="251654656" behindDoc="0" locked="0" layoutInCell="1" allowOverlap="1" wp14:anchorId="012A69B3" wp14:editId="5325AD3A">
                <wp:simplePos x="0" y="0"/>
                <wp:positionH relativeFrom="margin">
                  <wp:posOffset>9131934</wp:posOffset>
                </wp:positionH>
                <wp:positionV relativeFrom="paragraph">
                  <wp:posOffset>3151505</wp:posOffset>
                </wp:positionV>
                <wp:extent cx="0" cy="1017905"/>
                <wp:effectExtent l="19050" t="19050" r="38100" b="29845"/>
                <wp:wrapNone/>
                <wp:docPr id="7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65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" strokeweight=".18mm">
                <v:stroke joinstyle="miter" endcap="square"/>
                <w10:wrap anchorx="margin"/>
              </v:line>
            </w:pict>
          </mc:Fallback>
        </mc:AlternateContent>
      </w:r>
      <w:r w:rsidRPr="000F7D21">
        <w:rPr>
          <w:rFonts w:ascii="Times New Roman" w:hAnsi="Times New Roman" w:cs="Times New Roman"/>
          <w:noProof/>
          <w:lang w:eastAsia="ru-RU"/>
        </w:rPr>
        <mc:AlternateContent>
          <mc:Choice Requires="wps">
            <w:drawing>
              <wp:anchor distT="0" distB="0" distL="114299" distR="114299" simplePos="0" relativeHeight="251655680" behindDoc="0" locked="0" layoutInCell="1" allowOverlap="1" wp14:anchorId="6773628F" wp14:editId="5099011C">
                <wp:simplePos x="0" y="0"/>
                <wp:positionH relativeFrom="margin">
                  <wp:posOffset>9180829</wp:posOffset>
                </wp:positionH>
                <wp:positionV relativeFrom="paragraph">
                  <wp:posOffset>6602095</wp:posOffset>
                </wp:positionV>
                <wp:extent cx="0" cy="286385"/>
                <wp:effectExtent l="19050" t="19050" r="38100" b="37465"/>
                <wp:wrapNone/>
                <wp:docPr id="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5680;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NKBsFc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r w:rsidR="005B5BE4" w:rsidRPr="000F7D21">
        <w:rPr>
          <w:rFonts w:ascii="Times New Roman" w:hAnsi="Times New Roman" w:cs="Times New Roman"/>
          <w:b/>
        </w:rPr>
        <w:t>Экскурсии в природу</w:t>
      </w:r>
      <w:r w:rsidR="005B5BE4" w:rsidRPr="000F7D21">
        <w:rPr>
          <w:rFonts w:ascii="Times New Roman" w:hAnsi="Times New Roman" w:cs="Times New Roman"/>
        </w:rPr>
        <w:t xml:space="preserve"> для ознакомления с разнообразием рас</w:t>
      </w:r>
      <w:r w:rsidR="005B5BE4" w:rsidRPr="000F7D21">
        <w:rPr>
          <w:rFonts w:ascii="Times New Roman" w:hAnsi="Times New Roman" w:cs="Times New Roman"/>
        </w:rPr>
        <w:softHyphen/>
        <w:t>тений, с распространением плодов и семян, с осенними явлени</w:t>
      </w:r>
      <w:r w:rsidR="005B5BE4" w:rsidRPr="000F7D21">
        <w:rPr>
          <w:rFonts w:ascii="Times New Roman" w:hAnsi="Times New Roman" w:cs="Times New Roman"/>
        </w:rPr>
        <w:softHyphen/>
        <w:t>ями в жизни растений.</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Комнатные растения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Разнообразие комнатных растений.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Светолюбивые (бегония, герань, хлорофитум).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Теневыносли</w:t>
      </w:r>
      <w:r w:rsidRPr="000F7D21">
        <w:rPr>
          <w:rFonts w:ascii="Times New Roman" w:hAnsi="Times New Roman" w:cs="Times New Roman"/>
        </w:rPr>
        <w:softHyphen/>
        <w:t>вые (традесканция, африканская фиалка, монстера или другие, характерные для данной местности).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Влаголюбивые (циперус, ас</w:t>
      </w:r>
      <w:r w:rsidRPr="000F7D21">
        <w:rPr>
          <w:rFonts w:ascii="Times New Roman" w:hAnsi="Times New Roman" w:cs="Times New Roman"/>
        </w:rPr>
        <w:softHyphen/>
        <w:t xml:space="preserve">парагус).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Засухоустойчивые (суккуленты, кактусы).</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Особенности внешнего строения и биологические особеннос</w:t>
      </w:r>
      <w:r w:rsidRPr="000F7D21">
        <w:rPr>
          <w:rFonts w:ascii="Times New Roman" w:hAnsi="Times New Roman" w:cs="Times New Roman"/>
        </w:rPr>
        <w:softHyphen/>
        <w:t>ти растений. Особенности ухода, выращивания, размножения. Раз</w:t>
      </w:r>
      <w:r w:rsidRPr="000F7D21">
        <w:rPr>
          <w:rFonts w:ascii="Times New Roman" w:hAnsi="Times New Roman" w:cs="Times New Roman"/>
        </w:rPr>
        <w:softHyphen/>
        <w:t>мещение в помещении. Польза, приносимая комнатными расте</w:t>
      </w:r>
      <w:r w:rsidRPr="000F7D21">
        <w:rPr>
          <w:rFonts w:ascii="Times New Roman" w:hAnsi="Times New Roman" w:cs="Times New Roman"/>
        </w:rPr>
        <w:softHyphen/>
        <w:t>ниями. Климат и красота в доме. Фитодизайн: создание уголков отдыха, интерьеров из комнатных растений.</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rPr>
        <w:t xml:space="preserve">Практические работы. </w:t>
      </w:r>
      <w:r w:rsidRPr="000F7D21">
        <w:rPr>
          <w:rFonts w:ascii="Times New Roman" w:hAnsi="Times New Roman" w:cs="Times New Roman"/>
        </w:rPr>
        <w:t>Черенкование комнатных растений. Посадка окоренённых черенков. Пересадка  и  перевалка комнатных растений, уход за комнат</w:t>
      </w:r>
      <w:r w:rsidRPr="000F7D21">
        <w:rPr>
          <w:rFonts w:ascii="Times New Roman" w:hAnsi="Times New Roman" w:cs="Times New Roman"/>
        </w:rPr>
        <w:softHyphen/>
        <w:t>ными растениями: полив, обрезка. Зарисовка в тетрадях. Составление композиций из комнатных растений.</w:t>
      </w:r>
    </w:p>
    <w:p w:rsidR="005B5BE4" w:rsidRPr="000F7D21" w:rsidRDefault="005B5BE4" w:rsidP="00B33429">
      <w:pPr>
        <w:shd w:val="clear" w:color="auto" w:fill="FFFFFF"/>
        <w:spacing w:after="0" w:line="240" w:lineRule="auto"/>
        <w:ind w:firstLine="567"/>
        <w:jc w:val="center"/>
        <w:rPr>
          <w:rFonts w:ascii="Times New Roman" w:hAnsi="Times New Roman" w:cs="Times New Roman"/>
          <w:iCs/>
        </w:rPr>
      </w:pPr>
      <w:r w:rsidRPr="000F7D21">
        <w:rPr>
          <w:rFonts w:ascii="Times New Roman" w:hAnsi="Times New Roman" w:cs="Times New Roman"/>
          <w:b/>
          <w:bCs/>
        </w:rPr>
        <w:t>Цветочно-декоративные растения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Однолетние растения: </w:t>
      </w:r>
      <w:r w:rsidRPr="000F7D21">
        <w:rPr>
          <w:rFonts w:ascii="Times New Roman" w:hAnsi="Times New Roman" w:cs="Times New Roman"/>
        </w:rPr>
        <w:t>настурция (астра, петуния, календу</w:t>
      </w:r>
      <w:r w:rsidRPr="000F7D21">
        <w:rPr>
          <w:rFonts w:ascii="Times New Roman" w:hAnsi="Times New Roman" w:cs="Times New Roman"/>
        </w:rPr>
        <w:softHyphen/>
        <w:t>ла). Особенности внешнего строения. Особенности выращивания. Выращивание через рассаду и прямы</w:t>
      </w:r>
      <w:r w:rsidR="002D33FE" w:rsidRPr="000F7D21">
        <w:rPr>
          <w:rFonts w:ascii="Times New Roman" w:hAnsi="Times New Roman" w:cs="Times New Roman"/>
        </w:rPr>
        <w:t>м посевом в грунт. Разме</w:t>
      </w:r>
      <w:r w:rsidR="002D33FE" w:rsidRPr="000F7D21">
        <w:rPr>
          <w:rFonts w:ascii="Times New Roman" w:hAnsi="Times New Roman" w:cs="Times New Roman"/>
        </w:rPr>
        <w:softHyphen/>
        <w:t>щение в</w:t>
      </w:r>
      <w:r w:rsidRPr="000F7D21">
        <w:rPr>
          <w:rFonts w:ascii="Times New Roman" w:hAnsi="Times New Roman" w:cs="Times New Roman"/>
        </w:rPr>
        <w:t xml:space="preserve"> цветнике.  Виды цветников, их дизайн.</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Двулетние растения: </w:t>
      </w:r>
      <w:r w:rsidRPr="000F7D21">
        <w:rPr>
          <w:rFonts w:ascii="Times New Roman" w:hAnsi="Times New Roman" w:cs="Times New Roman"/>
        </w:rPr>
        <w:t>мальва (анютины глазки, маргаритки). Особенности внешнего строения. Особенности выращивания. Раз</w:t>
      </w:r>
      <w:r w:rsidRPr="000F7D21">
        <w:rPr>
          <w:rFonts w:ascii="Times New Roman" w:hAnsi="Times New Roman" w:cs="Times New Roman"/>
        </w:rPr>
        <w:softHyphen/>
        <w:t>личие в способах выращивания однолетних и двулетних цветоч</w:t>
      </w:r>
      <w:r w:rsidRPr="000F7D21">
        <w:rPr>
          <w:rFonts w:ascii="Times New Roman" w:hAnsi="Times New Roman" w:cs="Times New Roman"/>
        </w:rPr>
        <w:softHyphen/>
        <w:t>ных растений. Размещение в цветнике.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Многолетние растения: </w:t>
      </w:r>
      <w:r w:rsidRPr="000F7D21">
        <w:rPr>
          <w:rFonts w:ascii="Times New Roman" w:hAnsi="Times New Roman" w:cs="Times New Roman"/>
        </w:rPr>
        <w:t>флоксы (пионы,  георгины).</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Особенности внешнего строения. Выращивание. Размещение в цветнике. Другие виды многолетних цветочно-декоративных рас</w:t>
      </w:r>
      <w:r w:rsidRPr="000F7D21">
        <w:rPr>
          <w:rFonts w:ascii="Times New Roman" w:hAnsi="Times New Roman" w:cs="Times New Roman"/>
        </w:rPr>
        <w:softHyphen/>
        <w:t>тений (тюльпаны, нарциссы). Цветы в жизни человека.</w:t>
      </w:r>
    </w:p>
    <w:p w:rsidR="005B5BE4" w:rsidRPr="000F7D21" w:rsidRDefault="005B5BE4" w:rsidP="00B33429">
      <w:pPr>
        <w:shd w:val="clear" w:color="auto" w:fill="FFFFFF"/>
        <w:spacing w:after="0" w:line="240" w:lineRule="auto"/>
        <w:ind w:firstLine="567"/>
        <w:jc w:val="center"/>
        <w:rPr>
          <w:rFonts w:ascii="Times New Roman" w:hAnsi="Times New Roman" w:cs="Times New Roman"/>
          <w:iCs/>
        </w:rPr>
      </w:pPr>
      <w:r w:rsidRPr="000F7D21">
        <w:rPr>
          <w:rFonts w:ascii="Times New Roman" w:hAnsi="Times New Roman" w:cs="Times New Roman"/>
          <w:b/>
          <w:bCs/>
        </w:rPr>
        <w:t>Растения поля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Хлебные (злаковые) растения: </w:t>
      </w:r>
      <w:r w:rsidRPr="000F7D21">
        <w:rPr>
          <w:rFonts w:ascii="Times New Roman" w:hAnsi="Times New Roman" w:cs="Times New Roman"/>
        </w:rPr>
        <w:t>пшеница, рожь, овес, куку</w:t>
      </w:r>
      <w:r w:rsidRPr="000F7D21">
        <w:rPr>
          <w:rFonts w:ascii="Times New Roman" w:hAnsi="Times New Roman" w:cs="Times New Roman"/>
        </w:rPr>
        <w:softHyphen/>
        <w:t>руза или другие злаковые культуры. Труд хлебороба. Отношение к хлебу, уважение к людям, его выращивающим.</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lastRenderedPageBreak/>
        <w:t xml:space="preserve">Технические культуры: </w:t>
      </w:r>
      <w:r w:rsidRPr="000F7D21">
        <w:rPr>
          <w:rFonts w:ascii="Times New Roman" w:hAnsi="Times New Roman" w:cs="Times New Roman"/>
        </w:rPr>
        <w:t>сахарная свекла, лен, хлопчатник, кар</w:t>
      </w:r>
      <w:r w:rsidRPr="000F7D21">
        <w:rPr>
          <w:rFonts w:ascii="Times New Roman" w:hAnsi="Times New Roman" w:cs="Times New Roman"/>
        </w:rPr>
        <w:softHyphen/>
        <w:t>тофель, подсолнечник.</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Особенности внешнего строения этих растений. Их биологи</w:t>
      </w:r>
      <w:r w:rsidRPr="000F7D21">
        <w:rPr>
          <w:rFonts w:ascii="Times New Roman" w:hAnsi="Times New Roman" w:cs="Times New Roman"/>
        </w:rPr>
        <w:softHyphen/>
        <w:t>ческие особенности. Выращивание полевых растений: посев, посадка, уход, уборка. Использование в народном хозяйстве. Одеж</w:t>
      </w:r>
      <w:r w:rsidRPr="000F7D21">
        <w:rPr>
          <w:rFonts w:ascii="Times New Roman" w:hAnsi="Times New Roman" w:cs="Times New Roman"/>
        </w:rPr>
        <w:softHyphen/>
        <w:t>да из</w:t>
      </w:r>
      <w:r w:rsidR="002D33FE" w:rsidRPr="000F7D21">
        <w:rPr>
          <w:rFonts w:ascii="Times New Roman" w:hAnsi="Times New Roman" w:cs="Times New Roman"/>
        </w:rPr>
        <w:t>о</w:t>
      </w:r>
      <w:r w:rsidRPr="000F7D21">
        <w:rPr>
          <w:rFonts w:ascii="Times New Roman" w:hAnsi="Times New Roman" w:cs="Times New Roman"/>
        </w:rPr>
        <w:t xml:space="preserve"> льна и хлопка.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Сорные растения</w:t>
      </w:r>
      <w:r w:rsidR="00FA1142" w:rsidRPr="000F7D21">
        <w:rPr>
          <w:rFonts w:ascii="Times New Roman" w:hAnsi="Times New Roman" w:cs="Times New Roman"/>
        </w:rPr>
        <w:t xml:space="preserve"> </w:t>
      </w:r>
      <w:r w:rsidRPr="000F7D21">
        <w:rPr>
          <w:rFonts w:ascii="Times New Roman" w:hAnsi="Times New Roman" w:cs="Times New Roman"/>
          <w:bCs/>
        </w:rPr>
        <w:t xml:space="preserve">полей </w:t>
      </w:r>
      <w:r w:rsidRPr="000F7D21">
        <w:rPr>
          <w:rFonts w:ascii="Times New Roman" w:hAnsi="Times New Roman" w:cs="Times New Roman"/>
        </w:rPr>
        <w:t>и огородов: осот, пырей, лебеда.</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 xml:space="preserve">Внешний вид.  </w:t>
      </w:r>
      <w:r w:rsidRPr="000F7D21">
        <w:rPr>
          <w:rFonts w:ascii="Times New Roman" w:hAnsi="Times New Roman" w:cs="Times New Roman"/>
          <w:bCs/>
        </w:rPr>
        <w:t xml:space="preserve">Борьба </w:t>
      </w:r>
      <w:r w:rsidRPr="000F7D21">
        <w:rPr>
          <w:rFonts w:ascii="Times New Roman" w:hAnsi="Times New Roman" w:cs="Times New Roman"/>
        </w:rPr>
        <w:t>с сорными растениями.</w:t>
      </w:r>
    </w:p>
    <w:p w:rsidR="005B5BE4" w:rsidRPr="000F7D21" w:rsidRDefault="005B5BE4" w:rsidP="00B33429">
      <w:pPr>
        <w:shd w:val="clear" w:color="auto" w:fill="FFFFFF"/>
        <w:spacing w:after="0" w:line="240" w:lineRule="auto"/>
        <w:ind w:firstLine="567"/>
        <w:jc w:val="center"/>
        <w:rPr>
          <w:rFonts w:ascii="Times New Roman" w:hAnsi="Times New Roman" w:cs="Times New Roman"/>
          <w:iCs/>
        </w:rPr>
      </w:pPr>
      <w:r w:rsidRPr="000F7D21">
        <w:rPr>
          <w:rFonts w:ascii="Times New Roman" w:hAnsi="Times New Roman" w:cs="Times New Roman"/>
          <w:b/>
          <w:bCs/>
        </w:rPr>
        <w:t>Овощные растения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Однолетние овощные растения: </w:t>
      </w:r>
      <w:r w:rsidRPr="000F7D21">
        <w:rPr>
          <w:rFonts w:ascii="Times New Roman" w:hAnsi="Times New Roman" w:cs="Times New Roman"/>
        </w:rPr>
        <w:t>огурец, помидор (горох, фасоль, баклажан, перец, редис, укроп — по выбору учителя).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Двулетние овощные растения: </w:t>
      </w:r>
      <w:r w:rsidRPr="000F7D21">
        <w:rPr>
          <w:rFonts w:ascii="Times New Roman" w:hAnsi="Times New Roman" w:cs="Times New Roman"/>
        </w:rPr>
        <w:t>морковь, свекла, капуста, петрушка.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Многолетние овощные растения: </w:t>
      </w:r>
      <w:r w:rsidRPr="000F7D21">
        <w:rPr>
          <w:rFonts w:ascii="Times New Roman" w:hAnsi="Times New Roman" w:cs="Times New Roman"/>
        </w:rPr>
        <w:t>лук.</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Особенности внешнего строения этих растений, биологичес</w:t>
      </w:r>
      <w:r w:rsidRPr="000F7D21">
        <w:rPr>
          <w:rFonts w:ascii="Times New Roman" w:hAnsi="Times New Roman" w:cs="Times New Roman"/>
        </w:rPr>
        <w:softHyphen/>
        <w:t>кие особенности выращивания. Развитие растений от семени до семени.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посев, уход, уборка.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Польза овощных растений. Овощи — источник здоровья (ви</w:t>
      </w:r>
      <w:r w:rsidRPr="000F7D21">
        <w:rPr>
          <w:rFonts w:ascii="Times New Roman" w:hAnsi="Times New Roman" w:cs="Times New Roman"/>
        </w:rPr>
        <w:softHyphen/>
        <w:t>тамины).</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Использование человеком. Блюда, приготавливаемые из овощей.</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rPr>
        <w:t xml:space="preserve">Практические работы: </w:t>
      </w:r>
      <w:r w:rsidRPr="000F7D21">
        <w:rPr>
          <w:rFonts w:ascii="Times New Roman" w:hAnsi="Times New Roman" w:cs="Times New Roman"/>
        </w:rPr>
        <w:t>выращивание рассады. Определение основных групп семян овощных растений. Посадка, прополка, уход за овощными растениями на при</w:t>
      </w:r>
      <w:r w:rsidRPr="000F7D21">
        <w:rPr>
          <w:rFonts w:ascii="Times New Roman" w:hAnsi="Times New Roman" w:cs="Times New Roman"/>
        </w:rPr>
        <w:softHyphen/>
        <w:t>школьном участке, сбор урожая.</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Растения сада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Яблоня, груша, вишня, смородина, крыжовник, земляника (аб</w:t>
      </w:r>
      <w:r w:rsidRPr="000F7D21">
        <w:rPr>
          <w:rFonts w:ascii="Times New Roman" w:hAnsi="Times New Roman" w:cs="Times New Roman"/>
        </w:rPr>
        <w:softHyphen/>
        <w:t>рикосы, персики — для южных регионов).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Биологические особенности растений сада: созревание </w:t>
      </w:r>
      <w:r w:rsidRPr="000F7D21">
        <w:rPr>
          <w:rFonts w:ascii="Times New Roman" w:hAnsi="Times New Roman" w:cs="Times New Roman"/>
          <w:smallCaps/>
        </w:rPr>
        <w:t xml:space="preserve">плодов. </w:t>
      </w:r>
      <w:r w:rsidRPr="000F7D21">
        <w:rPr>
          <w:rFonts w:ascii="Times New Roman" w:hAnsi="Times New Roman" w:cs="Times New Roman"/>
        </w:rPr>
        <w:t xml:space="preserve">особенности размножения. </w:t>
      </w:r>
      <w:r w:rsidR="00FA1142" w:rsidRPr="000F7D21">
        <w:rPr>
          <w:rFonts w:ascii="Times New Roman" w:hAnsi="Times New Roman" w:cs="Times New Roman"/>
        </w:rPr>
        <w:t>вр</w:t>
      </w:r>
      <w:r w:rsidRPr="000F7D21">
        <w:rPr>
          <w:rFonts w:ascii="Times New Roman" w:hAnsi="Times New Roman" w:cs="Times New Roman"/>
        </w:rPr>
        <w:t>едители сада, способы борьбы с ними.</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Способы уборки и использования плодов и ягод. Польза све</w:t>
      </w:r>
      <w:r w:rsidRPr="000F7D21">
        <w:rPr>
          <w:rFonts w:ascii="Times New Roman" w:hAnsi="Times New Roman" w:cs="Times New Roman"/>
        </w:rPr>
        <w:softHyphen/>
        <w:t>жих фруктов и ягод. Заготовки на зиму.</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Практические работы в саду: </w:t>
      </w:r>
      <w:r w:rsidRPr="000F7D21">
        <w:rPr>
          <w:rFonts w:ascii="Times New Roman" w:hAnsi="Times New Roman" w:cs="Times New Roman"/>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5B5BE4" w:rsidRPr="000F7D21" w:rsidRDefault="005B5BE4" w:rsidP="00B33429">
      <w:pPr>
        <w:shd w:val="clear" w:color="auto" w:fill="FFFFFF"/>
        <w:spacing w:after="0" w:line="240" w:lineRule="auto"/>
        <w:ind w:firstLine="567"/>
        <w:jc w:val="center"/>
        <w:rPr>
          <w:rFonts w:ascii="Times New Roman" w:hAnsi="Times New Roman" w:cs="Times New Roman"/>
          <w:b/>
          <w:bCs/>
        </w:rPr>
      </w:pPr>
      <w:r w:rsidRPr="000F7D21">
        <w:rPr>
          <w:rFonts w:ascii="Times New Roman" w:hAnsi="Times New Roman" w:cs="Times New Roman"/>
          <w:b/>
        </w:rPr>
        <w:t>ЖИВОТНЫЕ</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Введение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Разнообразие животного мира. Позвоночные и беспозвоноч</w:t>
      </w:r>
      <w:r w:rsidRPr="000F7D21">
        <w:rPr>
          <w:rFonts w:ascii="Times New Roman" w:hAnsi="Times New Roman" w:cs="Times New Roman"/>
        </w:rPr>
        <w:softHyphen/>
        <w:t>ные животные. Дикие и домашние животные.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Места обитания животных и приспособленность их к услови</w:t>
      </w:r>
      <w:r w:rsidRPr="000F7D21">
        <w:rPr>
          <w:rFonts w:ascii="Times New Roman" w:hAnsi="Times New Roman" w:cs="Times New Roman"/>
        </w:rPr>
        <w:softHyphen/>
        <w:t>ям жизни (форма тела, покров, способ передвижения, дыхание, окраска: защитная, предостерегающая).</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Значение животных и их охрана. Животные, занесенные в Красную книгу.</w:t>
      </w:r>
    </w:p>
    <w:p w:rsidR="005B5BE4" w:rsidRPr="000F7D21" w:rsidRDefault="005B5BE4" w:rsidP="00B33429">
      <w:pPr>
        <w:shd w:val="clear" w:color="auto" w:fill="FFFFFF"/>
        <w:spacing w:after="0" w:line="240" w:lineRule="auto"/>
        <w:ind w:firstLine="567"/>
        <w:jc w:val="center"/>
        <w:rPr>
          <w:rFonts w:ascii="Times New Roman" w:hAnsi="Times New Roman" w:cs="Times New Roman"/>
          <w:bCs/>
        </w:rPr>
      </w:pPr>
      <w:r w:rsidRPr="000F7D21">
        <w:rPr>
          <w:rFonts w:ascii="Times New Roman" w:hAnsi="Times New Roman" w:cs="Times New Roman"/>
          <w:b/>
          <w:bCs/>
        </w:rPr>
        <w:t>Беспозвоночные животные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Общие признаки беспозвоночных (отсутствие позвоночника и внутреннего скелета).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Многообразие беспозвоночных; черви, медузы, раки, пауки, насекомые.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Дождевой червь.</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Внешний вид дождевого червя, образ жизни, питание, особен</w:t>
      </w:r>
      <w:r w:rsidRPr="000F7D21">
        <w:rPr>
          <w:rFonts w:ascii="Times New Roman" w:hAnsi="Times New Roman" w:cs="Times New Roman"/>
        </w:rPr>
        <w:softHyphen/>
        <w:t>ности дыхания, способ передвижения. Роль дождевого червя в почвообразовании.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Демонстрация</w:t>
      </w:r>
      <w:r w:rsidRPr="000F7D21">
        <w:rPr>
          <w:rFonts w:ascii="Times New Roman" w:hAnsi="Times New Roman" w:cs="Times New Roman"/>
        </w:rPr>
        <w:t xml:space="preserve"> живого объекта или влажного препарата.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Насекомые.</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Многообразие насекомых (стрекозы, тараканы и др.). Разли</w:t>
      </w:r>
      <w:r w:rsidRPr="000F7D21">
        <w:rPr>
          <w:rFonts w:ascii="Times New Roman" w:hAnsi="Times New Roman" w:cs="Times New Roman"/>
        </w:rPr>
        <w:softHyphen/>
        <w:t>чие по внешнему виду, местам обитания,  питанию.</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Бабочки. </w:t>
      </w:r>
      <w:r w:rsidRPr="000F7D21">
        <w:rPr>
          <w:rFonts w:ascii="Times New Roman" w:hAnsi="Times New Roman" w:cs="Times New Roman"/>
        </w:rPr>
        <w:t xml:space="preserve">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w:t>
      </w:r>
      <w:r w:rsidR="00FA1142" w:rsidRPr="000F7D21">
        <w:rPr>
          <w:rFonts w:ascii="Times New Roman" w:hAnsi="Times New Roman" w:cs="Times New Roman"/>
        </w:rPr>
        <w:t>вр</w:t>
      </w:r>
      <w:r w:rsidRPr="000F7D21">
        <w:rPr>
          <w:rFonts w:ascii="Times New Roman" w:hAnsi="Times New Roman" w:cs="Times New Roman"/>
        </w:rPr>
        <w:t>ед. Меры борьбы.</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Тутовый шелкопряд. </w:t>
      </w:r>
      <w:r w:rsidRPr="000F7D21">
        <w:rPr>
          <w:rFonts w:ascii="Times New Roman" w:hAnsi="Times New Roman" w:cs="Times New Roman"/>
        </w:rPr>
        <w:t>Внешний вид, образ жизни, питание, способ передвижения, польза, разведение.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Жуки. </w:t>
      </w:r>
      <w:r w:rsidRPr="000F7D21">
        <w:rPr>
          <w:rFonts w:ascii="Times New Roman" w:hAnsi="Times New Roman" w:cs="Times New Roman"/>
        </w:rPr>
        <w:t>Отличительные признаки. Значение в природе. Размно</w:t>
      </w:r>
      <w:r w:rsidRPr="000F7D21">
        <w:rPr>
          <w:rFonts w:ascii="Times New Roman" w:hAnsi="Times New Roman" w:cs="Times New Roman"/>
        </w:rPr>
        <w:softHyphen/>
        <w:t>жение и развитие. Сравнительная характеристика (майский жук, колорадский жук, божья коровка или другие — по выбору учи</w:t>
      </w:r>
      <w:r w:rsidRPr="000F7D21">
        <w:rPr>
          <w:rFonts w:ascii="Times New Roman" w:hAnsi="Times New Roman" w:cs="Times New Roman"/>
        </w:rPr>
        <w:softHyphen/>
        <w:t>теля).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Комнатная муха. </w:t>
      </w:r>
      <w:r w:rsidRPr="000F7D21">
        <w:rPr>
          <w:rFonts w:ascii="Times New Roman" w:hAnsi="Times New Roman" w:cs="Times New Roman"/>
        </w:rPr>
        <w:t xml:space="preserve">Характерные особенности. </w:t>
      </w:r>
      <w:r w:rsidR="00FA1142" w:rsidRPr="000F7D21">
        <w:rPr>
          <w:rFonts w:ascii="Times New Roman" w:hAnsi="Times New Roman" w:cs="Times New Roman"/>
        </w:rPr>
        <w:t>вр</w:t>
      </w:r>
      <w:r w:rsidRPr="000F7D21">
        <w:rPr>
          <w:rFonts w:ascii="Times New Roman" w:hAnsi="Times New Roman" w:cs="Times New Roman"/>
        </w:rPr>
        <w:t>ед. Меры борь</w:t>
      </w:r>
      <w:r w:rsidRPr="000F7D21">
        <w:rPr>
          <w:rFonts w:ascii="Times New Roman" w:hAnsi="Times New Roman" w:cs="Times New Roman"/>
        </w:rPr>
        <w:softHyphen/>
        <w:t>бы. Правила гигиены.</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Медоносная пчела. </w:t>
      </w:r>
      <w:r w:rsidRPr="000F7D21">
        <w:rPr>
          <w:rFonts w:ascii="Times New Roman" w:hAnsi="Times New Roman" w:cs="Times New Roman"/>
        </w:rPr>
        <w:t>Внешнее строение. Жизнь пчелиной се</w:t>
      </w:r>
      <w:r w:rsidRPr="000F7D21">
        <w:rPr>
          <w:rFonts w:ascii="Times New Roman" w:hAnsi="Times New Roman" w:cs="Times New Roman"/>
        </w:rPr>
        <w:softHyphen/>
        <w:t>мьи (состав семьи). Разведение пчел (пчеловодство). Использо</w:t>
      </w:r>
      <w:r w:rsidRPr="000F7D21">
        <w:rPr>
          <w:rFonts w:ascii="Times New Roman" w:hAnsi="Times New Roman" w:cs="Times New Roman"/>
        </w:rPr>
        <w:softHyphen/>
        <w:t>вание продуктов пчеловодства (целебные свойства меда, пыльцы, прополиса).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iCs/>
        </w:rPr>
        <w:t xml:space="preserve">Муравьи </w:t>
      </w:r>
      <w:r w:rsidRPr="000F7D21">
        <w:rPr>
          <w:rFonts w:ascii="Times New Roman" w:hAnsi="Times New Roman" w:cs="Times New Roman"/>
        </w:rPr>
        <w:t>— санитары леса. Внешний вид. Состав семьи. Осо</w:t>
      </w:r>
      <w:r w:rsidRPr="000F7D21">
        <w:rPr>
          <w:rFonts w:ascii="Times New Roman" w:hAnsi="Times New Roman" w:cs="Times New Roman"/>
        </w:rPr>
        <w:softHyphen/>
        <w:t>бенности жизни. Польза. Правила поведения в лесу. Охрана му</w:t>
      </w:r>
      <w:r w:rsidRPr="000F7D21">
        <w:rPr>
          <w:rFonts w:ascii="Times New Roman" w:hAnsi="Times New Roman" w:cs="Times New Roman"/>
        </w:rPr>
        <w:softHyphen/>
        <w:t>равейников.</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Демонстрация</w:t>
      </w:r>
      <w:r w:rsidRPr="000F7D21">
        <w:rPr>
          <w:rFonts w:ascii="Times New Roman" w:hAnsi="Times New Roman" w:cs="Times New Roman"/>
        </w:rPr>
        <w:t xml:space="preserve"> живых насекомых, коллекций насекомых — </w:t>
      </w:r>
      <w:r w:rsidR="00FA1142" w:rsidRPr="000F7D21">
        <w:rPr>
          <w:rFonts w:ascii="Times New Roman" w:hAnsi="Times New Roman" w:cs="Times New Roman"/>
        </w:rPr>
        <w:t>вр</w:t>
      </w:r>
      <w:r w:rsidRPr="000F7D21">
        <w:rPr>
          <w:rFonts w:ascii="Times New Roman" w:hAnsi="Times New Roman" w:cs="Times New Roman"/>
        </w:rPr>
        <w:t>едителей сельскохозяйственных растений, показ видеофиль</w:t>
      </w:r>
      <w:r w:rsidRPr="000F7D21">
        <w:rPr>
          <w:rFonts w:ascii="Times New Roman" w:hAnsi="Times New Roman" w:cs="Times New Roman"/>
        </w:rPr>
        <w:softHyphen/>
        <w:t>мов.</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Практическая работа. </w:t>
      </w:r>
      <w:r w:rsidRPr="000F7D21">
        <w:rPr>
          <w:rFonts w:ascii="Times New Roman" w:hAnsi="Times New Roman" w:cs="Times New Roman"/>
        </w:rPr>
        <w:t>Зарисовка насекомых в тетрадях.</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rPr>
        <w:t>Экскурсия</w:t>
      </w:r>
      <w:r w:rsidRPr="000F7D21">
        <w:rPr>
          <w:rFonts w:ascii="Times New Roman" w:hAnsi="Times New Roman" w:cs="Times New Roman"/>
        </w:rPr>
        <w:t xml:space="preserve"> в природу для наблюдения за насекомыми.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bCs/>
        </w:rPr>
        <w:t>Позвоночные животные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Общие признаки позвоночных животных. Наличие позвоночника и внутреннего скелета. </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Классификация животных: рыбы, земноводные, пресмыкающиеся, птицы, млеко</w:t>
      </w:r>
      <w:r w:rsidRPr="000F7D21">
        <w:rPr>
          <w:rFonts w:ascii="Times New Roman" w:hAnsi="Times New Roman" w:cs="Times New Roman"/>
        </w:rPr>
        <w:softHyphen/>
        <w:t>питающие.</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rPr>
        <w:t>Рыбы</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lastRenderedPageBreak/>
        <w:t>Общие признаки рыб. Среда обитания.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Речные рыбы </w:t>
      </w:r>
      <w:r w:rsidRPr="000F7D21">
        <w:rPr>
          <w:rFonts w:ascii="Times New Roman" w:hAnsi="Times New Roman" w:cs="Times New Roman"/>
        </w:rPr>
        <w:t>(пресноводные): окунь, щука, карп.</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Морские рыбы: </w:t>
      </w:r>
      <w:r w:rsidRPr="000F7D21">
        <w:rPr>
          <w:rFonts w:ascii="Times New Roman" w:hAnsi="Times New Roman" w:cs="Times New Roman"/>
        </w:rPr>
        <w:t>треска, сельдь или другие, обитающие в дан</w:t>
      </w:r>
      <w:r w:rsidRPr="000F7D21">
        <w:rPr>
          <w:rFonts w:ascii="Times New Roman" w:hAnsi="Times New Roman" w:cs="Times New Roman"/>
        </w:rPr>
        <w:softHyphen/>
        <w:t>ной местности.</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Внешнее строение, образ жизни, питание (особенности пита</w:t>
      </w:r>
      <w:r w:rsidRPr="000F7D21">
        <w:rPr>
          <w:rFonts w:ascii="Times New Roman" w:hAnsi="Times New Roman" w:cs="Times New Roman"/>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iCs/>
        </w:rPr>
        <w:t xml:space="preserve">Домашний аквариум. </w:t>
      </w:r>
      <w:r w:rsidRPr="000F7D21">
        <w:rPr>
          <w:rFonts w:ascii="Times New Roman" w:hAnsi="Times New Roman" w:cs="Times New Roman"/>
        </w:rPr>
        <w:t>Виды аквариумных рыб. Среда обита</w:t>
      </w:r>
      <w:r w:rsidRPr="000F7D21">
        <w:rPr>
          <w:rFonts w:ascii="Times New Roman" w:hAnsi="Times New Roman" w:cs="Times New Roman"/>
        </w:rPr>
        <w:softHyphen/>
        <w:t>ния (освещение, температура воды). Особенности размножения (живородящие). Питание. Кормление (виды корма), уход.</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bCs/>
        </w:rPr>
        <w:t xml:space="preserve">Демонстрация </w:t>
      </w:r>
      <w:r w:rsidRPr="000F7D21">
        <w:rPr>
          <w:rFonts w:ascii="Times New Roman" w:hAnsi="Times New Roman" w:cs="Times New Roman"/>
        </w:rPr>
        <w:t>живых рыб и наблюдение за ними.</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rPr>
        <w:t>Экскурсия</w:t>
      </w:r>
      <w:r w:rsidRPr="000F7D21">
        <w:rPr>
          <w:rFonts w:ascii="Times New Roman" w:hAnsi="Times New Roman" w:cs="Times New Roman"/>
        </w:rPr>
        <w:t xml:space="preserve"> к водоему для наблюдений за рыбной ловлей (в зависимости от местных условий).</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Земноводные</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Общие признаки земноводных.</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Лягушка. </w:t>
      </w:r>
      <w:r w:rsidRPr="000F7D21">
        <w:rPr>
          <w:rFonts w:ascii="Times New Roman" w:hAnsi="Times New Roman" w:cs="Times New Roman"/>
        </w:rPr>
        <w:t>Место обитания, образ жизни. Внешнее строе</w:t>
      </w:r>
      <w:r w:rsidRPr="000F7D21">
        <w:rPr>
          <w:rFonts w:ascii="Times New Roman" w:hAnsi="Times New Roman" w:cs="Times New Roman"/>
        </w:rPr>
        <w:softHyphen/>
        <w:t>ние, способ передвижения. Питание, дыхание, размножение (цикл развития).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Знакомство с многообразием земноводных (жаба, тритон, са</w:t>
      </w:r>
      <w:r w:rsidRPr="000F7D21">
        <w:rPr>
          <w:rFonts w:ascii="Times New Roman" w:hAnsi="Times New Roman" w:cs="Times New Roman"/>
        </w:rPr>
        <w:softHyphen/>
        <w:t>ламандра). Особенности внешнего вида и образа жизни. Значе</w:t>
      </w:r>
      <w:r w:rsidRPr="000F7D21">
        <w:rPr>
          <w:rFonts w:ascii="Times New Roman" w:hAnsi="Times New Roman" w:cs="Times New Roman"/>
        </w:rPr>
        <w:softHyphen/>
        <w:t>ние в природе.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Черты сходства и различия земноводных и рыб.</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Польза земноводных и их охрана.</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bCs/>
        </w:rPr>
        <w:t>Демонстрация</w:t>
      </w:r>
      <w:r w:rsidR="00FA1142" w:rsidRPr="000F7D21">
        <w:rPr>
          <w:rFonts w:ascii="Times New Roman" w:hAnsi="Times New Roman" w:cs="Times New Roman"/>
          <w:b/>
          <w:bCs/>
        </w:rPr>
        <w:t xml:space="preserve"> </w:t>
      </w:r>
      <w:r w:rsidRPr="000F7D21">
        <w:rPr>
          <w:rFonts w:ascii="Times New Roman" w:hAnsi="Times New Roman" w:cs="Times New Roman"/>
        </w:rPr>
        <w:t>живой лягушки или влажного препарата.</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bCs/>
        </w:rPr>
        <w:t xml:space="preserve">Практические работы. </w:t>
      </w:r>
      <w:r w:rsidRPr="000F7D21">
        <w:rPr>
          <w:rFonts w:ascii="Times New Roman" w:hAnsi="Times New Roman" w:cs="Times New Roman"/>
        </w:rPr>
        <w:t>Зарисовка в тетрадях. Черчение таблицы (сходство и различие).</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Пресмыкающиеся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Общие признаки пресмыкающихся. Внешнее строение, пита</w:t>
      </w:r>
      <w:r w:rsidRPr="000F7D21">
        <w:rPr>
          <w:rFonts w:ascii="Times New Roman" w:hAnsi="Times New Roman" w:cs="Times New Roman"/>
        </w:rPr>
        <w:softHyphen/>
        <w:t>ние, дыхание. Размножение пресмыкающихся (цикл развития).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Ящерица </w:t>
      </w:r>
      <w:r w:rsidRPr="000F7D21">
        <w:rPr>
          <w:rFonts w:ascii="Times New Roman" w:hAnsi="Times New Roman" w:cs="Times New Roman"/>
        </w:rPr>
        <w:t>прыткая. Места обитания, образ жизни, особеннос</w:t>
      </w:r>
      <w:r w:rsidRPr="000F7D21">
        <w:rPr>
          <w:rFonts w:ascii="Times New Roman" w:hAnsi="Times New Roman" w:cs="Times New Roman"/>
        </w:rPr>
        <w:softHyphen/>
        <w:t>ти питания.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Змеи. </w:t>
      </w:r>
      <w:r w:rsidRPr="000F7D21">
        <w:rPr>
          <w:rFonts w:ascii="Times New Roman" w:hAnsi="Times New Roman" w:cs="Times New Roman"/>
        </w:rPr>
        <w:t>Отличительные особенности животных. Сравнительная характеристика: гадюка, уж (места обитания, питание, размноже</w:t>
      </w:r>
      <w:r w:rsidRPr="000F7D21">
        <w:rPr>
          <w:rFonts w:ascii="Times New Roman" w:hAnsi="Times New Roman" w:cs="Times New Roman"/>
        </w:rPr>
        <w:softHyphen/>
        <w:t>ние и развитие, отличительные признаки). Использование змеи</w:t>
      </w:r>
      <w:r w:rsidRPr="000F7D21">
        <w:rPr>
          <w:rFonts w:ascii="Times New Roman" w:hAnsi="Times New Roman" w:cs="Times New Roman"/>
        </w:rPr>
        <w:softHyphen/>
        <w:t>ного яда в медицине. Скорая помощь при укусах змей.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Черепахи, крокодилы. </w:t>
      </w:r>
      <w:r w:rsidRPr="000F7D21">
        <w:rPr>
          <w:rFonts w:ascii="Times New Roman" w:hAnsi="Times New Roman" w:cs="Times New Roman"/>
        </w:rPr>
        <w:t>Отличительные признаки, среда оби</w:t>
      </w:r>
      <w:r w:rsidRPr="000F7D21">
        <w:rPr>
          <w:rFonts w:ascii="Times New Roman" w:hAnsi="Times New Roman" w:cs="Times New Roman"/>
        </w:rPr>
        <w:softHyphen/>
        <w:t>тания, питание, размножение и развитие.</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Сравнительная характеристика пресмыкающихся и земновод</w:t>
      </w:r>
      <w:r w:rsidRPr="000F7D21">
        <w:rPr>
          <w:rFonts w:ascii="Times New Roman" w:hAnsi="Times New Roman" w:cs="Times New Roman"/>
        </w:rPr>
        <w:softHyphen/>
        <w:t>ных (по внешнему виду, образу жизни, циклу развития).</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bCs/>
        </w:rPr>
        <w:t>Демонстрация</w:t>
      </w:r>
      <w:r w:rsidR="00FA1142" w:rsidRPr="000F7D21">
        <w:rPr>
          <w:rFonts w:ascii="Times New Roman" w:hAnsi="Times New Roman" w:cs="Times New Roman"/>
          <w:b/>
          <w:bCs/>
        </w:rPr>
        <w:t xml:space="preserve"> </w:t>
      </w:r>
      <w:r w:rsidRPr="000F7D21">
        <w:rPr>
          <w:rFonts w:ascii="Times New Roman" w:hAnsi="Times New Roman" w:cs="Times New Roman"/>
        </w:rPr>
        <w:t>живой черепахи или влажных препаратов змей. Показ кино- и видеофильмов.</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bCs/>
        </w:rPr>
        <w:t xml:space="preserve">Практические работы. </w:t>
      </w:r>
      <w:r w:rsidRPr="000F7D21">
        <w:rPr>
          <w:rFonts w:ascii="Times New Roman" w:hAnsi="Times New Roman" w:cs="Times New Roman"/>
        </w:rPr>
        <w:t>Зарисовки в тетрадях. Черчение таблицы.</w:t>
      </w:r>
    </w:p>
    <w:p w:rsidR="00CF0F38" w:rsidRPr="000F7D21" w:rsidRDefault="00CF0F38" w:rsidP="00B33429">
      <w:pPr>
        <w:shd w:val="clear" w:color="auto" w:fill="FFFFFF"/>
        <w:spacing w:after="0" w:line="240" w:lineRule="auto"/>
        <w:ind w:firstLine="567"/>
        <w:jc w:val="center"/>
        <w:rPr>
          <w:rFonts w:ascii="Times New Roman" w:hAnsi="Times New Roman" w:cs="Times New Roman"/>
          <w:b/>
          <w:bCs/>
        </w:rPr>
      </w:pPr>
    </w:p>
    <w:p w:rsidR="005B5BE4" w:rsidRPr="000F7D21" w:rsidRDefault="005B5BE4" w:rsidP="00B33429">
      <w:pPr>
        <w:shd w:val="clear" w:color="auto" w:fill="FFFFFF"/>
        <w:spacing w:after="0" w:line="240" w:lineRule="auto"/>
        <w:ind w:firstLine="567"/>
        <w:jc w:val="center"/>
        <w:rPr>
          <w:rFonts w:ascii="Times New Roman" w:hAnsi="Times New Roman" w:cs="Times New Roman"/>
          <w:iCs/>
        </w:rPr>
      </w:pPr>
      <w:r w:rsidRPr="000F7D21">
        <w:rPr>
          <w:rFonts w:ascii="Times New Roman" w:hAnsi="Times New Roman" w:cs="Times New Roman"/>
          <w:b/>
          <w:bCs/>
        </w:rPr>
        <w:t>Птицы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Дикие </w:t>
      </w:r>
      <w:r w:rsidRPr="000F7D21">
        <w:rPr>
          <w:rFonts w:ascii="Times New Roman" w:hAnsi="Times New Roman" w:cs="Times New Roman"/>
          <w:bCs/>
          <w:iCs/>
        </w:rPr>
        <w:t>птицы</w:t>
      </w:r>
      <w:r w:rsidRPr="000F7D21">
        <w:rPr>
          <w:rFonts w:ascii="Times New Roman" w:hAnsi="Times New Roman" w:cs="Times New Roman"/>
          <w:b/>
          <w:bCs/>
          <w:iCs/>
        </w:rPr>
        <w:t xml:space="preserve">. </w:t>
      </w:r>
      <w:r w:rsidRPr="000F7D21">
        <w:rPr>
          <w:rFonts w:ascii="Times New Roman" w:hAnsi="Times New Roman" w:cs="Times New Roman"/>
        </w:rPr>
        <w:t xml:space="preserve">Общая характеристика </w:t>
      </w:r>
      <w:r w:rsidRPr="000F7D21">
        <w:rPr>
          <w:rFonts w:ascii="Times New Roman" w:hAnsi="Times New Roman" w:cs="Times New Roman"/>
          <w:bCs/>
        </w:rPr>
        <w:t>птиц: наличие крыль</w:t>
      </w:r>
      <w:r w:rsidRPr="000F7D21">
        <w:rPr>
          <w:rFonts w:ascii="Times New Roman" w:hAnsi="Times New Roman" w:cs="Times New Roman"/>
        </w:rPr>
        <w:t>ев, пуха и перьев на теле. Особенности размножения: кладка яиц и выведение птенцов.</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Многообразие птиц, среда обитания, образ жизни, питание, приспособление к среде обитания. Птицы перелетные и непере</w:t>
      </w:r>
      <w:r w:rsidRPr="000F7D21">
        <w:rPr>
          <w:rFonts w:ascii="Times New Roman" w:hAnsi="Times New Roman" w:cs="Times New Roman"/>
        </w:rPr>
        <w:softHyphen/>
        <w:t>летные (зимующие, оседлые).</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Птицы леса: </w:t>
      </w:r>
      <w:r w:rsidRPr="000F7D21">
        <w:rPr>
          <w:rFonts w:ascii="Times New Roman" w:hAnsi="Times New Roman" w:cs="Times New Roman"/>
        </w:rPr>
        <w:t>большой пестрый дятел, синица.</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Хищные птицы: </w:t>
      </w:r>
      <w:r w:rsidRPr="000F7D21">
        <w:rPr>
          <w:rFonts w:ascii="Times New Roman" w:hAnsi="Times New Roman" w:cs="Times New Roman"/>
        </w:rPr>
        <w:t>сова, орел.</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Птицы, кормящиеся в воздухе: </w:t>
      </w:r>
      <w:r w:rsidRPr="000F7D21">
        <w:rPr>
          <w:rFonts w:ascii="Times New Roman" w:hAnsi="Times New Roman" w:cs="Times New Roman"/>
        </w:rPr>
        <w:t>ласточка, стриж.</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Водоплавающие птицы: </w:t>
      </w:r>
      <w:r w:rsidRPr="000F7D21">
        <w:rPr>
          <w:rFonts w:ascii="Times New Roman" w:hAnsi="Times New Roman" w:cs="Times New Roman"/>
        </w:rPr>
        <w:t>утка-кряква, лебедь, пеликан.</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Птицы, обитающие близ жилища человека: </w:t>
      </w:r>
      <w:r w:rsidRPr="000F7D21">
        <w:rPr>
          <w:rFonts w:ascii="Times New Roman" w:hAnsi="Times New Roman" w:cs="Times New Roman"/>
        </w:rPr>
        <w:t>голубь, воро</w:t>
      </w:r>
      <w:r w:rsidRPr="000F7D21">
        <w:rPr>
          <w:rFonts w:ascii="Times New Roman" w:hAnsi="Times New Roman" w:cs="Times New Roman"/>
        </w:rPr>
        <w:softHyphen/>
        <w:t>на, воробей, трясогузка или другие местные представители пернатых.</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Особенности образа жизни каждой группы птиц. Гнездование и забота о потомстве. Охрана птиц.</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Птицы в живом уголке. </w:t>
      </w:r>
      <w:r w:rsidRPr="000F7D21">
        <w:rPr>
          <w:rFonts w:ascii="Times New Roman" w:hAnsi="Times New Roman" w:cs="Times New Roman"/>
        </w:rPr>
        <w:t>Попугаи, канарейки, щеглы. Уход за ними.</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iCs/>
        </w:rPr>
        <w:t xml:space="preserve">Домашние птицы. </w:t>
      </w:r>
      <w:r w:rsidRPr="000F7D21">
        <w:rPr>
          <w:rFonts w:ascii="Times New Roman" w:hAnsi="Times New Roman" w:cs="Times New Roman"/>
        </w:rPr>
        <w:t>Курица, гусь, утка, индюшка. Особеннос</w:t>
      </w:r>
      <w:r w:rsidRPr="000F7D21">
        <w:rPr>
          <w:rFonts w:ascii="Times New Roman" w:hAnsi="Times New Roman" w:cs="Times New Roman"/>
        </w:rPr>
        <w:softHyphen/>
        <w:t>ти внешнего строения, питания, размножения и развития. Стро</w:t>
      </w:r>
      <w:r w:rsidRPr="000F7D21">
        <w:rPr>
          <w:rFonts w:ascii="Times New Roman" w:hAnsi="Times New Roman" w:cs="Times New Roman"/>
        </w:rPr>
        <w:softHyphen/>
        <w:t>ение яйца (на примере куриного). Уход за домашними птицами. Содержание, кормление, разведение. Значение птицеводства.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bCs/>
        </w:rPr>
        <w:t>Демонстрация</w:t>
      </w:r>
      <w:r w:rsidR="00FA1142" w:rsidRPr="000F7D21">
        <w:rPr>
          <w:rFonts w:ascii="Times New Roman" w:hAnsi="Times New Roman" w:cs="Times New Roman"/>
          <w:b/>
          <w:bCs/>
        </w:rPr>
        <w:t xml:space="preserve"> </w:t>
      </w:r>
      <w:r w:rsidRPr="000F7D21">
        <w:rPr>
          <w:rFonts w:ascii="Times New Roman" w:hAnsi="Times New Roman" w:cs="Times New Roman"/>
        </w:rPr>
        <w:t>скелета курицы, чучел птиц. Прослушивание голосов птиц. Показ видеофильмов.</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rPr>
        <w:t>Экскурсия</w:t>
      </w:r>
      <w:r w:rsidRPr="000F7D21">
        <w:rPr>
          <w:rFonts w:ascii="Times New Roman" w:hAnsi="Times New Roman" w:cs="Times New Roman"/>
        </w:rPr>
        <w:t xml:space="preserve">  с целью  наблюдения за поведением птиц в природе (или экскурсия на птицеферму).</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bCs/>
        </w:rPr>
        <w:t xml:space="preserve">Практические </w:t>
      </w:r>
      <w:r w:rsidRPr="000F7D21">
        <w:rPr>
          <w:rFonts w:ascii="Times New Roman" w:hAnsi="Times New Roman" w:cs="Times New Roman"/>
          <w:b/>
        </w:rPr>
        <w:t xml:space="preserve">работы. </w:t>
      </w:r>
      <w:r w:rsidRPr="000F7D21">
        <w:rPr>
          <w:rFonts w:ascii="Times New Roman" w:hAnsi="Times New Roman" w:cs="Times New Roman"/>
        </w:rPr>
        <w:t>Подкормка зимующих птиц. Наблюдение и уход за птицами в живом уголке.</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rPr>
        <w:t>Млекопитающие животные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Классификация млекопитающих животных: дикие (грызуны, зайцеобразные, хищные, пушные</w:t>
      </w:r>
      <w:r w:rsidR="002D33FE" w:rsidRPr="000F7D21">
        <w:rPr>
          <w:rFonts w:ascii="Times New Roman" w:hAnsi="Times New Roman" w:cs="Times New Roman"/>
        </w:rPr>
        <w:t xml:space="preserve"> и морские</w:t>
      </w:r>
      <w:r w:rsidR="00FA1142" w:rsidRPr="000F7D21">
        <w:rPr>
          <w:rFonts w:ascii="Times New Roman" w:hAnsi="Times New Roman" w:cs="Times New Roman"/>
        </w:rPr>
        <w:t xml:space="preserve"> </w:t>
      </w:r>
      <w:r w:rsidR="002D33FE" w:rsidRPr="000F7D21">
        <w:rPr>
          <w:rFonts w:ascii="Times New Roman" w:hAnsi="Times New Roman" w:cs="Times New Roman"/>
        </w:rPr>
        <w:t>звери, приматы) и сель</w:t>
      </w:r>
      <w:r w:rsidRPr="000F7D21">
        <w:rPr>
          <w:rFonts w:ascii="Times New Roman" w:hAnsi="Times New Roman" w:cs="Times New Roman"/>
        </w:rPr>
        <w:t>скохозяйственные.</w:t>
      </w:r>
    </w:p>
    <w:p w:rsidR="00186138" w:rsidRPr="000F7D21" w:rsidRDefault="00186138" w:rsidP="00B33429">
      <w:pPr>
        <w:shd w:val="clear" w:color="auto" w:fill="FFFFFF"/>
        <w:spacing w:after="0" w:line="240" w:lineRule="auto"/>
        <w:ind w:firstLine="567"/>
        <w:jc w:val="center"/>
        <w:rPr>
          <w:rFonts w:ascii="Times New Roman" w:hAnsi="Times New Roman" w:cs="Times New Roman"/>
          <w:b/>
        </w:rPr>
      </w:pPr>
    </w:p>
    <w:p w:rsidR="005B5BE4" w:rsidRPr="000F7D21" w:rsidRDefault="005B5BE4" w:rsidP="00B33429">
      <w:pPr>
        <w:shd w:val="clear" w:color="auto" w:fill="FFFFFF"/>
        <w:spacing w:after="0" w:line="240" w:lineRule="auto"/>
        <w:ind w:firstLine="567"/>
        <w:jc w:val="center"/>
        <w:rPr>
          <w:rFonts w:ascii="Times New Roman" w:hAnsi="Times New Roman" w:cs="Times New Roman"/>
          <w:iCs/>
        </w:rPr>
      </w:pPr>
      <w:r w:rsidRPr="000F7D21">
        <w:rPr>
          <w:rFonts w:ascii="Times New Roman" w:hAnsi="Times New Roman" w:cs="Times New Roman"/>
          <w:b/>
        </w:rPr>
        <w:t>Дикие млекопитающие животные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Грызуны. </w:t>
      </w:r>
      <w:r w:rsidRPr="000F7D21">
        <w:rPr>
          <w:rFonts w:ascii="Times New Roman" w:hAnsi="Times New Roman" w:cs="Times New Roman"/>
        </w:rPr>
        <w:t>Общие признаки грызунов: внешний вид, среда оби</w:t>
      </w:r>
      <w:r w:rsidRPr="000F7D21">
        <w:rPr>
          <w:rFonts w:ascii="Times New Roman" w:hAnsi="Times New Roman" w:cs="Times New Roman"/>
        </w:rPr>
        <w:softHyphen/>
        <w:t>тания, образ жизни, питание, размножение.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lastRenderedPageBreak/>
        <w:t>Мышь (полевая и серая полевка), белка, суслик, бобр. От</w:t>
      </w:r>
      <w:r w:rsidRPr="000F7D21">
        <w:rPr>
          <w:rFonts w:ascii="Times New Roman" w:hAnsi="Times New Roman" w:cs="Times New Roman"/>
        </w:rPr>
        <w:softHyphen/>
        <w:t xml:space="preserve">личительные особенности каждого животного. Значение грызунов в природе и хозяйственной деятельности человека. Польза и </w:t>
      </w:r>
      <w:r w:rsidR="00FA1142" w:rsidRPr="000F7D21">
        <w:rPr>
          <w:rFonts w:ascii="Times New Roman" w:hAnsi="Times New Roman" w:cs="Times New Roman"/>
        </w:rPr>
        <w:t>вр</w:t>
      </w:r>
      <w:r w:rsidRPr="000F7D21">
        <w:rPr>
          <w:rFonts w:ascii="Times New Roman" w:hAnsi="Times New Roman" w:cs="Times New Roman"/>
        </w:rPr>
        <w:t>ед, приносимые грызунами. Охрана белок и бобров.</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Зайцеобразные. </w:t>
      </w:r>
      <w:r w:rsidRPr="000F7D21">
        <w:rPr>
          <w:rFonts w:ascii="Times New Roman" w:hAnsi="Times New Roman" w:cs="Times New Roman"/>
        </w:rPr>
        <w:t>Общие признаки: внешний вид, среда обита</w:t>
      </w:r>
      <w:r w:rsidRPr="000F7D21">
        <w:rPr>
          <w:rFonts w:ascii="Times New Roman" w:hAnsi="Times New Roman" w:cs="Times New Roman"/>
        </w:rPr>
        <w:softHyphen/>
        <w:t>ния, образ жизни, питание, значение в природе (заяц-русак, за</w:t>
      </w:r>
      <w:r w:rsidRPr="000F7D21">
        <w:rPr>
          <w:rFonts w:ascii="Times New Roman" w:hAnsi="Times New Roman" w:cs="Times New Roman"/>
        </w:rPr>
        <w:softHyphen/>
        <w:t>яц-беляк).</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Хищные звери. </w:t>
      </w:r>
      <w:r w:rsidRPr="000F7D21">
        <w:rPr>
          <w:rFonts w:ascii="Times New Roman" w:hAnsi="Times New Roman" w:cs="Times New Roman"/>
        </w:rPr>
        <w:t>Общие признаки хищных зверей. Внешний вид, отличительные особенности. Особенности некоторых из них. Об</w:t>
      </w:r>
      <w:r w:rsidRPr="000F7D21">
        <w:rPr>
          <w:rFonts w:ascii="Times New Roman" w:hAnsi="Times New Roman" w:cs="Times New Roman"/>
        </w:rPr>
        <w:softHyphen/>
        <w:t>раз жизни. Добыча пиши. Черты сходства и различия.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Псовые (собачьи): </w:t>
      </w:r>
      <w:r w:rsidRPr="000F7D21">
        <w:rPr>
          <w:rFonts w:ascii="Times New Roman" w:hAnsi="Times New Roman" w:cs="Times New Roman"/>
          <w:bCs/>
        </w:rPr>
        <w:t>волк,</w:t>
      </w:r>
      <w:r w:rsidR="00FA1142" w:rsidRPr="000F7D21">
        <w:rPr>
          <w:rFonts w:ascii="Times New Roman" w:hAnsi="Times New Roman" w:cs="Times New Roman"/>
          <w:bCs/>
        </w:rPr>
        <w:t xml:space="preserve"> </w:t>
      </w:r>
      <w:r w:rsidRPr="000F7D21">
        <w:rPr>
          <w:rFonts w:ascii="Times New Roman" w:hAnsi="Times New Roman" w:cs="Times New Roman"/>
        </w:rPr>
        <w:t>лисица.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Медвежьи: медведи (бурый, белый).</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 xml:space="preserve">Кошачьи: снежный барс, рысь, </w:t>
      </w:r>
      <w:r w:rsidRPr="000F7D21">
        <w:rPr>
          <w:rFonts w:ascii="Times New Roman" w:hAnsi="Times New Roman" w:cs="Times New Roman"/>
          <w:bCs/>
        </w:rPr>
        <w:t>лев,</w:t>
      </w:r>
      <w:r w:rsidR="00FA1142" w:rsidRPr="000F7D21">
        <w:rPr>
          <w:rFonts w:ascii="Times New Roman" w:hAnsi="Times New Roman" w:cs="Times New Roman"/>
          <w:bCs/>
        </w:rPr>
        <w:t xml:space="preserve"> </w:t>
      </w:r>
      <w:r w:rsidR="002D33FE" w:rsidRPr="000F7D21">
        <w:rPr>
          <w:rFonts w:ascii="Times New Roman" w:hAnsi="Times New Roman" w:cs="Times New Roman"/>
        </w:rPr>
        <w:t>тигр. Сравнительные ха</w:t>
      </w:r>
      <w:r w:rsidRPr="000F7D21">
        <w:rPr>
          <w:rFonts w:ascii="Times New Roman" w:hAnsi="Times New Roman" w:cs="Times New Roman"/>
        </w:rPr>
        <w:t>рактеристики.</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Пушные звери: </w:t>
      </w:r>
      <w:r w:rsidRPr="000F7D21">
        <w:rPr>
          <w:rFonts w:ascii="Times New Roman" w:hAnsi="Times New Roman" w:cs="Times New Roman"/>
        </w:rPr>
        <w:t>соболь, куница, норка, песец. Пушные звери в природе. Разведение на зверофермах.</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Копытные (парнокопытные, непарнокопытные) дикие животные: </w:t>
      </w:r>
      <w:r w:rsidRPr="000F7D21">
        <w:rPr>
          <w:rFonts w:ascii="Times New Roman" w:hAnsi="Times New Roman" w:cs="Times New Roman"/>
        </w:rPr>
        <w:t>кабан, лось. Общие признаки, внешний вид и отли</w:t>
      </w:r>
      <w:r w:rsidRPr="000F7D21">
        <w:rPr>
          <w:rFonts w:ascii="Times New Roman" w:hAnsi="Times New Roman" w:cs="Times New Roman"/>
        </w:rPr>
        <w:softHyphen/>
        <w:t xml:space="preserve">чительные особенности. Образ жизни, питание, </w:t>
      </w:r>
      <w:r w:rsidRPr="000F7D21">
        <w:rPr>
          <w:rFonts w:ascii="Times New Roman" w:hAnsi="Times New Roman" w:cs="Times New Roman"/>
          <w:bCs/>
        </w:rPr>
        <w:t>места</w:t>
      </w:r>
      <w:r w:rsidR="003E2608" w:rsidRPr="000F7D21">
        <w:rPr>
          <w:rFonts w:ascii="Times New Roman" w:hAnsi="Times New Roman" w:cs="Times New Roman"/>
          <w:bCs/>
        </w:rPr>
        <w:t xml:space="preserve"> </w:t>
      </w:r>
      <w:r w:rsidRPr="000F7D21">
        <w:rPr>
          <w:rFonts w:ascii="Times New Roman" w:hAnsi="Times New Roman" w:cs="Times New Roman"/>
        </w:rPr>
        <w:t>обитания. Охрана животных.</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Морские животные. </w:t>
      </w:r>
      <w:r w:rsidRPr="000F7D21">
        <w:rPr>
          <w:rFonts w:ascii="Times New Roman" w:hAnsi="Times New Roman" w:cs="Times New Roman"/>
        </w:rPr>
        <w:t>Ластоногие: тюлень, морж. Общие при</w:t>
      </w:r>
      <w:r w:rsidRPr="000F7D21">
        <w:rPr>
          <w:rFonts w:ascii="Times New Roman" w:hAnsi="Times New Roman" w:cs="Times New Roman"/>
        </w:rPr>
        <w:softHyphen/>
        <w:t>знаки, внешний вид, среда обитания, питание, размножение и раз</w:t>
      </w:r>
      <w:r w:rsidRPr="000F7D21">
        <w:rPr>
          <w:rFonts w:ascii="Times New Roman" w:hAnsi="Times New Roman" w:cs="Times New Roman"/>
        </w:rPr>
        <w:softHyphen/>
        <w:t>витие. Отличительные особенности, распространение и значение.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Китообразные: </w:t>
      </w:r>
      <w:r w:rsidRPr="000F7D21">
        <w:rPr>
          <w:rFonts w:ascii="Times New Roman" w:hAnsi="Times New Roman" w:cs="Times New Roman"/>
          <w:bCs/>
        </w:rPr>
        <w:t>кит,</w:t>
      </w:r>
      <w:r w:rsidR="003E2608" w:rsidRPr="000F7D21">
        <w:rPr>
          <w:rFonts w:ascii="Times New Roman" w:hAnsi="Times New Roman" w:cs="Times New Roman"/>
          <w:bCs/>
        </w:rPr>
        <w:t xml:space="preserve"> </w:t>
      </w:r>
      <w:r w:rsidRPr="000F7D21">
        <w:rPr>
          <w:rFonts w:ascii="Times New Roman" w:hAnsi="Times New Roman" w:cs="Times New Roman"/>
        </w:rPr>
        <w:t>дельфин. Внешний вид, места обитания, питание. Способ передвижения. Особенности вскармливания де</w:t>
      </w:r>
      <w:r w:rsidRPr="000F7D21">
        <w:rPr>
          <w:rFonts w:ascii="Times New Roman" w:hAnsi="Times New Roman" w:cs="Times New Roman"/>
        </w:rPr>
        <w:softHyphen/>
        <w:t>тенышей. Значение китообразных.</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rPr>
        <w:t>Охрана морских млекопитающих. Морские животные, занесен</w:t>
      </w:r>
      <w:r w:rsidRPr="000F7D21">
        <w:rPr>
          <w:rFonts w:ascii="Times New Roman" w:hAnsi="Times New Roman" w:cs="Times New Roman"/>
        </w:rPr>
        <w:softHyphen/>
        <w:t>ные в Красную книгу (нерпа, пятнистый тюлень и др.).</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iCs/>
        </w:rPr>
        <w:t xml:space="preserve">Приматы. </w:t>
      </w:r>
      <w:r w:rsidRPr="000F7D21">
        <w:rPr>
          <w:rFonts w:ascii="Times New Roman" w:hAnsi="Times New Roman" w:cs="Times New Roman"/>
        </w:rPr>
        <w:t>Общая характеристика. Знакомство с отличитель</w:t>
      </w:r>
      <w:r w:rsidRPr="000F7D21">
        <w:rPr>
          <w:rFonts w:ascii="Times New Roman" w:hAnsi="Times New Roman" w:cs="Times New Roman"/>
        </w:rPr>
        <w:softHyphen/>
        <w:t>ными особенностями различных групп. Питание. Уход за потом</w:t>
      </w:r>
      <w:r w:rsidRPr="000F7D21">
        <w:rPr>
          <w:rFonts w:ascii="Times New Roman" w:hAnsi="Times New Roman" w:cs="Times New Roman"/>
        </w:rPr>
        <w:softHyphen/>
        <w:t>ством. Места обитания.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bCs/>
        </w:rPr>
        <w:t>Демонстрация</w:t>
      </w:r>
      <w:r w:rsidR="003E2608" w:rsidRPr="000F7D21">
        <w:rPr>
          <w:rFonts w:ascii="Times New Roman" w:hAnsi="Times New Roman" w:cs="Times New Roman"/>
          <w:b/>
          <w:bCs/>
        </w:rPr>
        <w:t xml:space="preserve"> </w:t>
      </w:r>
      <w:r w:rsidRPr="000F7D21">
        <w:rPr>
          <w:rFonts w:ascii="Times New Roman" w:hAnsi="Times New Roman" w:cs="Times New Roman"/>
        </w:rPr>
        <w:t>видеофильмов о жизни млекопитающих жи</w:t>
      </w:r>
      <w:r w:rsidRPr="000F7D21">
        <w:rPr>
          <w:rFonts w:ascii="Times New Roman" w:hAnsi="Times New Roman" w:cs="Times New Roman"/>
        </w:rPr>
        <w:softHyphen/>
        <w:t>вотных.</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bCs/>
        </w:rPr>
        <w:t>Экскурсия</w:t>
      </w:r>
      <w:r w:rsidR="003E2608" w:rsidRPr="000F7D21">
        <w:rPr>
          <w:rFonts w:ascii="Times New Roman" w:hAnsi="Times New Roman" w:cs="Times New Roman"/>
          <w:b/>
          <w:bCs/>
        </w:rPr>
        <w:t xml:space="preserve"> </w:t>
      </w:r>
      <w:r w:rsidRPr="000F7D21">
        <w:rPr>
          <w:rFonts w:ascii="Times New Roman" w:hAnsi="Times New Roman" w:cs="Times New Roman"/>
        </w:rPr>
        <w:t>в зоопарк, краеведческий музей (дельфинарий, мор</w:t>
      </w:r>
      <w:r w:rsidRPr="000F7D21">
        <w:rPr>
          <w:rFonts w:ascii="Times New Roman" w:hAnsi="Times New Roman" w:cs="Times New Roman"/>
        </w:rPr>
        <w:softHyphen/>
        <w:t>ской аквариум).</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bCs/>
        </w:rPr>
        <w:t xml:space="preserve">Практические работы. </w:t>
      </w:r>
      <w:r w:rsidRPr="000F7D21">
        <w:rPr>
          <w:rFonts w:ascii="Times New Roman" w:hAnsi="Times New Roman" w:cs="Times New Roman"/>
        </w:rPr>
        <w:t>Зарисовки в тетрадях. Игры (зоологическое лото и др.).</w:t>
      </w:r>
    </w:p>
    <w:p w:rsidR="005B5BE4" w:rsidRPr="000F7D21" w:rsidRDefault="005B5BE4" w:rsidP="00B33429">
      <w:pPr>
        <w:shd w:val="clear" w:color="auto" w:fill="FFFFFF"/>
        <w:spacing w:after="0" w:line="240" w:lineRule="auto"/>
        <w:ind w:firstLine="567"/>
        <w:jc w:val="center"/>
        <w:rPr>
          <w:rFonts w:ascii="Times New Roman" w:hAnsi="Times New Roman" w:cs="Times New Roman"/>
          <w:iCs/>
        </w:rPr>
      </w:pPr>
      <w:r w:rsidRPr="000F7D21">
        <w:rPr>
          <w:rFonts w:ascii="Times New Roman" w:hAnsi="Times New Roman" w:cs="Times New Roman"/>
          <w:b/>
          <w:bCs/>
        </w:rPr>
        <w:t>Сельскохозяйственные животные</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Кролик. </w:t>
      </w:r>
      <w:r w:rsidRPr="000F7D21">
        <w:rPr>
          <w:rFonts w:ascii="Times New Roman" w:hAnsi="Times New Roman" w:cs="Times New Roman"/>
        </w:rPr>
        <w:t>Внешний вид и характерные особенности кроликов. Питание. Содержание кроликов. Разведение.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Корова. </w:t>
      </w:r>
      <w:r w:rsidRPr="000F7D21">
        <w:rPr>
          <w:rFonts w:ascii="Times New Roman" w:hAnsi="Times New Roman" w:cs="Times New Roman"/>
        </w:rPr>
        <w:t>Отличительные особенности внешнего строения. Осо</w:t>
      </w:r>
      <w:r w:rsidRPr="000F7D21">
        <w:rPr>
          <w:rFonts w:ascii="Times New Roman" w:hAnsi="Times New Roman" w:cs="Times New Roman"/>
        </w:rPr>
        <w:softHyphen/>
        <w:t>бенности питания. Корма для коров. Молочная продуктивность коров. Вскармливание телят. Некоторые местные породы. Со</w:t>
      </w:r>
      <w:r w:rsidR="003E2608" w:rsidRPr="000F7D21">
        <w:rPr>
          <w:rFonts w:ascii="Times New Roman" w:hAnsi="Times New Roman" w:cs="Times New Roman"/>
        </w:rPr>
        <w:t>вре</w:t>
      </w:r>
      <w:r w:rsidRPr="000F7D21">
        <w:rPr>
          <w:rFonts w:ascii="Times New Roman" w:hAnsi="Times New Roman" w:cs="Times New Roman"/>
        </w:rPr>
        <w:softHyphen/>
        <w:t>менные фермы: содержание коров, телят.</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Овца. </w:t>
      </w:r>
      <w:r w:rsidRPr="000F7D21">
        <w:rPr>
          <w:rFonts w:ascii="Times New Roman" w:hAnsi="Times New Roman" w:cs="Times New Roman"/>
        </w:rPr>
        <w:t>Характерные особенности внешнего вида. Распростра</w:t>
      </w:r>
      <w:r w:rsidRPr="000F7D21">
        <w:rPr>
          <w:rFonts w:ascii="Times New Roman" w:hAnsi="Times New Roman" w:cs="Times New Roman"/>
        </w:rPr>
        <w:softHyphen/>
        <w:t xml:space="preserve">нение овец. Питание. Способность </w:t>
      </w:r>
      <w:r w:rsidRPr="000F7D21">
        <w:rPr>
          <w:rFonts w:ascii="Times New Roman" w:hAnsi="Times New Roman" w:cs="Times New Roman"/>
          <w:b/>
          <w:bCs/>
        </w:rPr>
        <w:t xml:space="preserve">к </w:t>
      </w:r>
      <w:r w:rsidRPr="000F7D21">
        <w:rPr>
          <w:rFonts w:ascii="Times New Roman" w:hAnsi="Times New Roman" w:cs="Times New Roman"/>
        </w:rPr>
        <w:t>поеданию низкорослых рас</w:t>
      </w:r>
      <w:r w:rsidRPr="000F7D21">
        <w:rPr>
          <w:rFonts w:ascii="Times New Roman" w:hAnsi="Times New Roman" w:cs="Times New Roman"/>
        </w:rPr>
        <w:softHyphen/>
        <w:t>тений, а также растений, имеющих горький и соленый вкус. Зна</w:t>
      </w:r>
      <w:r w:rsidRPr="000F7D21">
        <w:rPr>
          <w:rFonts w:ascii="Times New Roman" w:hAnsi="Times New Roman" w:cs="Times New Roman"/>
        </w:rPr>
        <w:softHyphen/>
        <w:t>чение овец в экономике страны. Некоторые породы овец. Содержание овец в зимний и летний периоды.</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Свинья. </w:t>
      </w:r>
      <w:r w:rsidRPr="000F7D21">
        <w:rPr>
          <w:rFonts w:ascii="Times New Roman" w:hAnsi="Times New Roman" w:cs="Times New Roman"/>
        </w:rPr>
        <w:t>Внешнее строение. Особенности внешнего вида, кож</w:t>
      </w:r>
      <w:r w:rsidRPr="000F7D21">
        <w:rPr>
          <w:rFonts w:ascii="Times New Roman" w:hAnsi="Times New Roman" w:cs="Times New Roman"/>
        </w:rPr>
        <w:softHyphen/>
        <w:t>ного покрова (жировая прослойка). Уход и кормление (откорм). Свиноводческие фермы.</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Лошадь. </w:t>
      </w:r>
      <w:r w:rsidRPr="000F7D21">
        <w:rPr>
          <w:rFonts w:ascii="Times New Roman" w:hAnsi="Times New Roman" w:cs="Times New Roman"/>
        </w:rPr>
        <w:t>Внешний вид, особенности. Уход и кормление. Зна</w:t>
      </w:r>
      <w:r w:rsidRPr="000F7D21">
        <w:rPr>
          <w:rFonts w:ascii="Times New Roman" w:hAnsi="Times New Roman" w:cs="Times New Roman"/>
        </w:rPr>
        <w:softHyphen/>
        <w:t>чение в народном хозяйстве. Верховые лошади, тяжеловозы, рысаки.</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Северный олень. </w:t>
      </w:r>
      <w:r w:rsidRPr="000F7D21">
        <w:rPr>
          <w:rFonts w:ascii="Times New Roman" w:hAnsi="Times New Roman" w:cs="Times New Roman"/>
        </w:rPr>
        <w:t>Внешни</w:t>
      </w:r>
      <w:r w:rsidR="002D33FE" w:rsidRPr="000F7D21">
        <w:rPr>
          <w:rFonts w:ascii="Times New Roman" w:hAnsi="Times New Roman" w:cs="Times New Roman"/>
        </w:rPr>
        <w:t>й вид. Особенности питания. При</w:t>
      </w:r>
      <w:r w:rsidRPr="000F7D21">
        <w:rPr>
          <w:rFonts w:ascii="Times New Roman" w:hAnsi="Times New Roman" w:cs="Times New Roman"/>
        </w:rPr>
        <w:t>способленность к условиям жизни. Значение. Оленеводство.</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iCs/>
        </w:rPr>
        <w:t xml:space="preserve">Верблюд. </w:t>
      </w:r>
      <w:r w:rsidRPr="000F7D21">
        <w:rPr>
          <w:rFonts w:ascii="Times New Roman" w:hAnsi="Times New Roman" w:cs="Times New Roman"/>
        </w:rPr>
        <w:t>Внешний вид. Особенности питания. Приспособлен</w:t>
      </w:r>
      <w:r w:rsidRPr="000F7D21">
        <w:rPr>
          <w:rFonts w:ascii="Times New Roman" w:hAnsi="Times New Roman" w:cs="Times New Roman"/>
        </w:rPr>
        <w:softHyphen/>
        <w:t>ность к условиям жизни. Значение для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bCs/>
        </w:rPr>
        <w:t>Демонстрация</w:t>
      </w:r>
      <w:r w:rsidR="003E2608" w:rsidRPr="000F7D21">
        <w:rPr>
          <w:rFonts w:ascii="Times New Roman" w:hAnsi="Times New Roman" w:cs="Times New Roman"/>
          <w:b/>
          <w:bCs/>
        </w:rPr>
        <w:t xml:space="preserve"> </w:t>
      </w:r>
      <w:r w:rsidRPr="000F7D21">
        <w:rPr>
          <w:rFonts w:ascii="Times New Roman" w:hAnsi="Times New Roman" w:cs="Times New Roman"/>
        </w:rPr>
        <w:t>видеофильмов (для городских школ).</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bCs/>
        </w:rPr>
        <w:t xml:space="preserve">Экскурсия </w:t>
      </w:r>
      <w:r w:rsidRPr="000F7D21">
        <w:rPr>
          <w:rFonts w:ascii="Times New Roman" w:hAnsi="Times New Roman" w:cs="Times New Roman"/>
        </w:rPr>
        <w:t>на ферму: участие в раздаче кормов, уборке поме</w:t>
      </w:r>
      <w:r w:rsidRPr="000F7D21">
        <w:rPr>
          <w:rFonts w:ascii="Times New Roman" w:hAnsi="Times New Roman" w:cs="Times New Roman"/>
        </w:rPr>
        <w:softHyphen/>
        <w:t>щения (для сельских школ).</w:t>
      </w:r>
    </w:p>
    <w:p w:rsidR="005B5BE4" w:rsidRPr="000F7D21" w:rsidRDefault="005B5BE4" w:rsidP="00B33429">
      <w:pPr>
        <w:shd w:val="clear" w:color="auto" w:fill="FFFFFF"/>
        <w:spacing w:after="0" w:line="240" w:lineRule="auto"/>
        <w:ind w:firstLine="567"/>
        <w:jc w:val="center"/>
        <w:rPr>
          <w:rFonts w:ascii="Times New Roman" w:hAnsi="Times New Roman" w:cs="Times New Roman"/>
          <w:iCs/>
        </w:rPr>
      </w:pPr>
      <w:r w:rsidRPr="000F7D21">
        <w:rPr>
          <w:rFonts w:ascii="Times New Roman" w:hAnsi="Times New Roman" w:cs="Times New Roman"/>
          <w:b/>
        </w:rPr>
        <w:t>Домашние питомцы</w:t>
      </w:r>
    </w:p>
    <w:p w:rsidR="005B5BE4" w:rsidRPr="000F7D21" w:rsidRDefault="005B5BE4" w:rsidP="00B33429">
      <w:pPr>
        <w:shd w:val="clear" w:color="auto" w:fill="FFFFFF"/>
        <w:spacing w:after="0" w:line="240" w:lineRule="auto"/>
        <w:ind w:firstLine="567"/>
        <w:jc w:val="both"/>
        <w:rPr>
          <w:rFonts w:ascii="Times New Roman" w:hAnsi="Times New Roman" w:cs="Times New Roman"/>
          <w:iCs/>
        </w:rPr>
      </w:pPr>
      <w:r w:rsidRPr="000F7D21">
        <w:rPr>
          <w:rFonts w:ascii="Times New Roman" w:hAnsi="Times New Roman" w:cs="Times New Roman"/>
          <w:iCs/>
        </w:rPr>
        <w:t xml:space="preserve">Собаки. </w:t>
      </w:r>
      <w:r w:rsidRPr="000F7D21">
        <w:rPr>
          <w:rFonts w:ascii="Times New Roman" w:hAnsi="Times New Roman" w:cs="Times New Roman"/>
        </w:rPr>
        <w:t>Особенности внешнего вида. Породы. Содержание и уход. Санитарно-гигиенические требования к их содержанию. За</w:t>
      </w:r>
      <w:r w:rsidRPr="000F7D21">
        <w:rPr>
          <w:rFonts w:ascii="Times New Roman" w:hAnsi="Times New Roman" w:cs="Times New Roman"/>
        </w:rPr>
        <w:softHyphen/>
        <w:t>болевания и оказание первой помощи животным.</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iCs/>
        </w:rPr>
        <w:t xml:space="preserve">Кошки. </w:t>
      </w:r>
      <w:r w:rsidRPr="000F7D21">
        <w:rPr>
          <w:rFonts w:ascii="Times New Roman" w:hAnsi="Times New Roman" w:cs="Times New Roman"/>
        </w:rPr>
        <w:t>Особенности внешнего вида. Породы. Содержание и уход. Санитарно-гигиенические требования. Заболевания и ока</w:t>
      </w:r>
      <w:r w:rsidRPr="000F7D21">
        <w:rPr>
          <w:rFonts w:ascii="Times New Roman" w:hAnsi="Times New Roman" w:cs="Times New Roman"/>
        </w:rPr>
        <w:softHyphen/>
        <w:t>зание им первой помощи.</w:t>
      </w:r>
    </w:p>
    <w:p w:rsidR="005B5BE4" w:rsidRPr="000F7D21" w:rsidRDefault="005B5BE4" w:rsidP="00B33429">
      <w:pPr>
        <w:shd w:val="clear" w:color="auto" w:fill="FFFFFF"/>
        <w:spacing w:after="0" w:line="240" w:lineRule="auto"/>
        <w:ind w:firstLine="567"/>
        <w:jc w:val="both"/>
        <w:rPr>
          <w:rFonts w:ascii="Times New Roman" w:hAnsi="Times New Roman" w:cs="Times New Roman"/>
          <w:b/>
          <w:w w:val="110"/>
        </w:rPr>
      </w:pPr>
      <w:r w:rsidRPr="000F7D21">
        <w:rPr>
          <w:rFonts w:ascii="Times New Roman" w:hAnsi="Times New Roman" w:cs="Times New Roman"/>
        </w:rPr>
        <w:t>Животные в живом уголке (хомяки, черепахи, белые мыши, белки и др.). Образ жизни. Уход. Кормление. Уборка их жилища.</w:t>
      </w:r>
    </w:p>
    <w:p w:rsidR="005B5BE4" w:rsidRPr="000F7D21" w:rsidRDefault="005B5BE4" w:rsidP="00B33429">
      <w:pPr>
        <w:shd w:val="clear" w:color="auto" w:fill="FFFFFF"/>
        <w:spacing w:after="0" w:line="240" w:lineRule="auto"/>
        <w:ind w:firstLine="567"/>
        <w:jc w:val="center"/>
        <w:rPr>
          <w:rFonts w:ascii="Times New Roman" w:hAnsi="Times New Roman" w:cs="Times New Roman"/>
          <w:b/>
          <w:bCs/>
        </w:rPr>
      </w:pPr>
      <w:r w:rsidRPr="000F7D21">
        <w:rPr>
          <w:rFonts w:ascii="Times New Roman" w:hAnsi="Times New Roman" w:cs="Times New Roman"/>
          <w:b/>
          <w:w w:val="110"/>
        </w:rPr>
        <w:t>ЧЕЛОВЕК</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Введение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Роль и место человека в природе. Значение знаний о своем организме и укреплении здоровья.</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 xml:space="preserve">Общее знакомство </w:t>
      </w:r>
      <w:r w:rsidRPr="000F7D21">
        <w:rPr>
          <w:rFonts w:ascii="Times New Roman" w:hAnsi="Times New Roman" w:cs="Times New Roman"/>
        </w:rPr>
        <w:t xml:space="preserve">с </w:t>
      </w:r>
      <w:r w:rsidRPr="000F7D21">
        <w:rPr>
          <w:rFonts w:ascii="Times New Roman" w:hAnsi="Times New Roman" w:cs="Times New Roman"/>
          <w:b/>
          <w:bCs/>
        </w:rPr>
        <w:t>организмом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Краткие сведения о клетке и тканях человека. Основные системы органов че</w:t>
      </w:r>
      <w:r w:rsidRPr="000F7D21">
        <w:rPr>
          <w:rFonts w:ascii="Times New Roman" w:hAnsi="Times New Roman" w:cs="Times New Roman"/>
        </w:rPr>
        <w:softHyphen/>
        <w:t>ло</w:t>
      </w:r>
      <w:r w:rsidRPr="000F7D21">
        <w:rPr>
          <w:rFonts w:ascii="Times New Roman" w:hAnsi="Times New Roman" w:cs="Times New Roman"/>
        </w:rPr>
        <w:softHyphen/>
        <w:t>ве</w:t>
      </w:r>
      <w:r w:rsidRPr="000F7D21">
        <w:rPr>
          <w:rFonts w:ascii="Times New Roman" w:hAnsi="Times New Roman" w:cs="Times New Roman"/>
        </w:rPr>
        <w:softHyphen/>
        <w:t>ка. Органы опоры и движе</w:t>
      </w:r>
      <w:r w:rsidRPr="000F7D21">
        <w:rPr>
          <w:rFonts w:ascii="Times New Roman" w:hAnsi="Times New Roman" w:cs="Times New Roman"/>
        </w:rPr>
        <w:softHyphen/>
        <w:t>ния, дыхания, кровообращения, пищеварения, выделения, раз</w:t>
      </w:r>
      <w:r w:rsidRPr="000F7D21">
        <w:rPr>
          <w:rFonts w:ascii="Times New Roman" w:hAnsi="Times New Roman" w:cs="Times New Roman"/>
        </w:rPr>
        <w:softHyphen/>
        <w:t>м</w:t>
      </w:r>
      <w:r w:rsidRPr="000F7D21">
        <w:rPr>
          <w:rFonts w:ascii="Times New Roman" w:hAnsi="Times New Roman" w:cs="Times New Roman"/>
        </w:rPr>
        <w:softHyphen/>
        <w:t>но</w:t>
      </w:r>
      <w:r w:rsidRPr="000F7D21">
        <w:rPr>
          <w:rFonts w:ascii="Times New Roman" w:hAnsi="Times New Roman" w:cs="Times New Roman"/>
        </w:rPr>
        <w:softHyphen/>
        <w:t>жения, нервная система, органы чувств. Расположение внутрен</w:t>
      </w:r>
      <w:r w:rsidRPr="000F7D21">
        <w:rPr>
          <w:rFonts w:ascii="Times New Roman" w:hAnsi="Times New Roman" w:cs="Times New Roman"/>
        </w:rPr>
        <w:softHyphen/>
        <w:t>них органов в теле человека.</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b/>
        </w:rPr>
        <w:t>Опора и движение</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rPr>
        <w:t>Скелет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lastRenderedPageBreak/>
        <w:t>Значение опорных систем в жизни живых организмов: расте</w:t>
      </w:r>
      <w:r w:rsidRPr="000F7D21">
        <w:rPr>
          <w:rFonts w:ascii="Times New Roman" w:hAnsi="Times New Roman" w:cs="Times New Roman"/>
        </w:rPr>
        <w:softHyphen/>
        <w:t>ний, животных, че</w:t>
      </w:r>
      <w:r w:rsidRPr="000F7D21">
        <w:rPr>
          <w:rFonts w:ascii="Times New Roman" w:hAnsi="Times New Roman" w:cs="Times New Roman"/>
        </w:rPr>
        <w:softHyphen/>
        <w:t>ло</w:t>
      </w:r>
      <w:r w:rsidRPr="000F7D21">
        <w:rPr>
          <w:rFonts w:ascii="Times New Roman" w:hAnsi="Times New Roman" w:cs="Times New Roman"/>
        </w:rPr>
        <w:softHyphen/>
        <w:t>ве</w:t>
      </w:r>
      <w:r w:rsidRPr="000F7D21">
        <w:rPr>
          <w:rFonts w:ascii="Times New Roman" w:hAnsi="Times New Roman" w:cs="Times New Roman"/>
        </w:rPr>
        <w:softHyphen/>
        <w:t>ка. Значение скелета человека. Развитие и рост костей. Основные части скелета: череп, ске</w:t>
      </w:r>
      <w:r w:rsidRPr="000F7D21">
        <w:rPr>
          <w:rFonts w:ascii="Times New Roman" w:hAnsi="Times New Roman" w:cs="Times New Roman"/>
        </w:rPr>
        <w:softHyphen/>
        <w:t>лет туловища (позвоночник, грудная клетка), кости верхних и нижних конеч</w:t>
      </w:r>
      <w:r w:rsidRPr="000F7D21">
        <w:rPr>
          <w:rFonts w:ascii="Times New Roman" w:hAnsi="Times New Roman" w:cs="Times New Roman"/>
        </w:rPr>
        <w:softHyphen/>
        <w:t>ностей.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Череп.</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Скелет туловища. Строение позвоночника. Роль правильной посадки и осанки человека. Меры предупреждения искривления позвоночника. Груд</w:t>
      </w:r>
      <w:r w:rsidRPr="000F7D21">
        <w:rPr>
          <w:rFonts w:ascii="Times New Roman" w:hAnsi="Times New Roman" w:cs="Times New Roman"/>
        </w:rPr>
        <w:softHyphen/>
        <w:t>ная клетка и ее значение.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Кости верхних и нижних конечностей. Соединения костей: по</w:t>
      </w:r>
      <w:r w:rsidRPr="000F7D21">
        <w:rPr>
          <w:rFonts w:ascii="Times New Roman" w:hAnsi="Times New Roman" w:cs="Times New Roman"/>
        </w:rPr>
        <w:softHyphen/>
        <w:t>движные, полуподвижные, неподвижные.</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Сустав, его строение. Связки и их значение. Растяжение свя</w:t>
      </w:r>
      <w:r w:rsidRPr="000F7D21">
        <w:rPr>
          <w:rFonts w:ascii="Times New Roman" w:hAnsi="Times New Roman" w:cs="Times New Roman"/>
        </w:rPr>
        <w:softHyphen/>
        <w:t>зок, вывих сустава, перелом костей. Первая до</w:t>
      </w:r>
      <w:r w:rsidR="003E2608" w:rsidRPr="000F7D21">
        <w:rPr>
          <w:rFonts w:ascii="Times New Roman" w:hAnsi="Times New Roman" w:cs="Times New Roman"/>
        </w:rPr>
        <w:t>вр</w:t>
      </w:r>
      <w:r w:rsidRPr="000F7D21">
        <w:rPr>
          <w:rFonts w:ascii="Times New Roman" w:hAnsi="Times New Roman" w:cs="Times New Roman"/>
        </w:rPr>
        <w:t>ачебная помощь при этих травмах.</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bCs/>
        </w:rPr>
        <w:t xml:space="preserve">Практические </w:t>
      </w:r>
      <w:r w:rsidRPr="000F7D21">
        <w:rPr>
          <w:rFonts w:ascii="Times New Roman" w:hAnsi="Times New Roman" w:cs="Times New Roman"/>
          <w:b/>
        </w:rPr>
        <w:t xml:space="preserve">работы. </w:t>
      </w:r>
      <w:r w:rsidRPr="000F7D21">
        <w:rPr>
          <w:rFonts w:ascii="Times New Roman" w:hAnsi="Times New Roman" w:cs="Times New Roman"/>
        </w:rPr>
        <w:t>Определение правильной осанки.</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Изучение внешнего вида позвонков и отдельных костей (реб</w:t>
      </w:r>
      <w:r w:rsidRPr="000F7D21">
        <w:rPr>
          <w:rFonts w:ascii="Times New Roman" w:hAnsi="Times New Roman" w:cs="Times New Roman"/>
        </w:rPr>
        <w:softHyphen/>
        <w:t>ра, кости черепа, рук, ног). Наложение шин, повязок.</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Мышцы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Движение — важнейшая ос</w:t>
      </w:r>
      <w:r w:rsidR="002D33FE" w:rsidRPr="000F7D21">
        <w:rPr>
          <w:rFonts w:ascii="Times New Roman" w:hAnsi="Times New Roman" w:cs="Times New Roman"/>
        </w:rPr>
        <w:t>обенность живых организмов (дви</w:t>
      </w:r>
      <w:r w:rsidRPr="000F7D21">
        <w:rPr>
          <w:rFonts w:ascii="Times New Roman" w:hAnsi="Times New Roman" w:cs="Times New Roman"/>
        </w:rPr>
        <w:t>гательные реакции растений, движение животных и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Основные группы мышц в теле человека: мышцы конечнос</w:t>
      </w:r>
      <w:r w:rsidRPr="000F7D21">
        <w:rPr>
          <w:rFonts w:ascii="Times New Roman" w:hAnsi="Times New Roman" w:cs="Times New Roman"/>
        </w:rPr>
        <w:softHyphen/>
        <w:t>тей, мышцы шеи и спины, мышцы груди и живота, мышцы го</w:t>
      </w:r>
      <w:r w:rsidRPr="000F7D21">
        <w:rPr>
          <w:rFonts w:ascii="Times New Roman" w:hAnsi="Times New Roman" w:cs="Times New Roman"/>
        </w:rPr>
        <w:softHyphen/>
        <w:t>ловы и лица.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Работа мышц: сгибание, разгибание, удерживание. Утомление мышц.</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0F7D21">
        <w:rPr>
          <w:rFonts w:ascii="Times New Roman" w:hAnsi="Times New Roman" w:cs="Times New Roman"/>
        </w:rPr>
        <w:softHyphen/>
        <w:t>го тела.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Наблюдения и практическая работа. </w:t>
      </w:r>
      <w:r w:rsidRPr="000F7D21">
        <w:rPr>
          <w:rFonts w:ascii="Times New Roman" w:hAnsi="Times New Roman" w:cs="Times New Roman"/>
        </w:rPr>
        <w:t>Определение при  внешнем осмотре местоположения отдель</w:t>
      </w:r>
      <w:r w:rsidRPr="000F7D21">
        <w:rPr>
          <w:rFonts w:ascii="Times New Roman" w:hAnsi="Times New Roman" w:cs="Times New Roman"/>
        </w:rPr>
        <w:softHyphen/>
        <w:t>ных мышц. Сокращение мышц при сгибании и разгибании рук в локте. Утомление мышц при удерживании груза на вытянутой руке.</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rPr>
        <w:t>Кровообращение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Передвижение веществ в организме растений и животных. Кро</w:t>
      </w:r>
      <w:r w:rsidRPr="000F7D21">
        <w:rPr>
          <w:rFonts w:ascii="Times New Roman" w:hAnsi="Times New Roman" w:cs="Times New Roman"/>
        </w:rPr>
        <w:softHyphen/>
        <w:t>веносная система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Кровь, ее состав и значение. Кровеносные сосуды. Сердце. Внешний вид, величина, положение сердца в грудной клетке. Ра</w:t>
      </w:r>
      <w:r w:rsidRPr="000F7D21">
        <w:rPr>
          <w:rFonts w:ascii="Times New Roman" w:hAnsi="Times New Roman" w:cs="Times New Roman"/>
        </w:rPr>
        <w:softHyphen/>
        <w:t>бота сердца. Пульс. Кровяное давление. Движение крови по со</w:t>
      </w:r>
      <w:r w:rsidRPr="000F7D21">
        <w:rPr>
          <w:rFonts w:ascii="Times New Roman" w:hAnsi="Times New Roman" w:cs="Times New Roman"/>
        </w:rPr>
        <w:softHyphen/>
        <w:t>судам. Группы крови.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Заболевания сердца (инфаркт, ишемическая болезнь, сердеч</w:t>
      </w:r>
      <w:r w:rsidRPr="000F7D21">
        <w:rPr>
          <w:rFonts w:ascii="Times New Roman" w:hAnsi="Times New Roman" w:cs="Times New Roman"/>
        </w:rPr>
        <w:softHyphen/>
        <w:t>ная недостаточность). Профилактика сердечно-сосудистых заболе</w:t>
      </w:r>
      <w:r w:rsidRPr="000F7D21">
        <w:rPr>
          <w:rFonts w:ascii="Times New Roman" w:hAnsi="Times New Roman" w:cs="Times New Roman"/>
        </w:rPr>
        <w:softHyphen/>
        <w:t>ваний.</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Значение физкультуры и спорта для укрепления сердца. Серд</w:t>
      </w:r>
      <w:r w:rsidRPr="000F7D21">
        <w:rPr>
          <w:rFonts w:ascii="Times New Roman" w:hAnsi="Times New Roman" w:cs="Times New Roman"/>
        </w:rPr>
        <w:softHyphen/>
        <w:t>це тренированного и нетренированного человека. Правила трени</w:t>
      </w:r>
      <w:r w:rsidRPr="000F7D21">
        <w:rPr>
          <w:rFonts w:ascii="Times New Roman" w:hAnsi="Times New Roman" w:cs="Times New Roman"/>
        </w:rPr>
        <w:softHyphen/>
        <w:t>ровки сердца, постепенное увеличение нагрузки.</w:t>
      </w:r>
    </w:p>
    <w:p w:rsidR="005B5BE4" w:rsidRPr="000F7D21" w:rsidRDefault="003E2608"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Вр</w:t>
      </w:r>
      <w:r w:rsidR="005B5BE4" w:rsidRPr="000F7D21">
        <w:rPr>
          <w:rFonts w:ascii="Times New Roman" w:hAnsi="Times New Roman" w:cs="Times New Roman"/>
        </w:rPr>
        <w:t>едное влияние никотина, спиртных напитков, наркотических средств на сердечно - сосудистую систему.</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Первая помощь при кро</w:t>
      </w:r>
      <w:r w:rsidRPr="000F7D21">
        <w:rPr>
          <w:rFonts w:ascii="Times New Roman" w:hAnsi="Times New Roman" w:cs="Times New Roman"/>
        </w:rPr>
        <w:softHyphen/>
        <w:t>вотечении. Донорство — это почетно.</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Наблюдения </w:t>
      </w:r>
      <w:r w:rsidRPr="000F7D21">
        <w:rPr>
          <w:rFonts w:ascii="Times New Roman" w:hAnsi="Times New Roman" w:cs="Times New Roman"/>
          <w:b/>
          <w:bCs/>
        </w:rPr>
        <w:t xml:space="preserve">и практические работы. </w:t>
      </w:r>
      <w:r w:rsidRPr="000F7D21">
        <w:rPr>
          <w:rFonts w:ascii="Times New Roman" w:hAnsi="Times New Roman" w:cs="Times New Roman"/>
        </w:rPr>
        <w:t>Подсчет частоты пульса и измерение кровяного давления с помощью учителя в спокойном состоянии и после дозированных гимнастических уп</w:t>
      </w:r>
      <w:r w:rsidRPr="000F7D21">
        <w:rPr>
          <w:rFonts w:ascii="Times New Roman" w:hAnsi="Times New Roman" w:cs="Times New Roman"/>
        </w:rPr>
        <w:softHyphen/>
        <w:t>ражнений. Обработка царапин йодом. Наложение повязок на раны. Элементарное чтение анализа крови. Запись нормативных по</w:t>
      </w:r>
      <w:r w:rsidRPr="000F7D21">
        <w:rPr>
          <w:rFonts w:ascii="Times New Roman" w:hAnsi="Times New Roman" w:cs="Times New Roman"/>
        </w:rPr>
        <w:softHyphen/>
        <w:t>казателей РОЭ, лейкоцитов, тромбоцитов. Запись в «Блокноте на память» своей группы крови, резус-фактора, кровяного давления.</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Демонстрация</w:t>
      </w:r>
      <w:r w:rsidRPr="000F7D21">
        <w:rPr>
          <w:rFonts w:ascii="Times New Roman" w:hAnsi="Times New Roman" w:cs="Times New Roman"/>
        </w:rPr>
        <w:t xml:space="preserve"> примеров пе</w:t>
      </w:r>
      <w:r w:rsidR="002D33FE" w:rsidRPr="000F7D21">
        <w:rPr>
          <w:rFonts w:ascii="Times New Roman" w:hAnsi="Times New Roman" w:cs="Times New Roman"/>
        </w:rPr>
        <w:t>рвой до</w:t>
      </w:r>
      <w:r w:rsidR="003E2608" w:rsidRPr="000F7D21">
        <w:rPr>
          <w:rFonts w:ascii="Times New Roman" w:hAnsi="Times New Roman" w:cs="Times New Roman"/>
        </w:rPr>
        <w:t>вр</w:t>
      </w:r>
      <w:r w:rsidR="002D33FE" w:rsidRPr="000F7D21">
        <w:rPr>
          <w:rFonts w:ascii="Times New Roman" w:hAnsi="Times New Roman" w:cs="Times New Roman"/>
        </w:rPr>
        <w:t>ачебной помощи при кро</w:t>
      </w:r>
      <w:r w:rsidRPr="000F7D21">
        <w:rPr>
          <w:rFonts w:ascii="Times New Roman" w:hAnsi="Times New Roman" w:cs="Times New Roman"/>
        </w:rPr>
        <w:t>вотечении.</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rPr>
        <w:t>Дыхание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Значение дыхания для растений, животных,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Органы дыхания человека: носовая и ротовая полости, гор</w:t>
      </w:r>
      <w:r w:rsidRPr="000F7D21">
        <w:rPr>
          <w:rFonts w:ascii="Times New Roman" w:hAnsi="Times New Roman" w:cs="Times New Roman"/>
        </w:rPr>
        <w:softHyphen/>
        <w:t>тань, трахея, бронхи, легкие.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Состав вдыхаемого и выдыхаемого воздуха. Газообмен в лег</w:t>
      </w:r>
      <w:r w:rsidRPr="000F7D21">
        <w:rPr>
          <w:rFonts w:ascii="Times New Roman" w:hAnsi="Times New Roman" w:cs="Times New Roman"/>
        </w:rPr>
        <w:softHyphen/>
        <w:t>ких и тканях.</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Гигиена дыхания. Необходимость чистого воздуха для дыхания. Передача болезней через воздух (пыль, кашель, чихание). Болез</w:t>
      </w:r>
      <w:r w:rsidRPr="000F7D21">
        <w:rPr>
          <w:rFonts w:ascii="Times New Roman" w:hAnsi="Times New Roman" w:cs="Times New Roman"/>
        </w:rPr>
        <w:softHyphen/>
        <w:t>ни органов дыхания и их предупреждение (ОРЗ, гайморит, тон</w:t>
      </w:r>
      <w:r w:rsidRPr="000F7D21">
        <w:rPr>
          <w:rFonts w:ascii="Times New Roman" w:hAnsi="Times New Roman" w:cs="Times New Roman"/>
        </w:rPr>
        <w:softHyphen/>
        <w:t>зиллит, бронхит, туберкулез и др.).</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Влияние никотина на органы дыхания.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Гигиенические требования к составу воздуха в жилых поме</w:t>
      </w:r>
      <w:r w:rsidRPr="000F7D21">
        <w:rPr>
          <w:rFonts w:ascii="Times New Roman" w:hAnsi="Times New Roman" w:cs="Times New Roman"/>
        </w:rPr>
        <w:softHyphen/>
        <w:t xml:space="preserve">щениях. Загрязнение атмосферы. Запыленность и загазованность воздуха, их </w:t>
      </w:r>
      <w:r w:rsidR="003E2608" w:rsidRPr="000F7D21">
        <w:rPr>
          <w:rFonts w:ascii="Times New Roman" w:hAnsi="Times New Roman" w:cs="Times New Roman"/>
        </w:rPr>
        <w:t>вр</w:t>
      </w:r>
      <w:r w:rsidRPr="000F7D21">
        <w:rPr>
          <w:rFonts w:ascii="Times New Roman" w:hAnsi="Times New Roman" w:cs="Times New Roman"/>
        </w:rPr>
        <w:t>едное влияние.</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Озеленение городов, значение зеленых насаждений, комнат</w:t>
      </w:r>
      <w:r w:rsidRPr="000F7D21">
        <w:rPr>
          <w:rFonts w:ascii="Times New Roman" w:hAnsi="Times New Roman" w:cs="Times New Roman"/>
        </w:rPr>
        <w:softHyphen/>
        <w:t>ных растений для здоровья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Демонстрация опыта. </w:t>
      </w:r>
      <w:r w:rsidRPr="000F7D21">
        <w:rPr>
          <w:rFonts w:ascii="Times New Roman" w:hAnsi="Times New Roman" w:cs="Times New Roman"/>
        </w:rPr>
        <w:t>Обнаружение в составе выдыхаемого воздуха углекислого газа.</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rPr>
        <w:t>Демонстрация до</w:t>
      </w:r>
      <w:r w:rsidR="003E2608" w:rsidRPr="000F7D21">
        <w:rPr>
          <w:rFonts w:ascii="Times New Roman" w:hAnsi="Times New Roman" w:cs="Times New Roman"/>
          <w:b/>
        </w:rPr>
        <w:t>вр</w:t>
      </w:r>
      <w:r w:rsidRPr="000F7D21">
        <w:rPr>
          <w:rFonts w:ascii="Times New Roman" w:hAnsi="Times New Roman" w:cs="Times New Roman"/>
          <w:b/>
        </w:rPr>
        <w:t>ачебной помощи</w:t>
      </w:r>
      <w:r w:rsidRPr="000F7D21">
        <w:rPr>
          <w:rFonts w:ascii="Times New Roman" w:hAnsi="Times New Roman" w:cs="Times New Roman"/>
        </w:rPr>
        <w:t xml:space="preserve"> при нарушении дыхания (искусственное дыхание, кислородная подушка и т. п.).</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Питание и пищеварение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Особенности питания растений, животных, человека.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Значе</w:t>
      </w:r>
      <w:r w:rsidRPr="000F7D21">
        <w:rPr>
          <w:rFonts w:ascii="Times New Roman" w:hAnsi="Times New Roman" w:cs="Times New Roman"/>
        </w:rPr>
        <w:softHyphen/>
        <w:t>ние питания для человека. Пища растительная и животная. Со</w:t>
      </w:r>
      <w:r w:rsidRPr="000F7D21">
        <w:rPr>
          <w:rFonts w:ascii="Times New Roman" w:hAnsi="Times New Roman" w:cs="Times New Roman"/>
        </w:rPr>
        <w:softHyphen/>
        <w:t>став пищи: белки, жиры, углеводы, вода, минеральные соли. Ви</w:t>
      </w:r>
      <w:r w:rsidRPr="000F7D21">
        <w:rPr>
          <w:rFonts w:ascii="Times New Roman" w:hAnsi="Times New Roman" w:cs="Times New Roman"/>
        </w:rPr>
        <w:softHyphen/>
        <w:t>тамины. Значение овощей и фруктов для здоровья человека. Авитаминоз.</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Органы пищеварения: ротовая</w:t>
      </w:r>
      <w:r w:rsidR="002D33FE" w:rsidRPr="000F7D21">
        <w:rPr>
          <w:rFonts w:ascii="Times New Roman" w:hAnsi="Times New Roman" w:cs="Times New Roman"/>
        </w:rPr>
        <w:t xml:space="preserve"> полость, пищевод, желудок, под</w:t>
      </w:r>
      <w:r w:rsidRPr="000F7D21">
        <w:rPr>
          <w:rFonts w:ascii="Times New Roman" w:hAnsi="Times New Roman" w:cs="Times New Roman"/>
        </w:rPr>
        <w:t>желудочная железа, печень, кишечник.</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lastRenderedPageBreak/>
        <w:t>Здоровые зубы — здоровое тело (строение и значение зубов, уход, лечение). Значение пережевывания пищи. Отделение слю</w:t>
      </w:r>
      <w:r w:rsidRPr="000F7D21">
        <w:rPr>
          <w:rFonts w:ascii="Times New Roman" w:hAnsi="Times New Roman" w:cs="Times New Roman"/>
        </w:rPr>
        <w:softHyphen/>
        <w:t>ны. Изменение пищи во рту под действием слюны. Глотание. Из</w:t>
      </w:r>
      <w:r w:rsidRPr="000F7D21">
        <w:rPr>
          <w:rFonts w:ascii="Times New Roman" w:hAnsi="Times New Roman" w:cs="Times New Roman"/>
        </w:rPr>
        <w:softHyphen/>
        <w:t>менение пищи в желудке. Пищеварение в кишечнике.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Гигиена питания. Значение приготовления пищи. Нормы пи</w:t>
      </w:r>
      <w:r w:rsidRPr="000F7D21">
        <w:rPr>
          <w:rFonts w:ascii="Times New Roman" w:hAnsi="Times New Roman" w:cs="Times New Roman"/>
        </w:rPr>
        <w:softHyphen/>
        <w:t xml:space="preserve">тания. Пища народов разных стран. Культура поведения во </w:t>
      </w:r>
      <w:r w:rsidR="003E2608" w:rsidRPr="000F7D21">
        <w:rPr>
          <w:rFonts w:ascii="Times New Roman" w:hAnsi="Times New Roman" w:cs="Times New Roman"/>
        </w:rPr>
        <w:t>вр</w:t>
      </w:r>
      <w:r w:rsidRPr="000F7D21">
        <w:rPr>
          <w:rFonts w:ascii="Times New Roman" w:hAnsi="Times New Roman" w:cs="Times New Roman"/>
        </w:rPr>
        <w:t>е</w:t>
      </w:r>
      <w:r w:rsidRPr="000F7D21">
        <w:rPr>
          <w:rFonts w:ascii="Times New Roman" w:hAnsi="Times New Roman" w:cs="Times New Roman"/>
        </w:rPr>
        <w:softHyphen/>
        <w:t>мя еды.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Заболевания пищеварительной системы</w:t>
      </w:r>
      <w:r w:rsidR="002D33FE" w:rsidRPr="000F7D21">
        <w:rPr>
          <w:rFonts w:ascii="Times New Roman" w:hAnsi="Times New Roman" w:cs="Times New Roman"/>
        </w:rPr>
        <w:t xml:space="preserve"> и их профилактика (ап</w:t>
      </w:r>
      <w:r w:rsidRPr="000F7D21">
        <w:rPr>
          <w:rFonts w:ascii="Times New Roman" w:hAnsi="Times New Roman" w:cs="Times New Roman"/>
        </w:rPr>
        <w:t>пендицит, дизентерия, холера, гастрит). Причины и признаки пи</w:t>
      </w:r>
      <w:r w:rsidRPr="000F7D21">
        <w:rPr>
          <w:rFonts w:ascii="Times New Roman" w:hAnsi="Times New Roman" w:cs="Times New Roman"/>
        </w:rPr>
        <w:softHyphen/>
        <w:t xml:space="preserve">щевых отравлений. Влияние </w:t>
      </w:r>
      <w:r w:rsidR="003E2608" w:rsidRPr="000F7D21">
        <w:rPr>
          <w:rFonts w:ascii="Times New Roman" w:hAnsi="Times New Roman" w:cs="Times New Roman"/>
        </w:rPr>
        <w:t>вр</w:t>
      </w:r>
      <w:r w:rsidRPr="000F7D21">
        <w:rPr>
          <w:rFonts w:ascii="Times New Roman" w:hAnsi="Times New Roman" w:cs="Times New Roman"/>
        </w:rPr>
        <w:t>едных привычек на пищеваритель</w:t>
      </w:r>
      <w:r w:rsidRPr="000F7D21">
        <w:rPr>
          <w:rFonts w:ascii="Times New Roman" w:hAnsi="Times New Roman" w:cs="Times New Roman"/>
        </w:rPr>
        <w:softHyphen/>
        <w:t>ную систему.</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До</w:t>
      </w:r>
      <w:r w:rsidR="003E2608" w:rsidRPr="000F7D21">
        <w:rPr>
          <w:rFonts w:ascii="Times New Roman" w:hAnsi="Times New Roman" w:cs="Times New Roman"/>
        </w:rPr>
        <w:t>вр</w:t>
      </w:r>
      <w:r w:rsidRPr="000F7D21">
        <w:rPr>
          <w:rFonts w:ascii="Times New Roman" w:hAnsi="Times New Roman" w:cs="Times New Roman"/>
        </w:rPr>
        <w:t>ачебная помощь при нарушениях пищеварения.</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Демонстрация опытов. </w:t>
      </w:r>
      <w:r w:rsidRPr="000F7D21">
        <w:rPr>
          <w:rFonts w:ascii="Times New Roman" w:hAnsi="Times New Roman" w:cs="Times New Roman"/>
        </w:rPr>
        <w:t>Обнаружение крахмала в хлебе, картофеле. Действие слюны  на  крахмал.</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rPr>
        <w:t>Демонстрация правильного поведения</w:t>
      </w:r>
      <w:r w:rsidRPr="000F7D21">
        <w:rPr>
          <w:rFonts w:ascii="Times New Roman" w:hAnsi="Times New Roman" w:cs="Times New Roman"/>
        </w:rPr>
        <w:t xml:space="preserve"> за столом во </w:t>
      </w:r>
      <w:r w:rsidR="003E2608" w:rsidRPr="000F7D21">
        <w:rPr>
          <w:rFonts w:ascii="Times New Roman" w:hAnsi="Times New Roman" w:cs="Times New Roman"/>
        </w:rPr>
        <w:t>вр</w:t>
      </w:r>
      <w:r w:rsidRPr="000F7D21">
        <w:rPr>
          <w:rFonts w:ascii="Times New Roman" w:hAnsi="Times New Roman" w:cs="Times New Roman"/>
        </w:rPr>
        <w:t>емя при</w:t>
      </w:r>
      <w:r w:rsidRPr="000F7D21">
        <w:rPr>
          <w:rFonts w:ascii="Times New Roman" w:hAnsi="Times New Roman" w:cs="Times New Roman"/>
        </w:rPr>
        <w:softHyphen/>
        <w:t>ема пищи, умения есть красиво.</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Выделение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Роль выделения в процессе жизнедеятельности организмов. Органы образования и выделения мочи (почки, мочеточник, мо</w:t>
      </w:r>
      <w:r w:rsidRPr="000F7D21">
        <w:rPr>
          <w:rFonts w:ascii="Times New Roman" w:hAnsi="Times New Roman" w:cs="Times New Roman"/>
        </w:rPr>
        <w:softHyphen/>
        <w:t>чевой пузырь, мочеиспускательный канал).</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Внешний вид почек, их расположение в организме человека. Значение выделения мочи.</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Предупреждение почечных заболеваний. Профилактика цистита.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 xml:space="preserve">Практические работы. </w:t>
      </w:r>
      <w:r w:rsidRPr="000F7D21">
        <w:rPr>
          <w:rFonts w:ascii="Times New Roman" w:hAnsi="Times New Roman" w:cs="Times New Roman"/>
        </w:rPr>
        <w:t>Зарисовка почки в разрезе.</w:t>
      </w:r>
    </w:p>
    <w:p w:rsidR="005B5BE4" w:rsidRPr="000F7D21" w:rsidRDefault="005B5BE4" w:rsidP="00B33429">
      <w:pPr>
        <w:spacing w:after="0" w:line="240" w:lineRule="auto"/>
        <w:ind w:firstLine="567"/>
        <w:jc w:val="both"/>
        <w:rPr>
          <w:rFonts w:ascii="Times New Roman" w:hAnsi="Times New Roman" w:cs="Times New Roman"/>
          <w:b/>
          <w:bCs/>
        </w:rPr>
      </w:pPr>
      <w:r w:rsidRPr="000F7D21">
        <w:rPr>
          <w:rFonts w:ascii="Times New Roman" w:hAnsi="Times New Roman" w:cs="Times New Roman"/>
        </w:rPr>
        <w:t xml:space="preserve">Простейшее чтение с помощью учителя  </w:t>
      </w:r>
      <w:r w:rsidR="002D33FE" w:rsidRPr="000F7D21">
        <w:rPr>
          <w:rFonts w:ascii="Times New Roman" w:hAnsi="Times New Roman" w:cs="Times New Roman"/>
        </w:rPr>
        <w:t xml:space="preserve">результатов </w:t>
      </w:r>
      <w:r w:rsidRPr="000F7D21">
        <w:rPr>
          <w:rFonts w:ascii="Times New Roman" w:hAnsi="Times New Roman" w:cs="Times New Roman"/>
        </w:rPr>
        <w:t>анализа мочи (цвет, прозрачность, сахар).</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Размножение и развитие</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Особенности мужского и женского организма.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Культура межличностных отношений (дружба и любовь; куль</w:t>
      </w:r>
      <w:r w:rsidRPr="000F7D21">
        <w:rPr>
          <w:rFonts w:ascii="Times New Roman" w:hAnsi="Times New Roman" w:cs="Times New Roman"/>
        </w:rPr>
        <w:softHyphen/>
        <w:t>тура поведения влюбленных; добрачное поведение; выбор спут</w:t>
      </w:r>
      <w:r w:rsidRPr="000F7D21">
        <w:rPr>
          <w:rFonts w:ascii="Times New Roman" w:hAnsi="Times New Roman" w:cs="Times New Roman"/>
        </w:rPr>
        <w:softHyphen/>
        <w:t>ника жизни; готовность к браку; планирование семьи).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Биологическое значение размножения. Размножение растений, животных,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Система органов размножения человека (строение, функции, гигиена юношей и девушек в подростковом возрасте). Половые железы и половые клетки.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Оплодотворение. Беременность. Внутриутробное развитие. Ро</w:t>
      </w:r>
      <w:r w:rsidRPr="000F7D21">
        <w:rPr>
          <w:rFonts w:ascii="Times New Roman" w:hAnsi="Times New Roman" w:cs="Times New Roman"/>
        </w:rPr>
        <w:softHyphen/>
        <w:t>ды. Материнство. Уход за новорожденным.</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Рост и развитие ребенка.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Последствия ранних половых связей, </w:t>
      </w:r>
      <w:r w:rsidR="003E2608" w:rsidRPr="000F7D21">
        <w:rPr>
          <w:rFonts w:ascii="Times New Roman" w:hAnsi="Times New Roman" w:cs="Times New Roman"/>
        </w:rPr>
        <w:t>вр</w:t>
      </w:r>
      <w:r w:rsidRPr="000F7D21">
        <w:rPr>
          <w:rFonts w:ascii="Times New Roman" w:hAnsi="Times New Roman" w:cs="Times New Roman"/>
        </w:rPr>
        <w:t>ед ранней беременно</w:t>
      </w:r>
      <w:r w:rsidRPr="000F7D21">
        <w:rPr>
          <w:rFonts w:ascii="Times New Roman" w:hAnsi="Times New Roman" w:cs="Times New Roman"/>
        </w:rPr>
        <w:softHyphen/>
        <w:t>сти. Предупреждение нежелательной беременности. Со</w:t>
      </w:r>
      <w:r w:rsidR="003E2608" w:rsidRPr="000F7D21">
        <w:rPr>
          <w:rFonts w:ascii="Times New Roman" w:hAnsi="Times New Roman" w:cs="Times New Roman"/>
        </w:rPr>
        <w:t>вр</w:t>
      </w:r>
      <w:r w:rsidRPr="000F7D21">
        <w:rPr>
          <w:rFonts w:ascii="Times New Roman" w:hAnsi="Times New Roman" w:cs="Times New Roman"/>
        </w:rPr>
        <w:t>еменные средства контрацепции. Аборт.</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Пороки развития плода как следствие действия алкоголя и наркотиков, воздействий инфекционных </w:t>
      </w:r>
      <w:r w:rsidRPr="000F7D21">
        <w:rPr>
          <w:rFonts w:ascii="Times New Roman" w:hAnsi="Times New Roman" w:cs="Times New Roman"/>
          <w:iCs/>
        </w:rPr>
        <w:t>и</w:t>
      </w:r>
      <w:r w:rsidR="003E2608" w:rsidRPr="000F7D21">
        <w:rPr>
          <w:rFonts w:ascii="Times New Roman" w:hAnsi="Times New Roman" w:cs="Times New Roman"/>
          <w:iCs/>
        </w:rPr>
        <w:t xml:space="preserve"> </w:t>
      </w:r>
      <w:r w:rsidRPr="000F7D21">
        <w:rPr>
          <w:rFonts w:ascii="Times New Roman" w:hAnsi="Times New Roman" w:cs="Times New Roman"/>
        </w:rPr>
        <w:t>вирусных заболеваний.</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rPr>
        <w:t>Венерические заболевания. СПИД. Их профилактика.</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Покровы тела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Кожа и ее роль в жизни человека. Значение кожи для защи</w:t>
      </w:r>
      <w:r w:rsidRPr="000F7D21">
        <w:rPr>
          <w:rFonts w:ascii="Times New Roman" w:hAnsi="Times New Roman" w:cs="Times New Roman"/>
        </w:rPr>
        <w:softHyphen/>
        <w:t>ты, осязания, выделения пота и жира, терморегуляции.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Производные кожи: волосы,  ногти.</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Закаливание организма (солнечные и воздушные ванны, вод</w:t>
      </w:r>
      <w:r w:rsidRPr="000F7D21">
        <w:rPr>
          <w:rFonts w:ascii="Times New Roman" w:hAnsi="Times New Roman" w:cs="Times New Roman"/>
        </w:rPr>
        <w:softHyphen/>
        <w:t>ные процедуры, влажные обтирания).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Оказание первой помощи при тепловом и солнечном ударах, термических и химических ожогах, обморожении, поражении электрическим током.</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Кожные заболевания и их профилактика (педикулез, чесотка, лишай, экзема и др.). Гигиена кожи. Угри и причины их появле</w:t>
      </w:r>
      <w:r w:rsidRPr="000F7D21">
        <w:rPr>
          <w:rFonts w:ascii="Times New Roman" w:hAnsi="Times New Roman" w:cs="Times New Roman"/>
        </w:rPr>
        <w:softHyphen/>
        <w:t>ния. Гигиеническая и декоративная косметика. Уход за волосами и ногтями. Гигиенические требования к одежде и обуви.</w:t>
      </w:r>
    </w:p>
    <w:p w:rsidR="005B5BE4" w:rsidRPr="000F7D21" w:rsidRDefault="005B5BE4" w:rsidP="00B33429">
      <w:pPr>
        <w:shd w:val="clear" w:color="auto" w:fill="FFFFFF"/>
        <w:spacing w:after="0" w:line="240" w:lineRule="auto"/>
        <w:ind w:firstLine="567"/>
        <w:jc w:val="both"/>
        <w:rPr>
          <w:rFonts w:ascii="Times New Roman" w:hAnsi="Times New Roman" w:cs="Times New Roman"/>
          <w:b/>
          <w:bCs/>
        </w:rPr>
      </w:pPr>
      <w:r w:rsidRPr="000F7D21">
        <w:rPr>
          <w:rFonts w:ascii="Times New Roman" w:hAnsi="Times New Roman" w:cs="Times New Roman"/>
          <w:b/>
        </w:rPr>
        <w:t xml:space="preserve">Практическая работа. </w:t>
      </w:r>
      <w:r w:rsidRPr="000F7D21">
        <w:rPr>
          <w:rFonts w:ascii="Times New Roman" w:hAnsi="Times New Roman" w:cs="Times New Roman"/>
        </w:rPr>
        <w:t>Выполнение различных приемов наложения повязок на услов</w:t>
      </w:r>
      <w:r w:rsidRPr="000F7D21">
        <w:rPr>
          <w:rFonts w:ascii="Times New Roman" w:hAnsi="Times New Roman" w:cs="Times New Roman"/>
        </w:rPr>
        <w:softHyphen/>
        <w:t>но пораженный участок кожи.</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bCs/>
        </w:rPr>
        <w:t>Нервная система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Значение и строение нервной системы (спинной и головной мозг, нервы).</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Гигиена умственного и физического труда. Режим дня. Сон и значение. Сновидения. Гигиена сна. Предупреждение перегру</w:t>
      </w:r>
      <w:r w:rsidRPr="000F7D21">
        <w:rPr>
          <w:rFonts w:ascii="Times New Roman" w:hAnsi="Times New Roman" w:cs="Times New Roman"/>
        </w:rPr>
        <w:softHyphen/>
        <w:t>зок, чередование труда и отдыха.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Отрицательное влияние алкоголя, никотина, наркотических ве</w:t>
      </w:r>
      <w:r w:rsidRPr="000F7D21">
        <w:rPr>
          <w:rFonts w:ascii="Times New Roman" w:hAnsi="Times New Roman" w:cs="Times New Roman"/>
        </w:rPr>
        <w:softHyphen/>
        <w:t>ществ на нервную систему.</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Заболевания нервной системы (менингит, энцефалит, радику</w:t>
      </w:r>
      <w:r w:rsidRPr="000F7D21">
        <w:rPr>
          <w:rFonts w:ascii="Times New Roman" w:hAnsi="Times New Roman" w:cs="Times New Roman"/>
        </w:rPr>
        <w:softHyphen/>
        <w:t>лит, не</w:t>
      </w:r>
      <w:r w:rsidR="003E2608" w:rsidRPr="000F7D21">
        <w:rPr>
          <w:rFonts w:ascii="Times New Roman" w:hAnsi="Times New Roman" w:cs="Times New Roman"/>
        </w:rPr>
        <w:t>вр</w:t>
      </w:r>
      <w:r w:rsidRPr="000F7D21">
        <w:rPr>
          <w:rFonts w:ascii="Times New Roman" w:hAnsi="Times New Roman" w:cs="Times New Roman"/>
        </w:rPr>
        <w:t>алгия). Профилактика травматизма и заболеваний нерв</w:t>
      </w:r>
      <w:r w:rsidRPr="000F7D21">
        <w:rPr>
          <w:rFonts w:ascii="Times New Roman" w:hAnsi="Times New Roman" w:cs="Times New Roman"/>
        </w:rPr>
        <w:softHyphen/>
        <w:t>ной системы.</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Демонстрация </w:t>
      </w:r>
      <w:r w:rsidRPr="000F7D21">
        <w:rPr>
          <w:rFonts w:ascii="Times New Roman" w:hAnsi="Times New Roman" w:cs="Times New Roman"/>
        </w:rPr>
        <w:t>модели головного мозга.</w:t>
      </w:r>
    </w:p>
    <w:p w:rsidR="005B5BE4" w:rsidRPr="000F7D21" w:rsidRDefault="005B5BE4" w:rsidP="00B33429">
      <w:pPr>
        <w:shd w:val="clear" w:color="auto" w:fill="FFFFFF"/>
        <w:spacing w:after="0" w:line="240" w:lineRule="auto"/>
        <w:ind w:firstLine="567"/>
        <w:jc w:val="center"/>
        <w:rPr>
          <w:rFonts w:ascii="Times New Roman" w:hAnsi="Times New Roman" w:cs="Times New Roman"/>
        </w:rPr>
      </w:pPr>
      <w:r w:rsidRPr="000F7D21">
        <w:rPr>
          <w:rFonts w:ascii="Times New Roman" w:hAnsi="Times New Roman" w:cs="Times New Roman"/>
          <w:b/>
        </w:rPr>
        <w:t>Органы чувств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Значение органов чувств у животных и человека.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Орган зрения человека. Строение, функции и значение. Бо</w:t>
      </w:r>
      <w:r w:rsidRPr="000F7D21">
        <w:rPr>
          <w:rFonts w:ascii="Times New Roman" w:hAnsi="Times New Roman" w:cs="Times New Roman"/>
        </w:rPr>
        <w:softHyphen/>
        <w:t>лезни органов зрения, их профилактика. Гигиена зрения. Первая помощь при по</w:t>
      </w:r>
      <w:r w:rsidR="003E2608" w:rsidRPr="000F7D21">
        <w:rPr>
          <w:rFonts w:ascii="Times New Roman" w:hAnsi="Times New Roman" w:cs="Times New Roman"/>
        </w:rPr>
        <w:t>вр</w:t>
      </w:r>
      <w:r w:rsidRPr="000F7D21">
        <w:rPr>
          <w:rFonts w:ascii="Times New Roman" w:hAnsi="Times New Roman" w:cs="Times New Roman"/>
        </w:rPr>
        <w:t>еждении глаз.</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Орган слуха человека. Строение и значение. Заболевания органа слу</w:t>
      </w:r>
      <w:r w:rsidRPr="000F7D21">
        <w:rPr>
          <w:rFonts w:ascii="Times New Roman" w:hAnsi="Times New Roman" w:cs="Times New Roman"/>
        </w:rPr>
        <w:softHyphen/>
        <w:t>ха, предупреждение нарушений слуха.  Гигиена.</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Органы осязания, обоняния, вкуса (слизистая оболочка язы</w:t>
      </w:r>
      <w:r w:rsidRPr="000F7D21">
        <w:rPr>
          <w:rFonts w:ascii="Times New Roman" w:hAnsi="Times New Roman" w:cs="Times New Roman"/>
        </w:rPr>
        <w:softHyphen/>
        <w:t>ка и полости носа, кожная чувствительность: болевая, темпера</w:t>
      </w:r>
      <w:r w:rsidRPr="000F7D21">
        <w:rPr>
          <w:rFonts w:ascii="Times New Roman" w:hAnsi="Times New Roman" w:cs="Times New Roman"/>
        </w:rPr>
        <w:softHyphen/>
        <w:t>турная и тактильная). Расположение и значение этих органов.</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rPr>
        <w:t>Охрана всех органов чувств.</w:t>
      </w:r>
    </w:p>
    <w:p w:rsidR="005B5BE4" w:rsidRPr="000F7D21" w:rsidRDefault="005B5BE4" w:rsidP="00B33429">
      <w:pPr>
        <w:shd w:val="clear" w:color="auto" w:fill="FFFFFF"/>
        <w:spacing w:after="0" w:line="240" w:lineRule="auto"/>
        <w:ind w:firstLine="567"/>
        <w:jc w:val="both"/>
        <w:rPr>
          <w:rFonts w:ascii="Times New Roman" w:hAnsi="Times New Roman" w:cs="Times New Roman"/>
          <w:b/>
          <w:color w:val="auto"/>
        </w:rPr>
      </w:pPr>
      <w:r w:rsidRPr="000F7D21">
        <w:rPr>
          <w:rFonts w:ascii="Times New Roman" w:hAnsi="Times New Roman" w:cs="Times New Roman"/>
          <w:b/>
        </w:rPr>
        <w:lastRenderedPageBreak/>
        <w:t xml:space="preserve">Демонстрация </w:t>
      </w:r>
      <w:r w:rsidRPr="000F7D21">
        <w:rPr>
          <w:rFonts w:ascii="Times New Roman" w:hAnsi="Times New Roman" w:cs="Times New Roman"/>
        </w:rPr>
        <w:t>муляжей глаза и уха.</w:t>
      </w:r>
    </w:p>
    <w:p w:rsidR="005B5BE4" w:rsidRPr="000F7D21" w:rsidRDefault="005B5BE4" w:rsidP="00B334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cs="Times New Roman"/>
          <w:b/>
        </w:rPr>
      </w:pPr>
      <w:r w:rsidRPr="000F7D21">
        <w:rPr>
          <w:rFonts w:ascii="Times New Roman" w:hAnsi="Times New Roman" w:cs="Times New Roman"/>
          <w:b/>
          <w:color w:val="auto"/>
        </w:rPr>
        <w:t>ГЕОГРАФИЯ</w:t>
      </w:r>
    </w:p>
    <w:p w:rsidR="005B5BE4" w:rsidRPr="000F7D21" w:rsidRDefault="005B5BE4" w:rsidP="00B33429">
      <w:pPr>
        <w:pStyle w:val="af9"/>
        <w:spacing w:before="0" w:after="0" w:line="240" w:lineRule="auto"/>
        <w:ind w:firstLine="567"/>
        <w:jc w:val="center"/>
        <w:rPr>
          <w:sz w:val="22"/>
          <w:szCs w:val="22"/>
        </w:rPr>
      </w:pPr>
      <w:r w:rsidRPr="000F7D21">
        <w:rPr>
          <w:b/>
          <w:sz w:val="22"/>
          <w:szCs w:val="22"/>
        </w:rPr>
        <w:t>Пояснительная записка</w:t>
      </w:r>
    </w:p>
    <w:p w:rsidR="005B5BE4" w:rsidRPr="000F7D21" w:rsidRDefault="005B5BE4" w:rsidP="00B33429">
      <w:pPr>
        <w:pStyle w:val="af9"/>
        <w:spacing w:before="0" w:after="0" w:line="240" w:lineRule="auto"/>
        <w:ind w:firstLine="567"/>
        <w:jc w:val="both"/>
        <w:rPr>
          <w:b/>
          <w:sz w:val="22"/>
          <w:szCs w:val="22"/>
        </w:rPr>
      </w:pPr>
      <w:r w:rsidRPr="000F7D21">
        <w:rPr>
          <w:sz w:val="22"/>
          <w:szCs w:val="22"/>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Pr="000F7D21" w:rsidRDefault="005B5BE4" w:rsidP="00B33429">
      <w:pPr>
        <w:pStyle w:val="af9"/>
        <w:spacing w:before="0" w:after="0" w:line="240" w:lineRule="auto"/>
        <w:ind w:firstLine="567"/>
        <w:jc w:val="both"/>
        <w:rPr>
          <w:b/>
          <w:sz w:val="22"/>
          <w:szCs w:val="22"/>
        </w:rPr>
      </w:pPr>
      <w:r w:rsidRPr="000F7D21">
        <w:rPr>
          <w:b/>
          <w:sz w:val="22"/>
          <w:szCs w:val="22"/>
        </w:rPr>
        <w:t>Основная цель обучения географии</w:t>
      </w:r>
      <w:r w:rsidRPr="000F7D21">
        <w:rPr>
          <w:sz w:val="22"/>
          <w:szCs w:val="22"/>
        </w:rPr>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Pr="000F7D21" w:rsidRDefault="005B5BE4" w:rsidP="00B33429">
      <w:pPr>
        <w:pStyle w:val="af9"/>
        <w:spacing w:before="0" w:after="0" w:line="240" w:lineRule="auto"/>
        <w:ind w:firstLine="567"/>
        <w:jc w:val="both"/>
        <w:rPr>
          <w:rStyle w:val="s2"/>
          <w:sz w:val="22"/>
          <w:szCs w:val="22"/>
        </w:rPr>
      </w:pPr>
      <w:r w:rsidRPr="000F7D21">
        <w:rPr>
          <w:b/>
          <w:sz w:val="22"/>
          <w:szCs w:val="22"/>
        </w:rPr>
        <w:t>Задачами изучения географии</w:t>
      </w:r>
      <w:r w:rsidRPr="000F7D21">
        <w:rPr>
          <w:sz w:val="22"/>
          <w:szCs w:val="22"/>
        </w:rPr>
        <w:t xml:space="preserve"> являются: </w:t>
      </w:r>
    </w:p>
    <w:p w:rsidR="005B5BE4" w:rsidRPr="000F7D21" w:rsidRDefault="005B5BE4" w:rsidP="00B33429">
      <w:pPr>
        <w:pStyle w:val="p2"/>
        <w:spacing w:before="0" w:after="0"/>
        <w:ind w:firstLine="567"/>
        <w:jc w:val="both"/>
        <w:rPr>
          <w:rStyle w:val="s2"/>
          <w:sz w:val="22"/>
          <w:szCs w:val="22"/>
        </w:rPr>
      </w:pPr>
      <w:r w:rsidRPr="000F7D21">
        <w:rPr>
          <w:rStyle w:val="s2"/>
          <w:sz w:val="22"/>
          <w:szCs w:val="22"/>
        </w:rPr>
        <w:t>― ф</w:t>
      </w:r>
      <w:r w:rsidRPr="000F7D21">
        <w:rPr>
          <w:sz w:val="22"/>
          <w:szCs w:val="22"/>
        </w:rPr>
        <w:t>ормирование представлений о географии и ее роли в понимании природных и социально-экономических процессов и их взаимосвязей;</w:t>
      </w:r>
    </w:p>
    <w:p w:rsidR="005B5BE4" w:rsidRPr="000F7D21" w:rsidRDefault="005B5BE4" w:rsidP="00B33429">
      <w:pPr>
        <w:pStyle w:val="p2"/>
        <w:spacing w:before="0" w:after="0"/>
        <w:ind w:firstLine="567"/>
        <w:jc w:val="both"/>
        <w:rPr>
          <w:rStyle w:val="s2"/>
          <w:sz w:val="22"/>
          <w:szCs w:val="22"/>
        </w:rPr>
      </w:pPr>
      <w:r w:rsidRPr="000F7D21">
        <w:rPr>
          <w:rStyle w:val="s2"/>
          <w:sz w:val="22"/>
          <w:szCs w:val="22"/>
        </w:rPr>
        <w:t>― ф</w:t>
      </w:r>
      <w:r w:rsidRPr="000F7D21">
        <w:rPr>
          <w:sz w:val="22"/>
          <w:szCs w:val="22"/>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Pr="000F7D21" w:rsidRDefault="005B5BE4" w:rsidP="00B33429">
      <w:pPr>
        <w:pStyle w:val="p2"/>
        <w:spacing w:before="0" w:after="0"/>
        <w:ind w:firstLine="567"/>
        <w:jc w:val="both"/>
        <w:rPr>
          <w:rStyle w:val="s2"/>
          <w:sz w:val="22"/>
          <w:szCs w:val="22"/>
        </w:rPr>
      </w:pPr>
      <w:r w:rsidRPr="000F7D21">
        <w:rPr>
          <w:rStyle w:val="s2"/>
          <w:sz w:val="22"/>
          <w:szCs w:val="22"/>
        </w:rPr>
        <w:t>― </w:t>
      </w:r>
      <w:r w:rsidRPr="000F7D21">
        <w:rPr>
          <w:sz w:val="22"/>
          <w:szCs w:val="22"/>
        </w:rPr>
        <w:t>формирование умения выделять, описывать и объяснять существенные признаки географических объектов и явлений;</w:t>
      </w:r>
    </w:p>
    <w:p w:rsidR="005B5BE4" w:rsidRPr="000F7D21" w:rsidRDefault="005B5BE4" w:rsidP="00B33429">
      <w:pPr>
        <w:pStyle w:val="p2"/>
        <w:spacing w:before="0" w:after="0"/>
        <w:ind w:firstLine="567"/>
        <w:jc w:val="both"/>
        <w:rPr>
          <w:rStyle w:val="s2"/>
          <w:sz w:val="22"/>
          <w:szCs w:val="22"/>
        </w:rPr>
      </w:pPr>
      <w:r w:rsidRPr="000F7D21">
        <w:rPr>
          <w:rStyle w:val="s2"/>
          <w:sz w:val="22"/>
          <w:szCs w:val="22"/>
        </w:rPr>
        <w:t>― ф</w:t>
      </w:r>
      <w:r w:rsidRPr="000F7D21">
        <w:rPr>
          <w:sz w:val="22"/>
          <w:szCs w:val="22"/>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Pr="000F7D21" w:rsidRDefault="005B5BE4" w:rsidP="00B33429">
      <w:pPr>
        <w:pStyle w:val="p2"/>
        <w:spacing w:before="0" w:after="0"/>
        <w:ind w:firstLine="567"/>
        <w:jc w:val="both"/>
        <w:rPr>
          <w:rStyle w:val="s2"/>
          <w:sz w:val="22"/>
          <w:szCs w:val="22"/>
        </w:rPr>
      </w:pPr>
      <w:r w:rsidRPr="000F7D21">
        <w:rPr>
          <w:rStyle w:val="s2"/>
          <w:sz w:val="22"/>
          <w:szCs w:val="22"/>
        </w:rPr>
        <w:t>― о</w:t>
      </w:r>
      <w:r w:rsidRPr="000F7D21">
        <w:rPr>
          <w:sz w:val="22"/>
          <w:szCs w:val="22"/>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Pr="000F7D21" w:rsidRDefault="005B5BE4" w:rsidP="00B33429">
      <w:pPr>
        <w:pStyle w:val="p2"/>
        <w:spacing w:before="0" w:after="0"/>
        <w:ind w:firstLine="567"/>
        <w:jc w:val="both"/>
        <w:rPr>
          <w:sz w:val="22"/>
          <w:szCs w:val="22"/>
        </w:rPr>
      </w:pPr>
      <w:r w:rsidRPr="000F7D21">
        <w:rPr>
          <w:rStyle w:val="s2"/>
          <w:sz w:val="22"/>
          <w:szCs w:val="22"/>
        </w:rPr>
        <w:t>― </w:t>
      </w:r>
      <w:r w:rsidRPr="000F7D21">
        <w:rPr>
          <w:sz w:val="22"/>
          <w:szCs w:val="22"/>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Pr="000F7D21" w:rsidRDefault="005B5BE4" w:rsidP="00B33429">
      <w:pPr>
        <w:pStyle w:val="af9"/>
        <w:spacing w:before="0" w:after="0" w:line="240" w:lineRule="auto"/>
        <w:ind w:firstLine="567"/>
        <w:jc w:val="both"/>
        <w:rPr>
          <w:sz w:val="22"/>
          <w:szCs w:val="22"/>
        </w:rPr>
      </w:pPr>
      <w:r w:rsidRPr="000F7D21">
        <w:rPr>
          <w:sz w:val="22"/>
          <w:szCs w:val="22"/>
        </w:rPr>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186138" w:rsidRPr="000F7D21" w:rsidRDefault="005B5BE4" w:rsidP="00B33429">
      <w:pPr>
        <w:pStyle w:val="af9"/>
        <w:spacing w:before="0" w:after="0" w:line="240" w:lineRule="auto"/>
        <w:ind w:firstLine="567"/>
        <w:jc w:val="both"/>
        <w:rPr>
          <w:b/>
          <w:sz w:val="22"/>
          <w:szCs w:val="22"/>
        </w:rPr>
      </w:pPr>
      <w:r w:rsidRPr="000F7D21">
        <w:rPr>
          <w:sz w:val="22"/>
          <w:szCs w:val="22"/>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B5BE4" w:rsidRPr="000F7D21" w:rsidRDefault="005B5BE4" w:rsidP="00B33429">
      <w:pPr>
        <w:tabs>
          <w:tab w:val="left" w:pos="1260"/>
        </w:tabs>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Начальный курс физической географии</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Ориентирование на местности. Горизонт, линии, стороны горизонта. Компас и правила пользования им. </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Формы поверхности земли. Рельеф местности, его основные формы. Равнины, холмы, горы. Понятие о землетрясениях и вулканах. О</w:t>
      </w:r>
      <w:r w:rsidR="003E2608" w:rsidRPr="000F7D21">
        <w:rPr>
          <w:rFonts w:ascii="Times New Roman" w:hAnsi="Times New Roman" w:cs="Times New Roman"/>
          <w:color w:val="auto"/>
        </w:rPr>
        <w:t>вр</w:t>
      </w:r>
      <w:r w:rsidRPr="000F7D21">
        <w:rPr>
          <w:rFonts w:ascii="Times New Roman" w:hAnsi="Times New Roman" w:cs="Times New Roman"/>
          <w:color w:val="auto"/>
        </w:rPr>
        <w:t xml:space="preserve">аги и их образование. </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Земной шар. Краткие сведения о Земле, Солнце и Луне. Планеты. Земля </w:t>
      </w:r>
      <w:r w:rsidR="00500084" w:rsidRPr="000F7D21">
        <w:rPr>
          <w:rFonts w:ascii="Times New Roman" w:hAnsi="Times New Roman" w:cs="Times New Roman"/>
        </w:rPr>
        <w:t>―</w:t>
      </w:r>
      <w:r w:rsidRPr="000F7D21">
        <w:rPr>
          <w:rFonts w:ascii="Times New Roman" w:hAnsi="Times New Roman" w:cs="Times New Roman"/>
          <w:color w:val="auto"/>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Pr="000F7D21" w:rsidRDefault="005B5BE4" w:rsidP="00B33429">
      <w:pPr>
        <w:tabs>
          <w:tab w:val="left" w:pos="1260"/>
        </w:tabs>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География России</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Общая характеристика природы и хозяйства России. Географическое по</w:t>
      </w:r>
      <w:r w:rsidRPr="000F7D21">
        <w:rPr>
          <w:rFonts w:ascii="Times New Roman" w:hAnsi="Times New Roman" w:cs="Times New Roman"/>
          <w:color w:val="auto"/>
        </w:rPr>
        <w:softHyphen/>
        <w:t>ло</w:t>
      </w:r>
      <w:r w:rsidRPr="000F7D21">
        <w:rPr>
          <w:rFonts w:ascii="Times New Roman" w:hAnsi="Times New Roman" w:cs="Times New Roman"/>
          <w:color w:val="auto"/>
        </w:rPr>
        <w:softHyphen/>
        <w:t>же</w:t>
      </w:r>
      <w:r w:rsidRPr="000F7D21">
        <w:rPr>
          <w:rFonts w:ascii="Times New Roman" w:hAnsi="Times New Roman" w:cs="Times New Roman"/>
          <w:color w:val="auto"/>
        </w:rPr>
        <w:softHyphen/>
        <w:t>ние России на карте мира. Морские и сухопутные границы. Е</w:t>
      </w:r>
      <w:r w:rsidR="003E2608" w:rsidRPr="000F7D21">
        <w:rPr>
          <w:rFonts w:ascii="Times New Roman" w:hAnsi="Times New Roman" w:cs="Times New Roman"/>
          <w:color w:val="auto"/>
        </w:rPr>
        <w:t>вр</w:t>
      </w:r>
      <w:r w:rsidRPr="000F7D21">
        <w:rPr>
          <w:rFonts w:ascii="Times New Roman" w:hAnsi="Times New Roman" w:cs="Times New Roman"/>
          <w:color w:val="auto"/>
        </w:rPr>
        <w:t>опейская и азиатская части Ро</w:t>
      </w:r>
      <w:r w:rsidRPr="000F7D21">
        <w:rPr>
          <w:rFonts w:ascii="Times New Roman" w:hAnsi="Times New Roman" w:cs="Times New Roman"/>
          <w:color w:val="auto"/>
        </w:rPr>
        <w:softHyphen/>
        <w:t>ссии. Разнообразие рельефа. Острова и полуострова. Административное деление Рос</w:t>
      </w:r>
      <w:r w:rsidRPr="000F7D21">
        <w:rPr>
          <w:rFonts w:ascii="Times New Roman" w:hAnsi="Times New Roman" w:cs="Times New Roman"/>
          <w:color w:val="auto"/>
        </w:rPr>
        <w:softHyphen/>
        <w:t xml:space="preserve">сии. </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Отрасли промышленности. Уровни развития е</w:t>
      </w:r>
      <w:r w:rsidR="00DB4E53" w:rsidRPr="000F7D21">
        <w:rPr>
          <w:rFonts w:ascii="Times New Roman" w:hAnsi="Times New Roman" w:cs="Times New Roman"/>
          <w:color w:val="auto"/>
        </w:rPr>
        <w:t>вр</w:t>
      </w:r>
      <w:r w:rsidRPr="000F7D21">
        <w:rPr>
          <w:rFonts w:ascii="Times New Roman" w:hAnsi="Times New Roman" w:cs="Times New Roman"/>
          <w:color w:val="auto"/>
        </w:rPr>
        <w:t>опейской и азиатской частей России.</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Pr="000F7D21" w:rsidRDefault="005B5BE4" w:rsidP="00B33429">
      <w:pPr>
        <w:tabs>
          <w:tab w:val="left" w:pos="1260"/>
        </w:tabs>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География материков и океанов</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Материки и океаны на глобусе и физической карте полушарий. Атлантический оке</w:t>
      </w:r>
      <w:r w:rsidRPr="000F7D21">
        <w:rPr>
          <w:rFonts w:ascii="Times New Roman" w:hAnsi="Times New Roman" w:cs="Times New Roman"/>
          <w:color w:val="auto"/>
        </w:rPr>
        <w:softHyphen/>
        <w:t>ан. Северный Ледовитый океан. Тихий океан. Индийский океан. Хозяйственное значение. Судоходство.</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Африка, Австралия, Антарктида, Северная Америка, Южная Америка, Е</w:t>
      </w:r>
      <w:r w:rsidR="004A1FA7" w:rsidRPr="000F7D21">
        <w:rPr>
          <w:rFonts w:ascii="Times New Roman" w:hAnsi="Times New Roman" w:cs="Times New Roman"/>
          <w:color w:val="auto"/>
        </w:rPr>
        <w:t>УВР</w:t>
      </w:r>
      <w:r w:rsidRPr="000F7D21">
        <w:rPr>
          <w:rFonts w:ascii="Times New Roman" w:hAnsi="Times New Roman" w:cs="Times New Roman"/>
          <w:color w:val="auto"/>
        </w:rPr>
        <w:t>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B5BE4" w:rsidRPr="000F7D21" w:rsidRDefault="005B5BE4" w:rsidP="00B33429">
      <w:pPr>
        <w:tabs>
          <w:tab w:val="left" w:pos="1260"/>
        </w:tabs>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Государства Е</w:t>
      </w:r>
      <w:r w:rsidR="004A1FA7" w:rsidRPr="000F7D21">
        <w:rPr>
          <w:rFonts w:ascii="Times New Roman" w:hAnsi="Times New Roman" w:cs="Times New Roman"/>
          <w:b/>
          <w:color w:val="auto"/>
        </w:rPr>
        <w:t>УВР</w:t>
      </w:r>
      <w:r w:rsidRPr="000F7D21">
        <w:rPr>
          <w:rFonts w:ascii="Times New Roman" w:hAnsi="Times New Roman" w:cs="Times New Roman"/>
          <w:b/>
          <w:color w:val="auto"/>
        </w:rPr>
        <w:t>азии</w:t>
      </w:r>
    </w:p>
    <w:p w:rsidR="005B5BE4" w:rsidRPr="000F7D21" w:rsidRDefault="005B5BE4" w:rsidP="00B33429">
      <w:pPr>
        <w:tabs>
          <w:tab w:val="left" w:pos="1260"/>
        </w:tabs>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Политическая карта Е</w:t>
      </w:r>
      <w:r w:rsidR="00DB4E53" w:rsidRPr="000F7D21">
        <w:rPr>
          <w:rFonts w:ascii="Times New Roman" w:hAnsi="Times New Roman" w:cs="Times New Roman"/>
          <w:color w:val="auto"/>
        </w:rPr>
        <w:t>вр</w:t>
      </w:r>
      <w:r w:rsidRPr="000F7D21">
        <w:rPr>
          <w:rFonts w:ascii="Times New Roman" w:hAnsi="Times New Roman" w:cs="Times New Roman"/>
          <w:color w:val="auto"/>
        </w:rPr>
        <w:t>азии. Государства Е</w:t>
      </w:r>
      <w:r w:rsidR="00DB4E53" w:rsidRPr="000F7D21">
        <w:rPr>
          <w:rFonts w:ascii="Times New Roman" w:hAnsi="Times New Roman" w:cs="Times New Roman"/>
          <w:color w:val="auto"/>
        </w:rPr>
        <w:t>вр</w:t>
      </w:r>
      <w:r w:rsidRPr="000F7D21">
        <w:rPr>
          <w:rFonts w:ascii="Times New Roman" w:hAnsi="Times New Roman" w:cs="Times New Roman"/>
          <w:color w:val="auto"/>
        </w:rPr>
        <w:t>азии. Западная Е</w:t>
      </w:r>
      <w:r w:rsidR="00DB4E53" w:rsidRPr="000F7D21">
        <w:rPr>
          <w:rFonts w:ascii="Times New Roman" w:hAnsi="Times New Roman" w:cs="Times New Roman"/>
          <w:color w:val="auto"/>
        </w:rPr>
        <w:t>вр</w:t>
      </w:r>
      <w:r w:rsidRPr="000F7D21">
        <w:rPr>
          <w:rFonts w:ascii="Times New Roman" w:hAnsi="Times New Roman" w:cs="Times New Roman"/>
          <w:color w:val="auto"/>
        </w:rPr>
        <w:t>опа, Южная Е</w:t>
      </w:r>
      <w:r w:rsidR="00DB4E53" w:rsidRPr="000F7D21">
        <w:rPr>
          <w:rFonts w:ascii="Times New Roman" w:hAnsi="Times New Roman" w:cs="Times New Roman"/>
          <w:color w:val="auto"/>
        </w:rPr>
        <w:t>вр</w:t>
      </w:r>
      <w:r w:rsidRPr="000F7D21">
        <w:rPr>
          <w:rFonts w:ascii="Times New Roman" w:hAnsi="Times New Roman" w:cs="Times New Roman"/>
          <w:color w:val="auto"/>
        </w:rPr>
        <w:t>опа, Северная Е</w:t>
      </w:r>
      <w:r w:rsidR="00DB4E53" w:rsidRPr="000F7D21">
        <w:rPr>
          <w:rFonts w:ascii="Times New Roman" w:hAnsi="Times New Roman" w:cs="Times New Roman"/>
          <w:color w:val="auto"/>
        </w:rPr>
        <w:t>вр</w:t>
      </w:r>
      <w:r w:rsidRPr="000F7D21">
        <w:rPr>
          <w:rFonts w:ascii="Times New Roman" w:hAnsi="Times New Roman" w:cs="Times New Roman"/>
          <w:color w:val="auto"/>
        </w:rPr>
        <w:t>опа, Восточная Е</w:t>
      </w:r>
      <w:r w:rsidR="00DB4E53" w:rsidRPr="000F7D21">
        <w:rPr>
          <w:rFonts w:ascii="Times New Roman" w:hAnsi="Times New Roman" w:cs="Times New Roman"/>
          <w:color w:val="auto"/>
        </w:rPr>
        <w:t>вр</w:t>
      </w:r>
      <w:r w:rsidRPr="000F7D21">
        <w:rPr>
          <w:rFonts w:ascii="Times New Roman" w:hAnsi="Times New Roman" w:cs="Times New Roman"/>
          <w:color w:val="auto"/>
        </w:rPr>
        <w:t xml:space="preserve">опа. Центральная Азия. Юго-Западная Азия. Южная Азия. Восточная Азия. Юго-Восточная Азия. Россия. </w:t>
      </w:r>
    </w:p>
    <w:p w:rsidR="006E5931" w:rsidRPr="000F7D21" w:rsidRDefault="005B5BE4" w:rsidP="00B33429">
      <w:pPr>
        <w:tabs>
          <w:tab w:val="left" w:pos="1260"/>
        </w:tabs>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5B5BE4" w:rsidRPr="000F7D21" w:rsidRDefault="005B5BE4" w:rsidP="00B33429">
      <w:pPr>
        <w:spacing w:after="0" w:line="240" w:lineRule="auto"/>
        <w:ind w:firstLine="567"/>
        <w:jc w:val="center"/>
        <w:rPr>
          <w:rFonts w:ascii="Times New Roman" w:hAnsi="Times New Roman" w:cs="Times New Roman"/>
          <w:b/>
          <w:color w:val="auto"/>
        </w:rPr>
      </w:pPr>
      <w:r w:rsidRPr="000F7D21">
        <w:rPr>
          <w:rFonts w:ascii="Times New Roman" w:hAnsi="Times New Roman" w:cs="Times New Roman"/>
          <w:b/>
          <w:color w:val="auto"/>
        </w:rPr>
        <w:t>ОСНОВЫ СОЦИАЛЬНОЙ ЖИЗНИ</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Учебный предмет «Основы социальной жизни» имеет своей </w:t>
      </w:r>
      <w:r w:rsidRPr="000F7D21">
        <w:rPr>
          <w:rFonts w:ascii="Times New Roman" w:hAnsi="Times New Roman" w:cs="Times New Roman"/>
          <w:b/>
          <w:color w:val="auto"/>
        </w:rPr>
        <w:t>целью</w:t>
      </w:r>
      <w:r w:rsidRPr="000F7D21">
        <w:rPr>
          <w:rFonts w:ascii="Times New Roman" w:hAnsi="Times New Roman" w:cs="Times New Roman"/>
          <w:color w:val="auto"/>
        </w:rPr>
        <w:t xml:space="preserve"> практическую под</w:t>
      </w:r>
      <w:r w:rsidRPr="000F7D21">
        <w:rPr>
          <w:rFonts w:ascii="Times New Roman" w:hAnsi="Times New Roman" w:cs="Times New Roman"/>
          <w:color w:val="auto"/>
        </w:rPr>
        <w:softHyphen/>
        <w:t>готовку обучающихся с умственной отсталостью (интеллектуальными нарушениями) к са</w:t>
      </w:r>
      <w:r w:rsidRPr="000F7D21">
        <w:rPr>
          <w:rFonts w:ascii="Times New Roman" w:hAnsi="Times New Roman" w:cs="Times New Roman"/>
          <w:color w:val="auto"/>
        </w:rPr>
        <w:softHyphen/>
        <w:t>мостоятельной жизни и трудовой деятельности в ближайшем и более отдаленном со</w:t>
      </w:r>
      <w:r w:rsidRPr="000F7D21">
        <w:rPr>
          <w:rFonts w:ascii="Times New Roman" w:hAnsi="Times New Roman" w:cs="Times New Roman"/>
          <w:color w:val="auto"/>
        </w:rPr>
        <w:softHyphen/>
        <w:t>ци</w:t>
      </w:r>
      <w:r w:rsidRPr="000F7D21">
        <w:rPr>
          <w:rFonts w:ascii="Times New Roman" w:hAnsi="Times New Roman" w:cs="Times New Roman"/>
          <w:color w:val="auto"/>
        </w:rPr>
        <w:softHyphen/>
        <w:t>у</w:t>
      </w:r>
      <w:r w:rsidRPr="000F7D21">
        <w:rPr>
          <w:rFonts w:ascii="Times New Roman" w:hAnsi="Times New Roman" w:cs="Times New Roman"/>
          <w:color w:val="auto"/>
        </w:rPr>
        <w:softHyphen/>
        <w:t>ме.</w:t>
      </w:r>
    </w:p>
    <w:p w:rsidR="005B5BE4" w:rsidRPr="000F7D21" w:rsidRDefault="005B5BE4" w:rsidP="00B33429">
      <w:pPr>
        <w:spacing w:after="0" w:line="240" w:lineRule="auto"/>
        <w:ind w:firstLine="567"/>
        <w:jc w:val="both"/>
        <w:rPr>
          <w:rStyle w:val="s2"/>
          <w:rFonts w:ascii="Times New Roman" w:hAnsi="Times New Roman" w:cs="Times New Roman"/>
        </w:rPr>
      </w:pPr>
      <w:r w:rsidRPr="000F7D21">
        <w:rPr>
          <w:rFonts w:ascii="Times New Roman" w:hAnsi="Times New Roman" w:cs="Times New Roman"/>
          <w:color w:val="auto"/>
        </w:rPr>
        <w:t>Основные задачи, которые призван решать этот учебный предмет, состоят в следующем:</w:t>
      </w:r>
    </w:p>
    <w:p w:rsidR="005B5BE4" w:rsidRPr="000F7D21" w:rsidRDefault="005B5BE4" w:rsidP="00B33429">
      <w:pPr>
        <w:spacing w:after="0" w:line="240" w:lineRule="auto"/>
        <w:ind w:firstLine="567"/>
        <w:jc w:val="both"/>
        <w:rPr>
          <w:rStyle w:val="s2"/>
          <w:rFonts w:ascii="Times New Roman" w:hAnsi="Times New Roman" w:cs="Times New Roman"/>
        </w:rPr>
      </w:pPr>
      <w:r w:rsidRPr="000F7D21">
        <w:rPr>
          <w:rStyle w:val="s2"/>
          <w:rFonts w:ascii="Times New Roman" w:hAnsi="Times New Roman" w:cs="Times New Roman"/>
        </w:rPr>
        <w:t>― </w:t>
      </w:r>
      <w:r w:rsidRPr="000F7D21">
        <w:rPr>
          <w:rFonts w:ascii="Times New Roman" w:hAnsi="Times New Roman" w:cs="Times New Roman"/>
          <w:color w:val="auto"/>
        </w:rPr>
        <w:t>расширение кругозора обучающихся в процессе ознакомления с различными сторонами повседневной жизни;</w:t>
      </w:r>
    </w:p>
    <w:p w:rsidR="005B5BE4" w:rsidRPr="000F7D21" w:rsidRDefault="005B5BE4" w:rsidP="00B33429">
      <w:pPr>
        <w:spacing w:after="0" w:line="240" w:lineRule="auto"/>
        <w:ind w:firstLine="567"/>
        <w:jc w:val="both"/>
        <w:rPr>
          <w:rStyle w:val="s2"/>
          <w:rFonts w:ascii="Times New Roman" w:hAnsi="Times New Roman" w:cs="Times New Roman"/>
        </w:rPr>
      </w:pPr>
      <w:r w:rsidRPr="000F7D21">
        <w:rPr>
          <w:rStyle w:val="s2"/>
          <w:rFonts w:ascii="Times New Roman" w:hAnsi="Times New Roman" w:cs="Times New Roman"/>
        </w:rPr>
        <w:t xml:space="preserve">― формирование и развитие навыков самообслуживания и </w:t>
      </w:r>
      <w:r w:rsidRPr="000F7D21">
        <w:rPr>
          <w:rFonts w:ascii="Times New Roman" w:hAnsi="Times New Roman" w:cs="Times New Roman"/>
          <w:color w:val="auto"/>
        </w:rPr>
        <w:t xml:space="preserve">трудовых навыков, связанных с ведением домашнего хозяйства; </w:t>
      </w:r>
    </w:p>
    <w:p w:rsidR="005B5BE4" w:rsidRPr="000F7D21" w:rsidRDefault="005B5BE4" w:rsidP="00B33429">
      <w:pPr>
        <w:spacing w:after="0" w:line="240" w:lineRule="auto"/>
        <w:ind w:firstLine="567"/>
        <w:jc w:val="both"/>
        <w:rPr>
          <w:rStyle w:val="s2"/>
          <w:rFonts w:ascii="Times New Roman" w:hAnsi="Times New Roman" w:cs="Times New Roman"/>
        </w:rPr>
      </w:pPr>
      <w:r w:rsidRPr="000F7D21">
        <w:rPr>
          <w:rStyle w:val="s2"/>
          <w:rFonts w:ascii="Times New Roman" w:hAnsi="Times New Roman" w:cs="Times New Roman"/>
        </w:rPr>
        <w:t>― ознакомление с основами экономики ведения домашнего хозяйства и формирование необходимых умений;</w:t>
      </w:r>
    </w:p>
    <w:p w:rsidR="005B5BE4" w:rsidRPr="000F7D21" w:rsidRDefault="005B5BE4" w:rsidP="00B33429">
      <w:pPr>
        <w:spacing w:after="0" w:line="240" w:lineRule="auto"/>
        <w:ind w:firstLine="567"/>
        <w:jc w:val="both"/>
        <w:rPr>
          <w:rStyle w:val="s2"/>
          <w:rFonts w:ascii="Times New Roman" w:hAnsi="Times New Roman" w:cs="Times New Roman"/>
        </w:rPr>
      </w:pPr>
      <w:r w:rsidRPr="000F7D21">
        <w:rPr>
          <w:rStyle w:val="s2"/>
          <w:rFonts w:ascii="Times New Roman" w:hAnsi="Times New Roman" w:cs="Times New Roman"/>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Pr="000F7D21" w:rsidRDefault="005B5BE4" w:rsidP="00B33429">
      <w:pPr>
        <w:spacing w:after="0" w:line="240" w:lineRule="auto"/>
        <w:ind w:firstLine="567"/>
        <w:jc w:val="both"/>
        <w:rPr>
          <w:rStyle w:val="s2"/>
          <w:rFonts w:ascii="Times New Roman" w:hAnsi="Times New Roman" w:cs="Times New Roman"/>
        </w:rPr>
      </w:pPr>
      <w:r w:rsidRPr="000F7D21">
        <w:rPr>
          <w:rStyle w:val="s2"/>
          <w:rFonts w:ascii="Times New Roman" w:hAnsi="Times New Roman" w:cs="Times New Roman"/>
        </w:rPr>
        <w:t>― усвоение морально-этических норм поведения, выработка навыков общения (в том числе с использованием деловых бумаг);</w:t>
      </w:r>
    </w:p>
    <w:p w:rsidR="006E5931" w:rsidRPr="000F7D21" w:rsidRDefault="005B5BE4" w:rsidP="00B33429">
      <w:pPr>
        <w:spacing w:after="0" w:line="240" w:lineRule="auto"/>
        <w:ind w:firstLine="567"/>
        <w:jc w:val="both"/>
        <w:rPr>
          <w:rFonts w:ascii="Times New Roman" w:hAnsi="Times New Roman" w:cs="Times New Roman"/>
          <w:b/>
          <w:color w:val="auto"/>
        </w:rPr>
      </w:pPr>
      <w:r w:rsidRPr="000F7D21">
        <w:rPr>
          <w:rStyle w:val="s2"/>
          <w:rFonts w:ascii="Times New Roman" w:hAnsi="Times New Roman" w:cs="Times New Roman"/>
        </w:rPr>
        <w:t>― развитие навыков здорового образа жизни; положительных качеств и свойств личности.</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Личная гигиена и здоровье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Значение личной гигиены для здоровья и жизни человека.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Гигиенические требования к использованию личного белья (нижнее белье, носки, колготки).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Гигиена зрения. Значение зрения в жизни и деятельности человека. Пра</w:t>
      </w:r>
      <w:r w:rsidRPr="000F7D21">
        <w:rPr>
          <w:rFonts w:ascii="Times New Roman" w:hAnsi="Times New Roman" w:cs="Times New Roman"/>
          <w:color w:val="auto"/>
        </w:rPr>
        <w:softHyphen/>
        <w:t>вила бережного отношения к зрению при выполнении различных видов де</w:t>
      </w:r>
      <w:r w:rsidRPr="000F7D21">
        <w:rPr>
          <w:rFonts w:ascii="Times New Roman" w:hAnsi="Times New Roman" w:cs="Times New Roman"/>
          <w:color w:val="auto"/>
        </w:rPr>
        <w:softHyphen/>
        <w:t>ятельности: чтения, письма, просмотре т</w:t>
      </w:r>
      <w:r w:rsidR="00500084" w:rsidRPr="000F7D21">
        <w:rPr>
          <w:rFonts w:ascii="Times New Roman" w:hAnsi="Times New Roman" w:cs="Times New Roman"/>
          <w:color w:val="auto"/>
        </w:rPr>
        <w:t>елепередач, работы с компьюте</w:t>
      </w:r>
      <w:r w:rsidRPr="000F7D21">
        <w:rPr>
          <w:rFonts w:ascii="Times New Roman" w:hAnsi="Times New Roman" w:cs="Times New Roman"/>
          <w:color w:val="auto"/>
        </w:rPr>
        <w:t xml:space="preserve">ром.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Правила и приемы ухода за органами зрения. Способы сохранения зрения. Гигиенические правила письма, чтения, просмотра телепередач</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50008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Негативное влияние на организм человека </w:t>
      </w:r>
      <w:r w:rsidR="00DB4E53" w:rsidRPr="000F7D21">
        <w:rPr>
          <w:rFonts w:ascii="Times New Roman" w:hAnsi="Times New Roman" w:cs="Times New Roman"/>
          <w:color w:val="auto"/>
        </w:rPr>
        <w:t>вр</w:t>
      </w:r>
      <w:r w:rsidRPr="000F7D21">
        <w:rPr>
          <w:rFonts w:ascii="Times New Roman" w:hAnsi="Times New Roman" w:cs="Times New Roman"/>
          <w:color w:val="auto"/>
        </w:rPr>
        <w:t xml:space="preserve">едных веществ: табака, алкоголя, токсических и наркотических веществ. </w:t>
      </w:r>
      <w:r w:rsidR="00DB4E53" w:rsidRPr="000F7D21">
        <w:rPr>
          <w:rFonts w:ascii="Times New Roman" w:hAnsi="Times New Roman" w:cs="Times New Roman"/>
          <w:color w:val="auto"/>
        </w:rPr>
        <w:t>Вр</w:t>
      </w:r>
      <w:r w:rsidRPr="000F7D21">
        <w:rPr>
          <w:rFonts w:ascii="Times New Roman" w:hAnsi="Times New Roman" w:cs="Times New Roman"/>
          <w:color w:val="auto"/>
        </w:rPr>
        <w:t>едные привычки и способы предот</w:t>
      </w:r>
      <w:r w:rsidR="00DB4E53" w:rsidRPr="000F7D21">
        <w:rPr>
          <w:rFonts w:ascii="Times New Roman" w:hAnsi="Times New Roman" w:cs="Times New Roman"/>
          <w:color w:val="auto"/>
        </w:rPr>
        <w:t>вр</w:t>
      </w:r>
      <w:r w:rsidRPr="000F7D21">
        <w:rPr>
          <w:rFonts w:ascii="Times New Roman" w:hAnsi="Times New Roman" w:cs="Times New Roman"/>
          <w:color w:val="auto"/>
        </w:rPr>
        <w:t xml:space="preserve">ащения их появления. Табакокурение и </w:t>
      </w:r>
      <w:r w:rsidR="00DB4E53" w:rsidRPr="000F7D21">
        <w:rPr>
          <w:rFonts w:ascii="Times New Roman" w:hAnsi="Times New Roman" w:cs="Times New Roman"/>
          <w:color w:val="auto"/>
        </w:rPr>
        <w:t>вр</w:t>
      </w:r>
      <w:r w:rsidRPr="000F7D21">
        <w:rPr>
          <w:rFonts w:ascii="Times New Roman" w:hAnsi="Times New Roman" w:cs="Times New Roman"/>
          <w:color w:val="auto"/>
        </w:rPr>
        <w:t>ед, наносимый здоровью человека. Наркотики и их разрушительное действие на организм человека.</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Охрана здоровья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Виды медицинской помощи: до</w:t>
      </w:r>
      <w:r w:rsidR="00DB4E53" w:rsidRPr="000F7D21">
        <w:rPr>
          <w:rFonts w:ascii="Times New Roman" w:hAnsi="Times New Roman" w:cs="Times New Roman"/>
          <w:color w:val="auto"/>
        </w:rPr>
        <w:t>вр</w:t>
      </w:r>
      <w:r w:rsidRPr="000F7D21">
        <w:rPr>
          <w:rFonts w:ascii="Times New Roman" w:hAnsi="Times New Roman" w:cs="Times New Roman"/>
          <w:color w:val="auto"/>
        </w:rPr>
        <w:t xml:space="preserve">ачебная и </w:t>
      </w:r>
      <w:r w:rsidR="00DB4E53" w:rsidRPr="000F7D21">
        <w:rPr>
          <w:rFonts w:ascii="Times New Roman" w:hAnsi="Times New Roman" w:cs="Times New Roman"/>
          <w:color w:val="auto"/>
        </w:rPr>
        <w:t>вр</w:t>
      </w:r>
      <w:r w:rsidRPr="000F7D21">
        <w:rPr>
          <w:rFonts w:ascii="Times New Roman" w:hAnsi="Times New Roman" w:cs="Times New Roman"/>
          <w:color w:val="auto"/>
        </w:rPr>
        <w:t>ачебная.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Виды до</w:t>
      </w:r>
      <w:r w:rsidR="00DB4E53" w:rsidRPr="000F7D21">
        <w:rPr>
          <w:rFonts w:ascii="Times New Roman" w:hAnsi="Times New Roman" w:cs="Times New Roman"/>
          <w:color w:val="auto"/>
        </w:rPr>
        <w:t>вр</w:t>
      </w:r>
      <w:r w:rsidRPr="000F7D21">
        <w:rPr>
          <w:rFonts w:ascii="Times New Roman" w:hAnsi="Times New Roman" w:cs="Times New Roman"/>
          <w:color w:val="auto"/>
        </w:rPr>
        <w:t>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Уход за больным на дому: переодевание, умывание, кормление больного.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Виды </w:t>
      </w:r>
      <w:r w:rsidR="00DB4E53" w:rsidRPr="000F7D21">
        <w:rPr>
          <w:rFonts w:ascii="Times New Roman" w:hAnsi="Times New Roman" w:cs="Times New Roman"/>
          <w:color w:val="auto"/>
        </w:rPr>
        <w:t>вр</w:t>
      </w:r>
      <w:r w:rsidRPr="000F7D21">
        <w:rPr>
          <w:rFonts w:ascii="Times New Roman" w:hAnsi="Times New Roman" w:cs="Times New Roman"/>
          <w:color w:val="auto"/>
        </w:rPr>
        <w:t xml:space="preserve">ачебной помощи на дому. Вызов </w:t>
      </w:r>
      <w:r w:rsidR="00DB4E53" w:rsidRPr="000F7D21">
        <w:rPr>
          <w:rFonts w:ascii="Times New Roman" w:hAnsi="Times New Roman" w:cs="Times New Roman"/>
          <w:color w:val="auto"/>
        </w:rPr>
        <w:t>вр</w:t>
      </w:r>
      <w:r w:rsidRPr="000F7D21">
        <w:rPr>
          <w:rFonts w:ascii="Times New Roman" w:hAnsi="Times New Roman" w:cs="Times New Roman"/>
          <w:color w:val="auto"/>
        </w:rPr>
        <w:t xml:space="preserve">ача на дом. Медицинские показания для вызова </w:t>
      </w:r>
      <w:r w:rsidR="00DB4E53" w:rsidRPr="000F7D21">
        <w:rPr>
          <w:rFonts w:ascii="Times New Roman" w:hAnsi="Times New Roman" w:cs="Times New Roman"/>
          <w:color w:val="auto"/>
        </w:rPr>
        <w:t>вр</w:t>
      </w:r>
      <w:r w:rsidRPr="000F7D21">
        <w:rPr>
          <w:rFonts w:ascii="Times New Roman" w:hAnsi="Times New Roman" w:cs="Times New Roman"/>
          <w:color w:val="auto"/>
        </w:rPr>
        <w:t>ача на дом. Вызов «скорой» или неотложной помощи. Госпитализация. Амбулаторный прием.</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Документы, подтверждающие нетрудоспособность: справка и листок нетрудоспособности. </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Жилище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Кухонное белье:</w:t>
      </w:r>
      <w:r w:rsidR="00DB4E53" w:rsidRPr="000F7D21">
        <w:rPr>
          <w:rFonts w:ascii="Times New Roman" w:hAnsi="Times New Roman" w:cs="Times New Roman"/>
          <w:color w:val="auto"/>
        </w:rPr>
        <w:t xml:space="preserve"> </w:t>
      </w:r>
      <w:r w:rsidRPr="000F7D21">
        <w:rPr>
          <w:rFonts w:ascii="Times New Roman" w:hAnsi="Times New Roman" w:cs="Times New Roman"/>
          <w:color w:val="auto"/>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Кухонная мебель: названия, назначение.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Санузел и ванная комната. Оборудование ванной комнаты и санузла, его назначение. Правила безопасного поведения в ванной комнате.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00DB4E53" w:rsidRPr="000F7D21">
        <w:rPr>
          <w:rFonts w:ascii="Times New Roman" w:hAnsi="Times New Roman" w:cs="Times New Roman"/>
          <w:color w:val="auto"/>
        </w:rPr>
        <w:t xml:space="preserve"> </w:t>
      </w:r>
      <w:r w:rsidRPr="000F7D21">
        <w:rPr>
          <w:rFonts w:ascii="Times New Roman" w:hAnsi="Times New Roman" w:cs="Times New Roman"/>
          <w:color w:val="auto"/>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Мебель в жилых помещениях.</w:t>
      </w:r>
      <w:r w:rsidR="00DB4E53" w:rsidRPr="000F7D21">
        <w:rPr>
          <w:rFonts w:ascii="Times New Roman" w:hAnsi="Times New Roman" w:cs="Times New Roman"/>
          <w:color w:val="auto"/>
        </w:rPr>
        <w:t xml:space="preserve"> </w:t>
      </w:r>
      <w:r w:rsidRPr="000F7D21">
        <w:rPr>
          <w:rFonts w:ascii="Times New Roman" w:hAnsi="Times New Roman" w:cs="Times New Roman"/>
          <w:color w:val="auto"/>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Убранство жилых комнат: зеркала, картины, фотографии; ко</w:t>
      </w:r>
      <w:r w:rsidR="00DB4E53" w:rsidRPr="000F7D21">
        <w:rPr>
          <w:rFonts w:ascii="Times New Roman" w:hAnsi="Times New Roman" w:cs="Times New Roman"/>
          <w:color w:val="auto"/>
        </w:rPr>
        <w:t>вр</w:t>
      </w:r>
      <w:r w:rsidRPr="000F7D21">
        <w:rPr>
          <w:rFonts w:ascii="Times New Roman" w:hAnsi="Times New Roman" w:cs="Times New Roman"/>
          <w:color w:val="auto"/>
        </w:rPr>
        <w:t>ы, паласы; светильники. Правила ухода за убранством жилых комнат.</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Насекомые и грызуны в доме: виды; </w:t>
      </w:r>
      <w:r w:rsidR="00DB4E53" w:rsidRPr="000F7D21">
        <w:rPr>
          <w:rFonts w:ascii="Times New Roman" w:hAnsi="Times New Roman" w:cs="Times New Roman"/>
          <w:color w:val="auto"/>
        </w:rPr>
        <w:t>вр</w:t>
      </w:r>
      <w:r w:rsidRPr="000F7D21">
        <w:rPr>
          <w:rFonts w:ascii="Times New Roman" w:hAnsi="Times New Roman" w:cs="Times New Roman"/>
          <w:color w:val="auto"/>
        </w:rPr>
        <w:t xml:space="preserve">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Городские службы по борьбе с грызунами и насекомыми.</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Одежда и обувь</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Одежда.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Значение опрятного вида человека.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Уход за одеждой. Хранение одежды: места для хранения разных видов одежды; правила хранения. Предупреждение появление </w:t>
      </w:r>
      <w:r w:rsidR="00DB4E53" w:rsidRPr="000F7D21">
        <w:rPr>
          <w:rFonts w:ascii="Times New Roman" w:hAnsi="Times New Roman" w:cs="Times New Roman"/>
          <w:color w:val="auto"/>
        </w:rPr>
        <w:t>вр</w:t>
      </w:r>
      <w:r w:rsidRPr="000F7D21">
        <w:rPr>
          <w:rFonts w:ascii="Times New Roman" w:hAnsi="Times New Roman" w:cs="Times New Roman"/>
          <w:color w:val="auto"/>
        </w:rPr>
        <w:t>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Магазины по продаже одежды. Специализированные магазины по продаже одежды. Правила воз</w:t>
      </w:r>
      <w:r w:rsidR="00DB4E53" w:rsidRPr="000F7D21">
        <w:rPr>
          <w:rFonts w:ascii="Times New Roman" w:hAnsi="Times New Roman" w:cs="Times New Roman"/>
          <w:color w:val="auto"/>
        </w:rPr>
        <w:t>вр</w:t>
      </w:r>
      <w:r w:rsidRPr="000F7D21">
        <w:rPr>
          <w:rFonts w:ascii="Times New Roman" w:hAnsi="Times New Roman" w:cs="Times New Roman"/>
          <w:color w:val="auto"/>
        </w:rPr>
        <w:t>ата или обмена купленного товара (одежды). Хранение чека. Гарантийные средства носки.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Обувь. Виды обуви: в зави</w:t>
      </w:r>
      <w:r w:rsidR="00787E4F" w:rsidRPr="000F7D21">
        <w:rPr>
          <w:rFonts w:ascii="Times New Roman" w:hAnsi="Times New Roman" w:cs="Times New Roman"/>
          <w:color w:val="auto"/>
        </w:rPr>
        <w:t xml:space="preserve">симости от </w:t>
      </w:r>
      <w:r w:rsidR="00DB4E53" w:rsidRPr="000F7D21">
        <w:rPr>
          <w:rFonts w:ascii="Times New Roman" w:hAnsi="Times New Roman" w:cs="Times New Roman"/>
          <w:color w:val="auto"/>
        </w:rPr>
        <w:t>вр</w:t>
      </w:r>
      <w:r w:rsidR="00787E4F" w:rsidRPr="000F7D21">
        <w:rPr>
          <w:rFonts w:ascii="Times New Roman" w:hAnsi="Times New Roman" w:cs="Times New Roman"/>
          <w:color w:val="auto"/>
        </w:rPr>
        <w:t>емени года; назначения (спортив</w:t>
      </w:r>
      <w:r w:rsidRPr="000F7D21">
        <w:rPr>
          <w:rFonts w:ascii="Times New Roman" w:hAnsi="Times New Roman" w:cs="Times New Roman"/>
          <w:color w:val="auto"/>
        </w:rPr>
        <w:t>н</w:t>
      </w:r>
      <w:r w:rsidR="00787E4F" w:rsidRPr="000F7D21">
        <w:rPr>
          <w:rFonts w:ascii="Times New Roman" w:hAnsi="Times New Roman" w:cs="Times New Roman"/>
          <w:color w:val="auto"/>
        </w:rPr>
        <w:t>ая, домашняя, выходная и т.д.);</w:t>
      </w:r>
      <w:r w:rsidRPr="000F7D21">
        <w:rPr>
          <w:rFonts w:ascii="Times New Roman" w:hAnsi="Times New Roman" w:cs="Times New Roman"/>
          <w:color w:val="auto"/>
        </w:rPr>
        <w:t xml:space="preserve"> вида материа</w:t>
      </w:r>
      <w:r w:rsidR="00787E4F" w:rsidRPr="000F7D21">
        <w:rPr>
          <w:rFonts w:ascii="Times New Roman" w:hAnsi="Times New Roman" w:cs="Times New Roman"/>
          <w:color w:val="auto"/>
        </w:rPr>
        <w:t>лов (кожаная, резиновая, текс</w:t>
      </w:r>
      <w:r w:rsidRPr="000F7D21">
        <w:rPr>
          <w:rFonts w:ascii="Times New Roman" w:hAnsi="Times New Roman" w:cs="Times New Roman"/>
          <w:color w:val="auto"/>
        </w:rPr>
        <w:t xml:space="preserve">тильная и т.д.).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Обувь и здоровье человека. Значение правильного выбора обуви для здоровья человека. </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Питание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Приготовление пищи. Место для приготовления пищи и его оборудование. Гигиена приготовления пищи.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Овощи, плоды, ягоды и грибы. Правила хранения. Первичная обработка: мытье, чистка, резка. Свежие и замороженные продукты.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Мука и крупы. Виды муки (пшеничная, ржаная, гречневая и др.); сорта муки (крупчатка, высший, первый и второй сорт). Правила хранения муки и круп. Виды круп. </w:t>
      </w:r>
      <w:r w:rsidR="00DB4E53" w:rsidRPr="000F7D21">
        <w:rPr>
          <w:rFonts w:ascii="Times New Roman" w:hAnsi="Times New Roman" w:cs="Times New Roman"/>
          <w:color w:val="auto"/>
        </w:rPr>
        <w:t>Вр</w:t>
      </w:r>
      <w:r w:rsidRPr="000F7D21">
        <w:rPr>
          <w:rFonts w:ascii="Times New Roman" w:hAnsi="Times New Roman" w:cs="Times New Roman"/>
          <w:color w:val="auto"/>
        </w:rPr>
        <w:t xml:space="preserve">едители круп и муки. Просеивание муки.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Соль, сахар, пряности и приправы. Соль и ее значение для питания. Использование соли при приготовлении блюд. Сахар: его польза и </w:t>
      </w:r>
      <w:r w:rsidR="00DB4E53" w:rsidRPr="000F7D21">
        <w:rPr>
          <w:rFonts w:ascii="Times New Roman" w:hAnsi="Times New Roman" w:cs="Times New Roman"/>
          <w:color w:val="auto"/>
        </w:rPr>
        <w:t>вр</w:t>
      </w:r>
      <w:r w:rsidRPr="000F7D21">
        <w:rPr>
          <w:rFonts w:ascii="Times New Roman" w:hAnsi="Times New Roman" w:cs="Times New Roman"/>
          <w:color w:val="auto"/>
        </w:rPr>
        <w:t>ед. Виды пряностей и приправ. Хранение приправ и пряностей.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Чай и кофе. Виды чая. Способы заварки чая. Виды кофе. Польза и негативные последствия чрезмерного употребления чая и кофе.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Рынки. Виды продовольственных рынков: крытые и закрытые, постоянно действующие и сезонные. Основное отличие рынка от магазина.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Прием пищи. Первые, вторые и третьи блюда: виды, значение.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Изделия из теста.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Транспорт</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Проезд из дома в школу. Выбор рационального маршрута проезда из дома в разные точки населенного пункта. Расчет стоимости проезда.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Пригородный транспорт. Виды: автобусы пригородного сообщения, электрички. Стоимость проезда. Расписание.</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Междугородний железнодорожный транспорт. Вокзалы: назначение, основные службы. Платформа, перрон, путь. Меры предосторожности по предот</w:t>
      </w:r>
      <w:r w:rsidR="00DB4E53" w:rsidRPr="000F7D21">
        <w:rPr>
          <w:rFonts w:ascii="Times New Roman" w:hAnsi="Times New Roman" w:cs="Times New Roman"/>
          <w:color w:val="auto"/>
        </w:rPr>
        <w:t>вр</w:t>
      </w:r>
      <w:r w:rsidRPr="000F7D21">
        <w:rPr>
          <w:rFonts w:ascii="Times New Roman" w:hAnsi="Times New Roman" w:cs="Times New Roman"/>
          <w:color w:val="auto"/>
        </w:rPr>
        <w:t xml:space="preserve">ащению чрезвычайных ситуаций на вокзале. Расписание поездов. Виды пассажирских вагонов.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Водный транспорт. Значение водного транспорта. Пристань. Порт.</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Авиационный транспорт. Аэропорты, аэровокзалы.</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Средства связи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Основные средства связи: почта, телефон, телевидение, радио, компьютер. Назначение, особенности использования.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Почта. Работа почтового отделения связи «Почта России». Виды почтовых отправлений: письмо, бандероль, посылка.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Письма. Деловые письма: заказное, с уведомлением. Личные письма. Порядок отправления писем различного вида. Стоимость пересылки.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Бандероли. Виды бандеролей: простая, заказная, ценная, с уведомлением. Порядок отправления. Упаковка. Стоимость пересылки.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Посылки. Виды упаковок. Правила и стоимость отправления.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Интернет-связь. Электронная почта. Видео-связь (скайп). Особенности, значение в со</w:t>
      </w:r>
      <w:r w:rsidR="00DB4E53" w:rsidRPr="000F7D21">
        <w:rPr>
          <w:rFonts w:ascii="Times New Roman" w:hAnsi="Times New Roman" w:cs="Times New Roman"/>
          <w:color w:val="auto"/>
        </w:rPr>
        <w:t>вр</w:t>
      </w:r>
      <w:r w:rsidRPr="000F7D21">
        <w:rPr>
          <w:rFonts w:ascii="Times New Roman" w:hAnsi="Times New Roman" w:cs="Times New Roman"/>
          <w:color w:val="auto"/>
        </w:rPr>
        <w:t>еменной жизни.</w:t>
      </w:r>
    </w:p>
    <w:p w:rsidR="00787E4F"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Денежные переводы. Виды денежных переводов. Стоимость отправления.</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Предприятия, организации, учреждения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Образовательные учреждения. 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Исполнительные органы государственной власти (города, района). Муниципальные власти. Структура, назначение.</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Семья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Семейный досуг.  Виды досуга: чтение книг, просмотр телепередач, прогулки и др. правильная, рациональная организация досуга. Любимые и нелюбимые занятия в свободное </w:t>
      </w:r>
      <w:r w:rsidR="008F7756" w:rsidRPr="000F7D21">
        <w:rPr>
          <w:rFonts w:ascii="Times New Roman" w:hAnsi="Times New Roman" w:cs="Times New Roman"/>
          <w:color w:val="auto"/>
        </w:rPr>
        <w:t>вр</w:t>
      </w:r>
      <w:r w:rsidRPr="000F7D21">
        <w:rPr>
          <w:rFonts w:ascii="Times New Roman" w:hAnsi="Times New Roman" w:cs="Times New Roman"/>
          <w:color w:val="auto"/>
        </w:rPr>
        <w:t>емя.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Досуг как источник получения новых знаний: экскурсии, прогулки, посещения музеев, театров и т. д.</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Досуг как средство укрепления здоровья: туристические походы; посещение спортивных секций и др.</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Досуг как развитие постоянного интереса к какому либо виду деятельности (хобби): коллекционирование чего-либо, фотография и т. д.</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5B5BE4" w:rsidRPr="000F7D21" w:rsidRDefault="00C911DC"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noProof/>
          <w:lang w:eastAsia="ru-RU"/>
        </w:rPr>
        <mc:AlternateContent>
          <mc:Choice Requires="wpg">
            <w:drawing>
              <wp:anchor distT="0" distB="0" distL="0" distR="0" simplePos="0" relativeHeight="251656704" behindDoc="0" locked="0" layoutInCell="1" allowOverlap="1" wp14:anchorId="18CC5E00" wp14:editId="733EDCC5">
                <wp:simplePos x="0" y="0"/>
                <wp:positionH relativeFrom="page">
                  <wp:posOffset>20320</wp:posOffset>
                </wp:positionH>
                <wp:positionV relativeFrom="paragraph">
                  <wp:posOffset>-146685</wp:posOffset>
                </wp:positionV>
                <wp:extent cx="1270" cy="4352290"/>
                <wp:effectExtent l="19050" t="19050" r="36830" b="29210"/>
                <wp:wrapNone/>
                <wp:docPr id="67"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68"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xy7rsA&#10;AADbAAAADwAAAGRycy9kb3ducmV2LnhtbERPSwrCMBDdC94hjODOpoqIVGMRQXAjovYAYzO2xWZS&#10;mmirpzcLweXj/ddpb2rxotZVlhVMoxgEcW51xYWC7LqfLEE4j6yxtkwK3uQg3QwHa0y07fhMr4sv&#10;RAhhl6CC0vsmkdLlJRl0kW2IA3e3rUEfYFtI3WIXwk0tZ3G8kAYrDg0lNrQrKX9cnkYBHt7Z51Oc&#10;iBxm/Y3nx+Np55Uaj/rtCoSn3v/FP/dBK1iEseFL+AFy8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i8cu67AAAA2wAAAA8AAAAAAAAAAAAAAAAAmAIAAGRycy9kb3ducmV2Lnht&#10;bFBLBQYAAAAABAAEAPUAAACAAwAAAAA=&#10;" path="m,6854l,e" filled="f" strokecolor="#93746b" strokeweight=".64mm">
                  <v:stroke endcap="square"/>
                  <v:path o:connecttype="custom" o:connectlocs="0,6622;0,-231" o:connectangles="0,0"/>
                </v:shape>
                <w10:wrap anchorx="page"/>
              </v:group>
            </w:pict>
          </mc:Fallback>
        </mc:AlternateContent>
      </w:r>
      <w:r w:rsidR="005B5BE4" w:rsidRPr="000F7D21">
        <w:rPr>
          <w:rFonts w:ascii="Times New Roman" w:hAnsi="Times New Roman" w:cs="Times New Roman"/>
          <w:b/>
          <w:color w:val="auto"/>
        </w:rPr>
        <w:t>МИР ИСТОРИИ</w:t>
      </w:r>
    </w:p>
    <w:p w:rsidR="005B5BE4" w:rsidRPr="000F7D21" w:rsidRDefault="005B5BE4" w:rsidP="00B33429">
      <w:pPr>
        <w:pStyle w:val="1"/>
        <w:spacing w:before="0" w:after="0" w:line="240" w:lineRule="auto"/>
        <w:ind w:left="0" w:firstLine="567"/>
        <w:jc w:val="center"/>
        <w:rPr>
          <w:rFonts w:ascii="Times New Roman" w:hAnsi="Times New Roman"/>
          <w:sz w:val="22"/>
          <w:szCs w:val="22"/>
        </w:rPr>
      </w:pPr>
      <w:r w:rsidRPr="000F7D21">
        <w:rPr>
          <w:rFonts w:ascii="Times New Roman" w:hAnsi="Times New Roman"/>
          <w:color w:val="auto"/>
          <w:sz w:val="22"/>
          <w:szCs w:val="22"/>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Цель</w:t>
      </w:r>
      <w:r w:rsidRPr="000F7D21">
        <w:rPr>
          <w:rFonts w:ascii="Times New Roman" w:hAnsi="Times New Roman" w:cs="Times New Roman"/>
        </w:rPr>
        <w:t xml:space="preserve"> изучения предмета «Мир истории» заключается в подготовке обучающихся к усвоению курса «История Отечества» в </w:t>
      </w:r>
      <w:r w:rsidRPr="000F7D21">
        <w:rPr>
          <w:rFonts w:ascii="Times New Roman" w:hAnsi="Times New Roman" w:cs="Times New Roman"/>
          <w:lang w:val="en-US"/>
        </w:rPr>
        <w:t>VII</w:t>
      </w:r>
      <w:r w:rsidRPr="000F7D21">
        <w:rPr>
          <w:rFonts w:ascii="Times New Roman" w:hAnsi="Times New Roman" w:cs="Times New Roman"/>
        </w:rPr>
        <w:t>-</w:t>
      </w:r>
      <w:r w:rsidRPr="000F7D21">
        <w:rPr>
          <w:rFonts w:ascii="Times New Roman" w:hAnsi="Times New Roman" w:cs="Times New Roman"/>
          <w:lang w:val="en-US"/>
        </w:rPr>
        <w:t>XI</w:t>
      </w:r>
      <w:r w:rsidRPr="000F7D21">
        <w:rPr>
          <w:rFonts w:ascii="Times New Roman" w:hAnsi="Times New Roman" w:cs="Times New Roman"/>
        </w:rPr>
        <w:t xml:space="preserve"> классах. Для достижения поставленной цели необходимо решить следующие </w:t>
      </w:r>
      <w:r w:rsidRPr="000F7D21">
        <w:rPr>
          <w:rFonts w:ascii="Times New Roman" w:hAnsi="Times New Roman" w:cs="Times New Roman"/>
          <w:b/>
        </w:rPr>
        <w:t>задачи: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формирование первоначальных исторических представлений о «историческом </w:t>
      </w:r>
      <w:r w:rsidR="008F7756" w:rsidRPr="000F7D21">
        <w:rPr>
          <w:rFonts w:ascii="Times New Roman" w:hAnsi="Times New Roman" w:cs="Times New Roman"/>
        </w:rPr>
        <w:t>вр</w:t>
      </w:r>
      <w:r w:rsidRPr="000F7D21">
        <w:rPr>
          <w:rFonts w:ascii="Times New Roman" w:hAnsi="Times New Roman" w:cs="Times New Roman"/>
        </w:rPr>
        <w:t>емени» и «историческом пространстве»;</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формирование исторических понятий: «век», «эпоха», «община» и некоторых других;</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формирование умения работать с «лентой </w:t>
      </w:r>
      <w:r w:rsidR="008F7756" w:rsidRPr="000F7D21">
        <w:rPr>
          <w:rFonts w:ascii="Times New Roman" w:hAnsi="Times New Roman" w:cs="Times New Roman"/>
        </w:rPr>
        <w:t>вр</w:t>
      </w:r>
      <w:r w:rsidRPr="000F7D21">
        <w:rPr>
          <w:rFonts w:ascii="Times New Roman" w:hAnsi="Times New Roman" w:cs="Times New Roman"/>
        </w:rPr>
        <w:t>емени»;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формирование умения анализировать и сопоставлять исторические факты; делать простейшие выводы и обобщения;</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rPr>
        <w:t>― воспитание интереса к изучению истории.</w:t>
      </w:r>
    </w:p>
    <w:p w:rsidR="005B5BE4" w:rsidRPr="000F7D21" w:rsidRDefault="005B5BE4" w:rsidP="00B33429">
      <w:pPr>
        <w:pStyle w:val="1"/>
        <w:spacing w:before="0" w:after="0" w:line="240" w:lineRule="auto"/>
        <w:ind w:left="0" w:firstLine="567"/>
        <w:jc w:val="center"/>
        <w:rPr>
          <w:rFonts w:ascii="Times New Roman" w:hAnsi="Times New Roman"/>
          <w:color w:val="auto"/>
          <w:sz w:val="22"/>
          <w:szCs w:val="22"/>
        </w:rPr>
      </w:pPr>
      <w:r w:rsidRPr="000F7D21">
        <w:rPr>
          <w:rFonts w:ascii="Times New Roman" w:hAnsi="Times New Roman"/>
          <w:color w:val="auto"/>
          <w:sz w:val="22"/>
          <w:szCs w:val="22"/>
        </w:rPr>
        <w:t>Введение</w:t>
      </w:r>
    </w:p>
    <w:p w:rsidR="005B5BE4" w:rsidRPr="000F7D21" w:rsidRDefault="005B5BE4" w:rsidP="00B33429">
      <w:pPr>
        <w:pStyle w:val="1"/>
        <w:spacing w:before="0" w:after="0" w:line="240" w:lineRule="auto"/>
        <w:ind w:left="0" w:firstLine="567"/>
        <w:jc w:val="center"/>
        <w:rPr>
          <w:rFonts w:ascii="Times New Roman" w:hAnsi="Times New Roman"/>
          <w:color w:val="auto"/>
          <w:sz w:val="22"/>
          <w:szCs w:val="22"/>
        </w:rPr>
      </w:pPr>
      <w:r w:rsidRPr="000F7D21">
        <w:rPr>
          <w:rFonts w:ascii="Times New Roman" w:hAnsi="Times New Roman"/>
          <w:color w:val="auto"/>
          <w:sz w:val="22"/>
          <w:szCs w:val="22"/>
        </w:rPr>
        <w:t>Представление о себе и окружающем мире</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Твое имя, отчество, фамилия. История имени. Возникновение и значение имен. От</w:t>
      </w:r>
      <w:r w:rsidRPr="000F7D21">
        <w:rPr>
          <w:rFonts w:ascii="Times New Roman" w:hAnsi="Times New Roman"/>
          <w:color w:val="auto"/>
          <w:szCs w:val="22"/>
        </w:rPr>
        <w:softHyphen/>
        <w:t>че</w:t>
      </w:r>
      <w:r w:rsidRPr="000F7D21">
        <w:rPr>
          <w:rFonts w:ascii="Times New Roman" w:hAnsi="Times New Roman"/>
          <w:color w:val="auto"/>
          <w:szCs w:val="22"/>
        </w:rPr>
        <w:softHyphen/>
        <w:t>с</w:t>
      </w:r>
      <w:r w:rsidRPr="000F7D21">
        <w:rPr>
          <w:rFonts w:ascii="Times New Roman" w:hAnsi="Times New Roman"/>
          <w:color w:val="auto"/>
          <w:szCs w:val="22"/>
        </w:rPr>
        <w:softHyphen/>
        <w:t xml:space="preserve">тво </w:t>
      </w:r>
      <w:r w:rsidRPr="000F7D21">
        <w:rPr>
          <w:rFonts w:ascii="Times New Roman" w:hAnsi="Times New Roman"/>
          <w:szCs w:val="22"/>
        </w:rPr>
        <w:t>в имени человека. Происхождение</w:t>
      </w:r>
      <w:r w:rsidRPr="000F7D21">
        <w:rPr>
          <w:rFonts w:ascii="Times New Roman" w:hAnsi="Times New Roman"/>
          <w:color w:val="auto"/>
          <w:szCs w:val="22"/>
        </w:rPr>
        <w:t xml:space="preserve"> фамилий. Семья: близкие и дальние ро</w:t>
      </w:r>
      <w:r w:rsidRPr="000F7D21">
        <w:rPr>
          <w:rFonts w:ascii="Times New Roman" w:hAnsi="Times New Roman"/>
          <w:color w:val="auto"/>
          <w:szCs w:val="22"/>
        </w:rPr>
        <w:softHyphen/>
        <w:t>д</w:t>
      </w:r>
      <w:r w:rsidRPr="000F7D21">
        <w:rPr>
          <w:rFonts w:ascii="Times New Roman" w:hAnsi="Times New Roman"/>
          <w:color w:val="auto"/>
          <w:szCs w:val="22"/>
        </w:rPr>
        <w:softHyphen/>
        <w:t>с</w:t>
      </w:r>
      <w:r w:rsidRPr="000F7D21">
        <w:rPr>
          <w:rFonts w:ascii="Times New Roman" w:hAnsi="Times New Roman"/>
          <w:color w:val="auto"/>
          <w:szCs w:val="22"/>
        </w:rPr>
        <w:softHyphen/>
        <w:t>т</w:t>
      </w:r>
      <w:r w:rsidRPr="000F7D21">
        <w:rPr>
          <w:rFonts w:ascii="Times New Roman" w:hAnsi="Times New Roman"/>
          <w:color w:val="auto"/>
          <w:szCs w:val="22"/>
        </w:rPr>
        <w:softHyphen/>
        <w:t>ве</w:t>
      </w:r>
      <w:r w:rsidRPr="000F7D21">
        <w:rPr>
          <w:rFonts w:ascii="Times New Roman" w:hAnsi="Times New Roman"/>
          <w:color w:val="auto"/>
          <w:szCs w:val="22"/>
        </w:rPr>
        <w:softHyphen/>
        <w:t>н</w:t>
      </w:r>
      <w:r w:rsidRPr="000F7D21">
        <w:rPr>
          <w:rFonts w:ascii="Times New Roman" w:hAnsi="Times New Roman"/>
          <w:color w:val="auto"/>
          <w:szCs w:val="22"/>
        </w:rPr>
        <w:softHyphen/>
        <w:t>ни</w:t>
      </w:r>
      <w:r w:rsidRPr="000F7D21">
        <w:rPr>
          <w:rFonts w:ascii="Times New Roman" w:hAnsi="Times New Roman"/>
          <w:color w:val="auto"/>
          <w:szCs w:val="22"/>
        </w:rPr>
        <w:softHyphen/>
        <w:t>ки. Поколения, пред</w:t>
      </w:r>
      <w:r w:rsidRPr="000F7D21">
        <w:rPr>
          <w:rFonts w:ascii="Times New Roman" w:hAnsi="Times New Roman"/>
          <w:color w:val="auto"/>
          <w:szCs w:val="22"/>
        </w:rPr>
        <w:softHyphen/>
        <w:t>ки, потомки, родословная. Даты жизни. Понятие о биографии. Твоя би</w:t>
      </w:r>
      <w:r w:rsidRPr="000F7D21">
        <w:rPr>
          <w:rFonts w:ascii="Times New Roman" w:hAnsi="Times New Roman"/>
          <w:color w:val="auto"/>
          <w:szCs w:val="22"/>
        </w:rPr>
        <w:softHyphen/>
        <w:t>ография.</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Дом, в котором ты живешь. Место нахождения твоего дома (регион, город, поселок, село), кто и когда его построил. Твои соседи.</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Пословицы и поговорки о доме, семье, сосе</w:t>
      </w:r>
      <w:r w:rsidRPr="000F7D21">
        <w:rPr>
          <w:rFonts w:ascii="Times New Roman" w:hAnsi="Times New Roman"/>
          <w:color w:val="auto"/>
          <w:szCs w:val="22"/>
        </w:rPr>
        <w:softHyphen/>
        <w:t>дях.</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История улицы. Названия улиц, их происхождение. Ули</w:t>
      </w:r>
      <w:r w:rsidRPr="000F7D21">
        <w:rPr>
          <w:rFonts w:ascii="Times New Roman" w:hAnsi="Times New Roman"/>
          <w:color w:val="auto"/>
          <w:szCs w:val="22"/>
        </w:rPr>
        <w:softHyphen/>
        <w:t xml:space="preserve">ца твоего дома, твоей школы.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Местность, где мы живем (город, село). Происхождение названия местности. Край (область, республика), в котором мы живем; глав</w:t>
      </w:r>
      <w:r w:rsidRPr="000F7D21">
        <w:rPr>
          <w:rFonts w:ascii="Times New Roman" w:hAnsi="Times New Roman"/>
          <w:color w:val="auto"/>
          <w:szCs w:val="22"/>
        </w:rPr>
        <w:softHyphen/>
        <w:t>ный город края, национальный состав, основные занятия жителей края, города.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Большая и малая родина.</w:t>
      </w:r>
    </w:p>
    <w:p w:rsidR="005B5BE4" w:rsidRPr="000F7D21" w:rsidRDefault="005B5BE4" w:rsidP="00B33429">
      <w:pPr>
        <w:pStyle w:val="af5"/>
        <w:spacing w:after="0" w:line="240" w:lineRule="auto"/>
        <w:ind w:firstLine="567"/>
        <w:jc w:val="both"/>
        <w:rPr>
          <w:rFonts w:ascii="Times New Roman" w:hAnsi="Times New Roman"/>
          <w:b/>
          <w:color w:val="auto"/>
          <w:szCs w:val="22"/>
        </w:rPr>
      </w:pPr>
      <w:r w:rsidRPr="000F7D21">
        <w:rPr>
          <w:rFonts w:ascii="Times New Roman" w:hAnsi="Times New Roman"/>
          <w:color w:val="auto"/>
          <w:szCs w:val="22"/>
        </w:rPr>
        <w:t xml:space="preserve">Другие страны мира (обзорно, с примерами). Планета, на которой мы живем. </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 xml:space="preserve">Представления о </w:t>
      </w:r>
      <w:r w:rsidR="00D3324E" w:rsidRPr="000F7D21">
        <w:rPr>
          <w:rFonts w:ascii="Times New Roman" w:hAnsi="Times New Roman" w:cs="Times New Roman"/>
          <w:b/>
          <w:color w:val="auto"/>
        </w:rPr>
        <w:t>вр</w:t>
      </w:r>
      <w:r w:rsidRPr="000F7D21">
        <w:rPr>
          <w:rFonts w:ascii="Times New Roman" w:hAnsi="Times New Roman" w:cs="Times New Roman"/>
          <w:b/>
          <w:color w:val="auto"/>
        </w:rPr>
        <w:t>емени в истории</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Представление о </w:t>
      </w:r>
      <w:r w:rsidR="00D3324E" w:rsidRPr="000F7D21">
        <w:rPr>
          <w:rFonts w:ascii="Times New Roman" w:hAnsi="Times New Roman" w:cs="Times New Roman"/>
          <w:color w:val="auto"/>
        </w:rPr>
        <w:t>вр</w:t>
      </w:r>
      <w:r w:rsidRPr="000F7D21">
        <w:rPr>
          <w:rFonts w:ascii="Times New Roman" w:hAnsi="Times New Roman" w:cs="Times New Roman"/>
          <w:color w:val="auto"/>
        </w:rPr>
        <w:t xml:space="preserve">емени как о прошлом, настоящем и будущем. Понятия: вчера, сегодня, завтра. Меры </w:t>
      </w:r>
      <w:r w:rsidR="00D3324E" w:rsidRPr="000F7D21">
        <w:rPr>
          <w:rFonts w:ascii="Times New Roman" w:hAnsi="Times New Roman" w:cs="Times New Roman"/>
          <w:color w:val="auto"/>
        </w:rPr>
        <w:t>вр</w:t>
      </w:r>
      <w:r w:rsidRPr="000F7D21">
        <w:rPr>
          <w:rFonts w:ascii="Times New Roman" w:hAnsi="Times New Roman" w:cs="Times New Roman"/>
          <w:color w:val="auto"/>
        </w:rPr>
        <w:t xml:space="preserve">емени. Измерение </w:t>
      </w:r>
      <w:r w:rsidR="00D3324E" w:rsidRPr="000F7D21">
        <w:rPr>
          <w:rFonts w:ascii="Times New Roman" w:hAnsi="Times New Roman" w:cs="Times New Roman"/>
          <w:color w:val="auto"/>
        </w:rPr>
        <w:t>вр</w:t>
      </w:r>
      <w:r w:rsidRPr="000F7D21">
        <w:rPr>
          <w:rFonts w:ascii="Times New Roman" w:hAnsi="Times New Roman" w:cs="Times New Roman"/>
          <w:color w:val="auto"/>
        </w:rPr>
        <w:t>емени. Календарь (происхождение, виды).</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Представление об историческом </w:t>
      </w:r>
      <w:r w:rsidR="00D3324E" w:rsidRPr="000F7D21">
        <w:rPr>
          <w:rFonts w:ascii="Times New Roman" w:hAnsi="Times New Roman" w:cs="Times New Roman"/>
          <w:color w:val="auto"/>
        </w:rPr>
        <w:t>вр</w:t>
      </w:r>
      <w:r w:rsidRPr="000F7D21">
        <w:rPr>
          <w:rFonts w:ascii="Times New Roman" w:hAnsi="Times New Roman" w:cs="Times New Roman"/>
          <w:color w:val="auto"/>
        </w:rPr>
        <w:t xml:space="preserve">емени: век, (столетие), тысячелетие, историческая эпоха (общее представление). «Лента </w:t>
      </w:r>
      <w:r w:rsidR="00D3324E" w:rsidRPr="000F7D21">
        <w:rPr>
          <w:rFonts w:ascii="Times New Roman" w:hAnsi="Times New Roman" w:cs="Times New Roman"/>
          <w:color w:val="auto"/>
        </w:rPr>
        <w:t>вр</w:t>
      </w:r>
      <w:r w:rsidRPr="000F7D21">
        <w:rPr>
          <w:rFonts w:ascii="Times New Roman" w:hAnsi="Times New Roman" w:cs="Times New Roman"/>
          <w:color w:val="auto"/>
        </w:rPr>
        <w:t>емени».Краткие исторические сведения о названии месяцев (римский календарь, русский земледельческий календарь). Час</w:t>
      </w:r>
      <w:r w:rsidRPr="000F7D21">
        <w:rPr>
          <w:rFonts w:ascii="Times New Roman" w:hAnsi="Times New Roman" w:cs="Times New Roman"/>
          <w:color w:val="auto"/>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Pr="000F7D21" w:rsidRDefault="005B5BE4" w:rsidP="00B33429">
      <w:pPr>
        <w:pStyle w:val="1"/>
        <w:spacing w:before="0" w:after="0" w:line="240" w:lineRule="auto"/>
        <w:ind w:left="0" w:firstLine="567"/>
        <w:jc w:val="center"/>
        <w:rPr>
          <w:rFonts w:ascii="Times New Roman" w:hAnsi="Times New Roman"/>
          <w:color w:val="auto"/>
          <w:sz w:val="22"/>
          <w:szCs w:val="22"/>
        </w:rPr>
      </w:pPr>
      <w:r w:rsidRPr="000F7D21">
        <w:rPr>
          <w:rFonts w:ascii="Times New Roman" w:hAnsi="Times New Roman"/>
          <w:color w:val="auto"/>
          <w:sz w:val="22"/>
          <w:szCs w:val="22"/>
        </w:rPr>
        <w:t xml:space="preserve">Начальные представления об истории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История</w:t>
      </w:r>
      <w:r w:rsidR="00D3324E" w:rsidRPr="000F7D21">
        <w:rPr>
          <w:rFonts w:ascii="Times New Roman" w:hAnsi="Times New Roman"/>
          <w:color w:val="auto"/>
          <w:szCs w:val="22"/>
        </w:rPr>
        <w:t xml:space="preserve"> </w:t>
      </w:r>
      <w:r w:rsidRPr="000F7D21">
        <w:rPr>
          <w:rFonts w:ascii="Times New Roman" w:hAnsi="Times New Roman"/>
          <w:color w:val="auto"/>
          <w:szCs w:val="22"/>
        </w:rPr>
        <w:t>наука о прошлом (о жизни и деятельности людей в прошлом). Значение исторических знаний для людей.</w:t>
      </w:r>
      <w:r w:rsidR="00D3324E" w:rsidRPr="000F7D21">
        <w:rPr>
          <w:rFonts w:ascii="Times New Roman" w:hAnsi="Times New Roman"/>
          <w:color w:val="auto"/>
          <w:szCs w:val="22"/>
        </w:rPr>
        <w:t xml:space="preserve"> </w:t>
      </w:r>
      <w:r w:rsidRPr="000F7D21">
        <w:rPr>
          <w:rFonts w:ascii="Times New Roman" w:hAnsi="Times New Roman"/>
          <w:color w:val="auto"/>
          <w:szCs w:val="22"/>
        </w:rPr>
        <w:t>Историческая память России.</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color w:val="auto"/>
          <w:szCs w:val="22"/>
        </w:rPr>
        <w:t>Науки, помогающие добывать исторические сведения: археология, этно</w:t>
      </w:r>
      <w:r w:rsidRPr="000F7D21">
        <w:rPr>
          <w:rFonts w:ascii="Times New Roman" w:hAnsi="Times New Roman"/>
          <w:szCs w:val="22"/>
        </w:rPr>
        <w:t>г</w:t>
      </w:r>
      <w:r w:rsidRPr="000F7D21">
        <w:rPr>
          <w:rFonts w:ascii="Times New Roman" w:hAnsi="Times New Roman"/>
          <w:color w:val="auto"/>
          <w:szCs w:val="22"/>
        </w:rPr>
        <w:t>рафия, геральдика, нумизматика и др.(элементарные представления на конкретных примерах).</w:t>
      </w:r>
    </w:p>
    <w:p w:rsidR="005B5BE4" w:rsidRPr="000F7D21" w:rsidRDefault="00C911DC" w:rsidP="00B33429">
      <w:pPr>
        <w:pStyle w:val="af5"/>
        <w:spacing w:after="0" w:line="240" w:lineRule="auto"/>
        <w:ind w:firstLine="567"/>
        <w:jc w:val="both"/>
        <w:rPr>
          <w:rFonts w:ascii="Times New Roman" w:hAnsi="Times New Roman"/>
          <w:szCs w:val="22"/>
        </w:rPr>
      </w:pPr>
      <w:r w:rsidRPr="000F7D21">
        <w:rPr>
          <w:rFonts w:ascii="Times New Roman" w:hAnsi="Times New Roman"/>
          <w:noProof/>
          <w:szCs w:val="22"/>
          <w:lang w:eastAsia="ru-RU"/>
        </w:rPr>
        <mc:AlternateContent>
          <mc:Choice Requires="wpg">
            <w:drawing>
              <wp:anchor distT="0" distB="0" distL="0" distR="0" simplePos="0" relativeHeight="251658752" behindDoc="0" locked="0" layoutInCell="1" allowOverlap="1" wp14:anchorId="4DA8694D" wp14:editId="50DC9300">
                <wp:simplePos x="0" y="0"/>
                <wp:positionH relativeFrom="page">
                  <wp:posOffset>4445</wp:posOffset>
                </wp:positionH>
                <wp:positionV relativeFrom="paragraph">
                  <wp:posOffset>60960</wp:posOffset>
                </wp:positionV>
                <wp:extent cx="1270" cy="5120640"/>
                <wp:effectExtent l="19050" t="19050" r="36830" b="41910"/>
                <wp:wrapNone/>
                <wp:docPr id="65"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66"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026" style="position:absolute;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gXsMA&#10;AADbAAAADwAAAGRycy9kb3ducmV2LnhtbESPQWsCMRSE70L/Q3gFL1KzStnK1ihaqXjwUtcf8Ng8&#10;N4vJy7JJ1+2/NwXB4zAz3zDL9eCs6KkLjWcFs2kGgrjyuuFawbn8fluACBFZo/VMCv4owHr1Mlpi&#10;of2Nf6g/xVokCIcCFZgY20LKUBlyGKa+JU7exXcOY5JdLXWHtwR3Vs6zLJcOG04LBlv6MlRdT79O&#10;wfbdYrnwM3Pcf+CuDHPbnydWqfHrsPkEEWmIz/CjfdAK8hz+v6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NgXsMAAADbAAAADwAAAAAAAAAAAAAAAACYAgAAZHJzL2Rv&#10;d25yZXYueG1sUEsFBgAAAAAEAAQA9QAAAIgDAAAAAA==&#10;" path="m,8064l,e" filled="f" strokecolor="#a88383" strokeweight=".39mm">
                  <v:stroke endcap="square"/>
                  <v:path o:connecttype="custom" o:connectlocs="0,8159;0,96" o:connectangles="0,0"/>
                </v:shape>
                <w10:wrap anchorx="page"/>
              </v:group>
            </w:pict>
          </mc:Fallback>
        </mc:AlternateContent>
      </w:r>
      <w:r w:rsidR="005B5BE4" w:rsidRPr="000F7D21">
        <w:rPr>
          <w:rFonts w:ascii="Times New Roman" w:hAnsi="Times New Roman"/>
          <w:color w:val="auto"/>
          <w:szCs w:val="22"/>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sidRPr="000F7D21">
        <w:rPr>
          <w:rFonts w:ascii="Times New Roman" w:hAnsi="Times New Roman"/>
          <w:szCs w:val="22"/>
        </w:rPr>
        <w:t>музеев</w:t>
      </w:r>
      <w:r w:rsidR="005B5BE4" w:rsidRPr="000F7D21">
        <w:rPr>
          <w:rFonts w:ascii="Times New Roman" w:hAnsi="Times New Roman"/>
          <w:color w:val="auto"/>
          <w:szCs w:val="22"/>
        </w:rPr>
        <w:t>). Б</w:t>
      </w:r>
      <w:r w:rsidR="005B5BE4" w:rsidRPr="000F7D21">
        <w:rPr>
          <w:rFonts w:ascii="Times New Roman" w:hAnsi="Times New Roman"/>
          <w:szCs w:val="22"/>
        </w:rPr>
        <w:t>иблиотеки.</w:t>
      </w:r>
    </w:p>
    <w:p w:rsidR="005B5BE4" w:rsidRPr="000F7D21" w:rsidRDefault="005B5BE4" w:rsidP="00B33429">
      <w:pPr>
        <w:pStyle w:val="af5"/>
        <w:spacing w:after="0" w:line="240" w:lineRule="auto"/>
        <w:ind w:firstLine="567"/>
        <w:jc w:val="both"/>
        <w:rPr>
          <w:rFonts w:ascii="Times New Roman" w:hAnsi="Times New Roman"/>
          <w:b/>
          <w:color w:val="auto"/>
          <w:szCs w:val="22"/>
        </w:rPr>
      </w:pPr>
      <w:r w:rsidRPr="000F7D21">
        <w:rPr>
          <w:rFonts w:ascii="Times New Roman" w:hAnsi="Times New Roman"/>
          <w:szCs w:val="22"/>
        </w:rPr>
        <w:t>И</w:t>
      </w:r>
      <w:r w:rsidRPr="000F7D21">
        <w:rPr>
          <w:rFonts w:ascii="Times New Roman" w:hAnsi="Times New Roman"/>
          <w:color w:val="auto"/>
          <w:szCs w:val="22"/>
        </w:rPr>
        <w:t>сторическо</w:t>
      </w:r>
      <w:r w:rsidRPr="000F7D21">
        <w:rPr>
          <w:rFonts w:ascii="Times New Roman" w:hAnsi="Times New Roman"/>
          <w:szCs w:val="22"/>
        </w:rPr>
        <w:t>е</w:t>
      </w:r>
      <w:r w:rsidRPr="000F7D21">
        <w:rPr>
          <w:rFonts w:ascii="Times New Roman" w:hAnsi="Times New Roman"/>
          <w:color w:val="auto"/>
          <w:szCs w:val="22"/>
        </w:rPr>
        <w:t xml:space="preserve"> п</w:t>
      </w:r>
      <w:r w:rsidRPr="000F7D21">
        <w:rPr>
          <w:rFonts w:ascii="Times New Roman" w:hAnsi="Times New Roman"/>
          <w:szCs w:val="22"/>
        </w:rPr>
        <w:t>ространство.</w:t>
      </w:r>
      <w:r w:rsidR="00D3324E" w:rsidRPr="000F7D21">
        <w:rPr>
          <w:rFonts w:ascii="Times New Roman" w:hAnsi="Times New Roman"/>
          <w:szCs w:val="22"/>
        </w:rPr>
        <w:t xml:space="preserve"> </w:t>
      </w:r>
      <w:r w:rsidRPr="000F7D21">
        <w:rPr>
          <w:rFonts w:ascii="Times New Roman" w:hAnsi="Times New Roman"/>
          <w:szCs w:val="22"/>
        </w:rPr>
        <w:t>Историческая</w:t>
      </w:r>
      <w:r w:rsidR="00D3324E" w:rsidRPr="000F7D21">
        <w:rPr>
          <w:rFonts w:ascii="Times New Roman" w:hAnsi="Times New Roman"/>
          <w:szCs w:val="22"/>
        </w:rPr>
        <w:t xml:space="preserve"> </w:t>
      </w:r>
      <w:r w:rsidRPr="000F7D21">
        <w:rPr>
          <w:rFonts w:ascii="Times New Roman" w:hAnsi="Times New Roman"/>
          <w:szCs w:val="22"/>
        </w:rPr>
        <w:t>карта</w:t>
      </w:r>
      <w:r w:rsidRPr="000F7D21">
        <w:rPr>
          <w:rFonts w:ascii="Times New Roman" w:hAnsi="Times New Roman"/>
          <w:color w:val="auto"/>
          <w:szCs w:val="22"/>
        </w:rPr>
        <w:t>.</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 xml:space="preserve">История Древнего мира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Версии о появлении человека на Земле (научные, религиозные). Отличие человека от животного.</w:t>
      </w:r>
    </w:p>
    <w:p w:rsidR="005B5BE4" w:rsidRPr="000F7D21" w:rsidRDefault="00D3324E"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Вр</w:t>
      </w:r>
      <w:r w:rsidR="005B5BE4" w:rsidRPr="000F7D21">
        <w:rPr>
          <w:rFonts w:ascii="Times New Roman" w:hAnsi="Times New Roman"/>
          <w:color w:val="auto"/>
          <w:szCs w:val="22"/>
        </w:rPr>
        <w:t xml:space="preserve">емя появления первобытных людей, их внешний вид, среда обитания, </w:t>
      </w:r>
      <w:r w:rsidR="005B5BE4" w:rsidRPr="000F7D21">
        <w:rPr>
          <w:rFonts w:ascii="Times New Roman" w:hAnsi="Times New Roman"/>
          <w:szCs w:val="22"/>
        </w:rPr>
        <w:t xml:space="preserve">отличие </w:t>
      </w:r>
      <w:r w:rsidR="005B5BE4" w:rsidRPr="000F7D21">
        <w:rPr>
          <w:rFonts w:ascii="Times New Roman" w:hAnsi="Times New Roman"/>
          <w:color w:val="auto"/>
          <w:szCs w:val="22"/>
        </w:rPr>
        <w:t>от со</w:t>
      </w:r>
      <w:r w:rsidRPr="000F7D21">
        <w:rPr>
          <w:rFonts w:ascii="Times New Roman" w:hAnsi="Times New Roman"/>
          <w:color w:val="auto"/>
          <w:szCs w:val="22"/>
        </w:rPr>
        <w:t>вр</w:t>
      </w:r>
      <w:r w:rsidR="005B5BE4" w:rsidRPr="000F7D21">
        <w:rPr>
          <w:rFonts w:ascii="Times New Roman" w:hAnsi="Times New Roman"/>
          <w:color w:val="auto"/>
          <w:szCs w:val="22"/>
        </w:rPr>
        <w:t>еменных людей.</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Стадный образ жизни древних людей. Занятия. Древние орудия труда. </w:t>
      </w:r>
      <w:r w:rsidRPr="000F7D21">
        <w:rPr>
          <w:rFonts w:ascii="Times New Roman" w:hAnsi="Times New Roman"/>
          <w:szCs w:val="22"/>
        </w:rPr>
        <w:t>Каменный</w:t>
      </w:r>
      <w:r w:rsidRPr="000F7D21">
        <w:rPr>
          <w:rFonts w:ascii="Times New Roman" w:hAnsi="Times New Roman"/>
          <w:color w:val="auto"/>
          <w:szCs w:val="22"/>
        </w:rPr>
        <w:t xml:space="preserve"> века.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Постепенные изменения во внеш</w:t>
      </w:r>
      <w:r w:rsidRPr="000F7D21">
        <w:rPr>
          <w:rFonts w:ascii="Times New Roman" w:hAnsi="Times New Roman"/>
          <w:color w:val="auto"/>
          <w:szCs w:val="22"/>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00D3324E" w:rsidRPr="000F7D21">
        <w:rPr>
          <w:rFonts w:ascii="Times New Roman" w:hAnsi="Times New Roman"/>
          <w:color w:val="auto"/>
          <w:szCs w:val="22"/>
        </w:rPr>
        <w:t xml:space="preserve"> </w:t>
      </w:r>
      <w:r w:rsidRPr="000F7D21">
        <w:rPr>
          <w:rFonts w:ascii="Times New Roman" w:hAnsi="Times New Roman"/>
          <w:color w:val="auto"/>
          <w:szCs w:val="22"/>
        </w:rPr>
        <w:t>Язычество.</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Изменение климата Земли, наступление ледников. Смена образа жизни древних людей из-за климатических условий: борьба за выживание. </w:t>
      </w:r>
      <w:r w:rsidRPr="000F7D21">
        <w:rPr>
          <w:rFonts w:ascii="Times New Roman" w:hAnsi="Times New Roman"/>
          <w:szCs w:val="22"/>
        </w:rPr>
        <w:t>Спосо</w:t>
      </w:r>
      <w:r w:rsidRPr="000F7D21">
        <w:rPr>
          <w:rFonts w:ascii="Times New Roman" w:hAnsi="Times New Roman"/>
          <w:color w:val="auto"/>
          <w:szCs w:val="22"/>
        </w:rPr>
        <w:t>бы охоты на диких животных. Приручение диких животных. Пища и одежда древнего человека</w:t>
      </w:r>
      <w:r w:rsidRPr="000F7D21">
        <w:rPr>
          <w:rFonts w:ascii="Times New Roman" w:hAnsi="Times New Roman"/>
          <w:szCs w:val="22"/>
        </w:rPr>
        <w:t>.</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0F7D21">
        <w:rPr>
          <w:rFonts w:ascii="Times New Roman" w:hAnsi="Times New Roman"/>
          <w:color w:val="auto"/>
          <w:szCs w:val="22"/>
        </w:rPr>
        <w:softHyphen/>
        <w:t>лия, скотоводства. Появление новых орудий труда. Начало бронзового века. Оседлый образ жизни. Коллективы</w:t>
      </w:r>
      <w:r w:rsidR="00D3324E" w:rsidRPr="000F7D21">
        <w:rPr>
          <w:rFonts w:ascii="Times New Roman" w:hAnsi="Times New Roman"/>
          <w:color w:val="auto"/>
          <w:szCs w:val="22"/>
        </w:rPr>
        <w:t xml:space="preserve"> </w:t>
      </w:r>
      <w:r w:rsidRPr="000F7D21">
        <w:rPr>
          <w:rFonts w:ascii="Times New Roman" w:hAnsi="Times New Roman"/>
          <w:color w:val="auto"/>
          <w:szCs w:val="22"/>
        </w:rPr>
        <w:t>древних людей: семья, община, род, племя.</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Возникновение имущественного и социального неравенства, выделение знати. </w:t>
      </w:r>
    </w:p>
    <w:p w:rsidR="005B5BE4" w:rsidRPr="000F7D21" w:rsidRDefault="005B5BE4" w:rsidP="00B33429">
      <w:pPr>
        <w:pStyle w:val="af5"/>
        <w:spacing w:after="0" w:line="240" w:lineRule="auto"/>
        <w:ind w:firstLine="567"/>
        <w:jc w:val="both"/>
        <w:rPr>
          <w:rFonts w:ascii="Times New Roman" w:hAnsi="Times New Roman"/>
          <w:b/>
          <w:color w:val="auto"/>
          <w:szCs w:val="22"/>
        </w:rPr>
      </w:pPr>
      <w:r w:rsidRPr="000F7D21">
        <w:rPr>
          <w:rFonts w:ascii="Times New Roman" w:hAnsi="Times New Roman"/>
          <w:color w:val="auto"/>
          <w:szCs w:val="22"/>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История вещей и дел человека (от древности до наших дней)</w:t>
      </w:r>
    </w:p>
    <w:p w:rsidR="005B5BE4" w:rsidRPr="000F7D21" w:rsidRDefault="005B5BE4" w:rsidP="00B33429">
      <w:pPr>
        <w:pStyle w:val="1"/>
        <w:spacing w:before="0" w:after="0" w:line="240" w:lineRule="auto"/>
        <w:ind w:left="0" w:firstLine="567"/>
        <w:jc w:val="center"/>
        <w:rPr>
          <w:rFonts w:ascii="Times New Roman" w:hAnsi="Times New Roman"/>
          <w:color w:val="auto"/>
          <w:sz w:val="22"/>
          <w:szCs w:val="22"/>
        </w:rPr>
      </w:pPr>
      <w:r w:rsidRPr="000F7D21">
        <w:rPr>
          <w:rFonts w:ascii="Times New Roman" w:hAnsi="Times New Roman"/>
          <w:color w:val="auto"/>
          <w:sz w:val="22"/>
          <w:szCs w:val="22"/>
        </w:rPr>
        <w:t xml:space="preserve">История освоения человеком огня, энергии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Использование огня в производстве: изготовление посу</w:t>
      </w:r>
      <w:r w:rsidRPr="000F7D21">
        <w:rPr>
          <w:rFonts w:ascii="Times New Roman" w:hAnsi="Times New Roman"/>
          <w:color w:val="auto"/>
          <w:szCs w:val="22"/>
        </w:rPr>
        <w:softHyphen/>
        <w:t>ды, орудий труда, выплавка металлов, приготовление пищи и др.</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Огонь в военном деле. Изобретение пороха. Последствия этого изобретения в истории войн.</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Огонь и энергия. Виды энергии: электрическая, тепловая, атомная (общие представления). Изобретение электричества как новый этап в жизни людей. Со</w:t>
      </w:r>
      <w:r w:rsidR="00D3324E" w:rsidRPr="000F7D21">
        <w:rPr>
          <w:rFonts w:ascii="Times New Roman" w:hAnsi="Times New Roman"/>
          <w:color w:val="auto"/>
          <w:szCs w:val="22"/>
        </w:rPr>
        <w:t>вр</w:t>
      </w:r>
      <w:r w:rsidRPr="000F7D21">
        <w:rPr>
          <w:rFonts w:ascii="Times New Roman" w:hAnsi="Times New Roman"/>
          <w:color w:val="auto"/>
          <w:szCs w:val="22"/>
        </w:rPr>
        <w:t>еменные способы полу</w:t>
      </w:r>
      <w:r w:rsidRPr="000F7D21">
        <w:rPr>
          <w:rFonts w:ascii="Times New Roman" w:hAnsi="Times New Roman"/>
          <w:color w:val="auto"/>
          <w:szCs w:val="22"/>
        </w:rPr>
        <w:softHyphen/>
        <w:t>чения большого количества энергии. Экологические последствия</w:t>
      </w:r>
      <w:r w:rsidR="00C911DC" w:rsidRPr="000F7D21">
        <w:rPr>
          <w:rFonts w:ascii="Times New Roman" w:hAnsi="Times New Roman"/>
          <w:noProof/>
          <w:szCs w:val="22"/>
          <w:lang w:eastAsia="ru-RU"/>
        </w:rPr>
        <mc:AlternateContent>
          <mc:Choice Requires="wpg">
            <w:drawing>
              <wp:anchor distT="0" distB="0" distL="0" distR="0" simplePos="0" relativeHeight="251660800" behindDoc="0" locked="0" layoutInCell="1" allowOverlap="1" wp14:anchorId="390053A6" wp14:editId="5C95C951">
                <wp:simplePos x="0" y="0"/>
                <wp:positionH relativeFrom="page">
                  <wp:posOffset>13970</wp:posOffset>
                </wp:positionH>
                <wp:positionV relativeFrom="paragraph">
                  <wp:posOffset>-43180</wp:posOffset>
                </wp:positionV>
                <wp:extent cx="1270" cy="4557395"/>
                <wp:effectExtent l="19050" t="19050" r="36830" b="33655"/>
                <wp:wrapNone/>
                <wp:docPr id="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64"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1.1pt;margin-top:-3.4pt;width:.1pt;height:358.85pt;z-index:25166080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9qMUA&#10;AADbAAAADwAAAGRycy9kb3ducmV2LnhtbESPQWsCMRSE74L/ITzBi2i2IiKrUbSgWOhFq4K3x+a5&#10;u7p5WZKsbv99Uyj0OMzMN8xi1ZpKPMn50rKCt1ECgjizuuRcwelrO5yB8AFZY2WZFHyTh9Wy21lg&#10;qu2LD/Q8hlxECPsUFRQh1KmUPivIoB/Zmjh6N+sMhihdLrXDV4SbSo6TZCoNlhwXCqzpvaDscWyM&#10;gu3kY1cdnGkGtzVfrs3l/Lm5n5Xq99r1HESgNvyH/9p7rWA6g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v72oxQAAANsAAAAPAAAAAAAAAAAAAAAAAJgCAABkcnMv&#10;ZG93bnJldi54bWxQSwUGAAAAAAQABAD1AAAAigMAAAAA&#10;" path="m,7177l,e" filled="f" strokecolor="#c3afa8" strokeweight=".12mm">
                  <v:stroke endcap="square"/>
                  <v:path o:connecttype="custom" o:connectlocs="0,7108;0,-68" o:connectangles="0,0"/>
                </v:shape>
                <w10:wrap anchorx="page"/>
              </v:group>
            </w:pict>
          </mc:Fallback>
        </mc:AlternateContent>
      </w:r>
      <w:r w:rsidRPr="000F7D21">
        <w:rPr>
          <w:rFonts w:ascii="Times New Roman" w:hAnsi="Times New Roman"/>
          <w:color w:val="auto"/>
          <w:szCs w:val="22"/>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Pr="000F7D21" w:rsidRDefault="005B5BE4" w:rsidP="00B33429">
      <w:pPr>
        <w:pStyle w:val="1"/>
        <w:spacing w:before="0" w:after="0" w:line="240" w:lineRule="auto"/>
        <w:ind w:left="0" w:firstLine="567"/>
        <w:jc w:val="center"/>
        <w:rPr>
          <w:rFonts w:ascii="Times New Roman" w:hAnsi="Times New Roman"/>
          <w:color w:val="auto"/>
          <w:sz w:val="22"/>
          <w:szCs w:val="22"/>
        </w:rPr>
      </w:pPr>
      <w:r w:rsidRPr="000F7D21">
        <w:rPr>
          <w:rFonts w:ascii="Times New Roman" w:hAnsi="Times New Roman"/>
          <w:color w:val="auto"/>
          <w:sz w:val="22"/>
          <w:szCs w:val="22"/>
        </w:rPr>
        <w:t>История использования человеком воды</w:t>
      </w:r>
    </w:p>
    <w:p w:rsidR="005B5BE4" w:rsidRPr="000F7D21" w:rsidRDefault="005B5BE4" w:rsidP="00B33429">
      <w:pPr>
        <w:pStyle w:val="af5"/>
        <w:spacing w:after="0" w:line="240" w:lineRule="auto"/>
        <w:ind w:firstLine="567"/>
        <w:rPr>
          <w:rFonts w:ascii="Times New Roman" w:hAnsi="Times New Roman"/>
          <w:color w:val="auto"/>
          <w:szCs w:val="22"/>
        </w:rPr>
      </w:pPr>
      <w:r w:rsidRPr="000F7D21">
        <w:rPr>
          <w:rFonts w:ascii="Times New Roman" w:hAnsi="Times New Roman"/>
          <w:color w:val="auto"/>
          <w:szCs w:val="22"/>
        </w:rPr>
        <w:t>Вода в природе. Значение воды в жизни че</w:t>
      </w:r>
      <w:r w:rsidRPr="000F7D21">
        <w:rPr>
          <w:rFonts w:ascii="Times New Roman" w:hAnsi="Times New Roman"/>
          <w:color w:val="auto"/>
          <w:szCs w:val="22"/>
        </w:rPr>
        <w:softHyphen/>
        <w:t>ловека. Охрана водных угодий.</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Вода и земледелие. Поливное земледелие, причины его возникновения. Роль поливного земледелия, в</w:t>
      </w:r>
      <w:r w:rsidR="00D3324E" w:rsidRPr="000F7D21">
        <w:rPr>
          <w:rFonts w:ascii="Times New Roman" w:hAnsi="Times New Roman"/>
          <w:color w:val="auto"/>
          <w:szCs w:val="22"/>
        </w:rPr>
        <w:t xml:space="preserve"> </w:t>
      </w:r>
      <w:r w:rsidRPr="000F7D21">
        <w:rPr>
          <w:rFonts w:ascii="Times New Roman" w:hAnsi="Times New Roman"/>
          <w:color w:val="auto"/>
          <w:szCs w:val="22"/>
        </w:rPr>
        <w:t>истории человечества.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Профессии людей, связанные с освоением энергии и вод</w:t>
      </w:r>
      <w:r w:rsidRPr="000F7D21">
        <w:rPr>
          <w:rFonts w:ascii="Times New Roman" w:hAnsi="Times New Roman"/>
          <w:color w:val="auto"/>
          <w:szCs w:val="22"/>
        </w:rPr>
        <w:softHyphen/>
        <w:t>ных ресурсов.</w:t>
      </w:r>
    </w:p>
    <w:p w:rsidR="005B5BE4" w:rsidRPr="000F7D21" w:rsidRDefault="005B5BE4" w:rsidP="00B33429">
      <w:pPr>
        <w:pStyle w:val="1"/>
        <w:tabs>
          <w:tab w:val="left" w:pos="3357"/>
          <w:tab w:val="center" w:pos="5032"/>
        </w:tabs>
        <w:spacing w:before="0" w:after="0" w:line="240" w:lineRule="auto"/>
        <w:ind w:left="0" w:firstLine="567"/>
        <w:jc w:val="center"/>
        <w:rPr>
          <w:rFonts w:ascii="Times New Roman" w:hAnsi="Times New Roman"/>
          <w:color w:val="auto"/>
          <w:sz w:val="22"/>
          <w:szCs w:val="22"/>
        </w:rPr>
      </w:pPr>
      <w:r w:rsidRPr="000F7D21">
        <w:rPr>
          <w:rFonts w:ascii="Times New Roman" w:hAnsi="Times New Roman"/>
          <w:color w:val="auto"/>
          <w:sz w:val="22"/>
          <w:szCs w:val="22"/>
        </w:rPr>
        <w:t>История жилища человека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Понятие о жилище. История появления жили</w:t>
      </w:r>
      <w:r w:rsidRPr="000F7D21">
        <w:rPr>
          <w:rFonts w:ascii="Times New Roman" w:hAnsi="Times New Roman"/>
          <w:color w:val="auto"/>
          <w:szCs w:val="22"/>
        </w:rPr>
        <w:softHyphen/>
        <w:t>ща человека. Первые жилища: пе</w:t>
      </w:r>
      <w:r w:rsidRPr="000F7D21">
        <w:rPr>
          <w:rFonts w:ascii="Times New Roman" w:hAnsi="Times New Roman"/>
          <w:szCs w:val="22"/>
        </w:rPr>
        <w:softHyphen/>
      </w:r>
      <w:r w:rsidRPr="000F7D21">
        <w:rPr>
          <w:rFonts w:ascii="Times New Roman" w:hAnsi="Times New Roman"/>
          <w:color w:val="auto"/>
          <w:szCs w:val="22"/>
        </w:rPr>
        <w:t>ще</w:t>
      </w:r>
      <w:r w:rsidRPr="000F7D21">
        <w:rPr>
          <w:rFonts w:ascii="Times New Roman" w:hAnsi="Times New Roman"/>
          <w:szCs w:val="22"/>
        </w:rPr>
        <w:softHyphen/>
      </w:r>
      <w:r w:rsidRPr="000F7D21">
        <w:rPr>
          <w:rFonts w:ascii="Times New Roman" w:hAnsi="Times New Roman"/>
          <w:color w:val="auto"/>
          <w:szCs w:val="22"/>
        </w:rPr>
        <w:t>ры, шалаш, земляные ук</w:t>
      </w:r>
      <w:r w:rsidRPr="000F7D21">
        <w:rPr>
          <w:rFonts w:ascii="Times New Roman" w:hAnsi="Times New Roman"/>
          <w:color w:val="auto"/>
          <w:szCs w:val="22"/>
        </w:rPr>
        <w:softHyphen/>
        <w:t>рытия. Сборно-разборные жилища. Материалы, ис</w:t>
      </w:r>
      <w:r w:rsidRPr="000F7D21">
        <w:rPr>
          <w:rFonts w:ascii="Times New Roman" w:hAnsi="Times New Roman"/>
          <w:szCs w:val="22"/>
        </w:rPr>
        <w:softHyphen/>
      </w:r>
      <w:r w:rsidRPr="000F7D21">
        <w:rPr>
          <w:rFonts w:ascii="Times New Roman" w:hAnsi="Times New Roman"/>
          <w:color w:val="auto"/>
          <w:szCs w:val="22"/>
        </w:rPr>
        <w:t>поль</w:t>
      </w:r>
      <w:r w:rsidRPr="000F7D21">
        <w:rPr>
          <w:rFonts w:ascii="Times New Roman" w:hAnsi="Times New Roman"/>
          <w:szCs w:val="22"/>
        </w:rPr>
        <w:softHyphen/>
      </w:r>
      <w:r w:rsidRPr="000F7D21">
        <w:rPr>
          <w:rFonts w:ascii="Times New Roman" w:hAnsi="Times New Roman"/>
          <w:color w:val="auto"/>
          <w:szCs w:val="22"/>
        </w:rPr>
        <w:t>зу</w:t>
      </w:r>
      <w:r w:rsidRPr="000F7D21">
        <w:rPr>
          <w:rFonts w:ascii="Times New Roman" w:hAnsi="Times New Roman"/>
          <w:szCs w:val="22"/>
        </w:rPr>
        <w:softHyphen/>
      </w:r>
      <w:r w:rsidRPr="000F7D21">
        <w:rPr>
          <w:rFonts w:ascii="Times New Roman" w:hAnsi="Times New Roman"/>
          <w:color w:val="auto"/>
          <w:szCs w:val="22"/>
        </w:rPr>
        <w:t>е</w:t>
      </w:r>
      <w:r w:rsidRPr="000F7D21">
        <w:rPr>
          <w:rFonts w:ascii="Times New Roman" w:hAnsi="Times New Roman"/>
          <w:szCs w:val="22"/>
        </w:rPr>
        <w:softHyphen/>
      </w:r>
      <w:r w:rsidRPr="000F7D21">
        <w:rPr>
          <w:rFonts w:ascii="Times New Roman" w:hAnsi="Times New Roman"/>
          <w:color w:val="auto"/>
          <w:szCs w:val="22"/>
        </w:rPr>
        <w:t>мые для стро</w:t>
      </w:r>
      <w:r w:rsidRPr="000F7D21">
        <w:rPr>
          <w:rFonts w:ascii="Times New Roman" w:hAnsi="Times New Roman"/>
          <w:szCs w:val="22"/>
        </w:rPr>
        <w:softHyphen/>
      </w:r>
      <w:r w:rsidRPr="000F7D21">
        <w:rPr>
          <w:rFonts w:ascii="Times New Roman" w:hAnsi="Times New Roman"/>
          <w:color w:val="auto"/>
          <w:szCs w:val="22"/>
        </w:rPr>
        <w:t>ительства жилья у разных народов (чумы, яранги, вигвамы, юрты и др.). Ис</w:t>
      </w:r>
      <w:r w:rsidRPr="000F7D21">
        <w:rPr>
          <w:rFonts w:ascii="Times New Roman" w:hAnsi="Times New Roman"/>
          <w:szCs w:val="22"/>
        </w:rPr>
        <w:softHyphen/>
      </w:r>
      <w:r w:rsidRPr="000F7D21">
        <w:rPr>
          <w:rFonts w:ascii="Times New Roman" w:hAnsi="Times New Roman"/>
          <w:color w:val="auto"/>
          <w:szCs w:val="22"/>
        </w:rPr>
        <w:t>то</w:t>
      </w:r>
      <w:r w:rsidRPr="000F7D21">
        <w:rPr>
          <w:rFonts w:ascii="Times New Roman" w:hAnsi="Times New Roman"/>
          <w:szCs w:val="22"/>
        </w:rPr>
        <w:softHyphen/>
      </w:r>
      <w:r w:rsidRPr="000F7D21">
        <w:rPr>
          <w:rFonts w:ascii="Times New Roman" w:hAnsi="Times New Roman"/>
          <w:color w:val="auto"/>
          <w:szCs w:val="22"/>
        </w:rPr>
        <w:t>рия со</w:t>
      </w:r>
      <w:r w:rsidRPr="000F7D21">
        <w:rPr>
          <w:rFonts w:ascii="Times New Roman" w:hAnsi="Times New Roman"/>
          <w:szCs w:val="22"/>
        </w:rPr>
        <w:softHyphen/>
      </w:r>
      <w:r w:rsidRPr="000F7D21">
        <w:rPr>
          <w:rFonts w:ascii="Times New Roman" w:hAnsi="Times New Roman"/>
          <w:color w:val="auto"/>
          <w:szCs w:val="22"/>
        </w:rPr>
        <w:t>ве</w:t>
      </w:r>
      <w:r w:rsidRPr="000F7D21">
        <w:rPr>
          <w:rFonts w:ascii="Times New Roman" w:hAnsi="Times New Roman"/>
          <w:szCs w:val="22"/>
        </w:rPr>
        <w:softHyphen/>
      </w:r>
      <w:r w:rsidRPr="000F7D21">
        <w:rPr>
          <w:rFonts w:ascii="Times New Roman" w:hAnsi="Times New Roman"/>
          <w:color w:val="auto"/>
          <w:szCs w:val="22"/>
        </w:rPr>
        <w:t>ршенствования жилища. Влияние климата и национальных традиций на стро</w:t>
      </w:r>
      <w:r w:rsidRPr="000F7D21">
        <w:rPr>
          <w:rFonts w:ascii="Times New Roman" w:hAnsi="Times New Roman"/>
          <w:szCs w:val="22"/>
        </w:rPr>
        <w:softHyphen/>
      </w:r>
      <w:r w:rsidRPr="000F7D21">
        <w:rPr>
          <w:rFonts w:ascii="Times New Roman" w:hAnsi="Times New Roman"/>
          <w:color w:val="auto"/>
          <w:szCs w:val="22"/>
        </w:rPr>
        <w:t>и</w:t>
      </w:r>
      <w:r w:rsidRPr="000F7D21">
        <w:rPr>
          <w:rFonts w:ascii="Times New Roman" w:hAnsi="Times New Roman"/>
          <w:szCs w:val="22"/>
        </w:rPr>
        <w:softHyphen/>
      </w:r>
      <w:r w:rsidRPr="000F7D21">
        <w:rPr>
          <w:rFonts w:ascii="Times New Roman" w:hAnsi="Times New Roman"/>
          <w:color w:val="auto"/>
          <w:szCs w:val="22"/>
        </w:rPr>
        <w:t>тель</w:t>
      </w:r>
      <w:r w:rsidRPr="000F7D21">
        <w:rPr>
          <w:rFonts w:ascii="Times New Roman" w:hAnsi="Times New Roman"/>
          <w:szCs w:val="22"/>
        </w:rPr>
        <w:softHyphen/>
      </w:r>
      <w:r w:rsidRPr="000F7D21">
        <w:rPr>
          <w:rFonts w:ascii="Times New Roman" w:hAnsi="Times New Roman"/>
          <w:color w:val="auto"/>
          <w:szCs w:val="22"/>
        </w:rPr>
        <w:t>ство жилья и других зданий. Архитектурные памятники в строительстве, их значение для изучения истории.</w:t>
      </w:r>
    </w:p>
    <w:p w:rsidR="005B5BE4" w:rsidRPr="000F7D21" w:rsidRDefault="005B5BE4" w:rsidP="00B33429">
      <w:pPr>
        <w:pStyle w:val="1"/>
        <w:spacing w:before="0" w:after="0" w:line="240" w:lineRule="auto"/>
        <w:ind w:left="0" w:firstLine="567"/>
        <w:jc w:val="center"/>
        <w:rPr>
          <w:rFonts w:ascii="Times New Roman" w:hAnsi="Times New Roman"/>
          <w:color w:val="auto"/>
          <w:sz w:val="22"/>
          <w:szCs w:val="22"/>
        </w:rPr>
      </w:pPr>
      <w:r w:rsidRPr="000F7D21">
        <w:rPr>
          <w:rFonts w:ascii="Times New Roman" w:hAnsi="Times New Roman"/>
          <w:color w:val="auto"/>
          <w:sz w:val="22"/>
          <w:szCs w:val="22"/>
        </w:rPr>
        <w:t>История появления мебели</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color w:val="auto"/>
          <w:szCs w:val="22"/>
        </w:rPr>
        <w:t>Назначение и виды мебели, материалы для ее изготовления.</w:t>
      </w:r>
    </w:p>
    <w:p w:rsidR="005B5BE4" w:rsidRPr="000F7D21" w:rsidRDefault="00C911DC"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noProof/>
          <w:szCs w:val="22"/>
          <w:lang w:eastAsia="ru-RU"/>
        </w:rPr>
        <mc:AlternateContent>
          <mc:Choice Requires="wpg">
            <w:drawing>
              <wp:anchor distT="0" distB="0" distL="0" distR="0" simplePos="0" relativeHeight="251657728" behindDoc="0" locked="0" layoutInCell="1" allowOverlap="1" wp14:anchorId="7959033C" wp14:editId="66DE1AB1">
                <wp:simplePos x="0" y="0"/>
                <wp:positionH relativeFrom="page">
                  <wp:posOffset>13970</wp:posOffset>
                </wp:positionH>
                <wp:positionV relativeFrom="paragraph">
                  <wp:posOffset>140970</wp:posOffset>
                </wp:positionV>
                <wp:extent cx="19685" cy="2060575"/>
                <wp:effectExtent l="19050" t="19050" r="37465" b="34925"/>
                <wp:wrapNone/>
                <wp:docPr id="58"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9" name="Group 9"/>
                        <wpg:cNvGrpSpPr>
                          <a:grpSpLocks/>
                        </wpg:cNvGrpSpPr>
                        <wpg:grpSpPr bwMode="auto">
                          <a:xfrm>
                            <a:off x="22" y="222"/>
                            <a:ext cx="3" cy="3244"/>
                            <a:chOff x="22" y="222"/>
                            <a:chExt cx="3" cy="3244"/>
                          </a:xfrm>
                        </wpg:grpSpPr>
                        <wps:wsp>
                          <wps:cNvPr id="60"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61" name="Group 11"/>
                        <wpg:cNvGrpSpPr>
                          <a:grpSpLocks/>
                        </wpg:cNvGrpSpPr>
                        <wpg:grpSpPr bwMode="auto">
                          <a:xfrm>
                            <a:off x="50" y="2701"/>
                            <a:ext cx="3" cy="766"/>
                            <a:chOff x="50" y="2701"/>
                            <a:chExt cx="3" cy="766"/>
                          </a:xfrm>
                        </wpg:grpSpPr>
                        <wps:wsp>
                          <wps:cNvPr id="62"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j8f8IA&#10;AADbAAAADwAAAGRycy9kb3ducmV2LnhtbERPz2vCMBS+D/Y/hDfYbU31UEY1LUOZbAdFq4wdH81b&#10;U2xeuiar9b9fDoLHj+/3spxsJ0YafOtYwSxJQRDXTrfcKDgd319eQfiArLFzTAqu5KEsHh+WmGt3&#10;4QONVWhEDGGfowITQp9L6WtDFn3ieuLI/bjBYohwaKQe8BLDbSfnaZpJiy3HBoM9rQzV5+rPKhi/&#10;9edhj+l292tOVSX3m/UOv5R6fpreFiACTeEuvrk/tIIsro9f4g+Q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Px/wgAAANsAAAAPAAAAAAAAAAAAAAAAAJgCAABkcnMvZG93&#10;bnJldi54bWxQSwUGAAAAAAQABAD1AAAAhwM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I8IA&#10;AADbAAAADwAAAGRycy9kb3ducmV2LnhtbESPwWrDMBBE74X8g9hCb43sUExxogRj0pCToWlCrou1&#10;sUytlbBUx/37qlDocZiZN8xmN9tBTDSG3rGCfJmBIG6d7rlTcP54e34FESKyxsExKfimALvt4mGD&#10;pXZ3fqfpFDuRIBxKVGBi9KWUoTVkMSydJ07ezY0WY5JjJ/WI9wS3g1xlWSEt9pwWDHqqDbWfpy+r&#10;YLp4F/Jq3wzUXF8OxtS69rVST49ztQYRaY7/4b/2USsoVvD7Jf0A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WsjwgAAANsAAAAPAAAAAAAAAAAAAAAAAJgCAABkcnMvZG93&#10;bnJldi54bWxQSwUGAAAAAAQABAD1AAAAhwMAAAAA&#10;" path="m,762l,e" filled="f" strokecolor="#c8afa3" strokeweight=".51mm">
                    <v:stroke endcap="square"/>
                    <v:path o:connecttype="custom" o:connectlocs="0,3464;0,2700" o:connectangles="0,0"/>
                  </v:shape>
                </v:group>
                <w10:wrap anchorx="page"/>
              </v:group>
            </w:pict>
          </mc:Fallback>
        </mc:AlternateContent>
      </w:r>
      <w:r w:rsidR="005B5BE4" w:rsidRPr="000F7D21">
        <w:rPr>
          <w:rFonts w:ascii="Times New Roman" w:hAnsi="Times New Roman"/>
          <w:color w:val="auto"/>
          <w:szCs w:val="22"/>
        </w:rPr>
        <w:t xml:space="preserve">История </w:t>
      </w:r>
      <w:r w:rsidR="005B5BE4" w:rsidRPr="000F7D21">
        <w:rPr>
          <w:rFonts w:ascii="Times New Roman" w:hAnsi="Times New Roman"/>
          <w:szCs w:val="22"/>
        </w:rPr>
        <w:t xml:space="preserve">появления первой мебели. Влияние </w:t>
      </w:r>
      <w:r w:rsidR="005B5BE4" w:rsidRPr="000F7D21">
        <w:rPr>
          <w:rFonts w:ascii="Times New Roman" w:hAnsi="Times New Roman"/>
          <w:color w:val="auto"/>
          <w:szCs w:val="22"/>
        </w:rPr>
        <w:t>историче</w:t>
      </w:r>
      <w:r w:rsidR="005B5BE4" w:rsidRPr="000F7D21">
        <w:rPr>
          <w:rFonts w:ascii="Times New Roman" w:hAnsi="Times New Roman"/>
          <w:color w:val="auto"/>
          <w:szCs w:val="22"/>
        </w:rPr>
        <w:softHyphen/>
        <w:t>ских и национальных традиций на изготовление мебели</w:t>
      </w:r>
      <w:r w:rsidR="005B5BE4" w:rsidRPr="000F7D21">
        <w:rPr>
          <w:rFonts w:ascii="Times New Roman" w:hAnsi="Times New Roman"/>
          <w:szCs w:val="22"/>
        </w:rPr>
        <w:t>.</w:t>
      </w:r>
      <w:r w:rsidR="00D3324E" w:rsidRPr="000F7D21">
        <w:rPr>
          <w:rFonts w:ascii="Times New Roman" w:hAnsi="Times New Roman"/>
          <w:szCs w:val="22"/>
        </w:rPr>
        <w:t xml:space="preserve"> </w:t>
      </w:r>
      <w:r w:rsidR="005B5BE4" w:rsidRPr="000F7D21">
        <w:rPr>
          <w:rFonts w:ascii="Times New Roman" w:hAnsi="Times New Roman"/>
          <w:color w:val="auto"/>
          <w:szCs w:val="22"/>
        </w:rPr>
        <w:t>Изготовление мебели как искусство. Со</w:t>
      </w:r>
      <w:r w:rsidR="00D3324E" w:rsidRPr="000F7D21">
        <w:rPr>
          <w:rFonts w:ascii="Times New Roman" w:hAnsi="Times New Roman"/>
          <w:color w:val="auto"/>
          <w:szCs w:val="22"/>
        </w:rPr>
        <w:t>вр</w:t>
      </w:r>
      <w:r w:rsidR="005B5BE4" w:rsidRPr="000F7D21">
        <w:rPr>
          <w:rFonts w:ascii="Times New Roman" w:hAnsi="Times New Roman"/>
          <w:color w:val="auto"/>
          <w:szCs w:val="22"/>
        </w:rPr>
        <w:t>еменная мебель. Профессии людей, связанные с изготовлением  мебели.</w:t>
      </w:r>
    </w:p>
    <w:p w:rsidR="005B5BE4" w:rsidRPr="000F7D21" w:rsidRDefault="005B5BE4" w:rsidP="00B33429">
      <w:pPr>
        <w:pStyle w:val="1"/>
        <w:spacing w:before="0" w:after="0" w:line="240" w:lineRule="auto"/>
        <w:ind w:left="0" w:firstLine="567"/>
        <w:jc w:val="center"/>
        <w:rPr>
          <w:rFonts w:ascii="Times New Roman" w:hAnsi="Times New Roman"/>
          <w:color w:val="auto"/>
          <w:sz w:val="22"/>
          <w:szCs w:val="22"/>
        </w:rPr>
      </w:pPr>
      <w:r w:rsidRPr="000F7D21">
        <w:rPr>
          <w:rFonts w:ascii="Times New Roman" w:hAnsi="Times New Roman"/>
          <w:color w:val="auto"/>
          <w:sz w:val="22"/>
          <w:szCs w:val="22"/>
        </w:rPr>
        <w:t>История питания человека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Питание как главное условие жизни любого живого организма. Уточнение представлений о пище челове</w:t>
      </w:r>
      <w:r w:rsidRPr="000F7D21">
        <w:rPr>
          <w:rFonts w:ascii="Times New Roman" w:hAnsi="Times New Roman"/>
          <w:color w:val="auto"/>
          <w:szCs w:val="22"/>
        </w:rPr>
        <w:softHyphen/>
        <w:t>ка в разные периоды развития общества.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Добывание пищи древним человеком как борьба за его выживание. Способы добывания: собирательство, бортниче</w:t>
      </w:r>
      <w:r w:rsidRPr="000F7D21">
        <w:rPr>
          <w:rFonts w:ascii="Times New Roman" w:hAnsi="Times New Roman"/>
          <w:color w:val="auto"/>
          <w:szCs w:val="22"/>
        </w:rPr>
        <w:softHyphen/>
        <w:t>ство, рыболовство, охота, земледелие, скотоводство. Приручение человеком животных. Значение домашних животных в жизни человека.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История хлеба и хлебопечения.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Способы </w:t>
      </w:r>
      <w:r w:rsidRPr="000F7D21">
        <w:rPr>
          <w:rFonts w:ascii="Times New Roman" w:hAnsi="Times New Roman"/>
          <w:szCs w:val="22"/>
        </w:rPr>
        <w:t>хранения и</w:t>
      </w:r>
      <w:r w:rsidRPr="000F7D21">
        <w:rPr>
          <w:rFonts w:ascii="Times New Roman" w:hAnsi="Times New Roman"/>
          <w:color w:val="auto"/>
          <w:szCs w:val="22"/>
        </w:rPr>
        <w:t xml:space="preserve"> нако</w:t>
      </w:r>
      <w:r w:rsidRPr="000F7D21">
        <w:rPr>
          <w:rFonts w:ascii="Times New Roman" w:hAnsi="Times New Roman"/>
          <w:color w:val="auto"/>
          <w:szCs w:val="22"/>
        </w:rPr>
        <w:softHyphen/>
        <w:t>пления продуктов питания</w:t>
      </w:r>
      <w:r w:rsidRPr="000F7D21">
        <w:rPr>
          <w:rFonts w:ascii="Times New Roman" w:hAnsi="Times New Roman"/>
          <w:szCs w:val="22"/>
        </w:rPr>
        <w:t>.</w:t>
      </w:r>
    </w:p>
    <w:p w:rsidR="005B5BE4" w:rsidRPr="000F7D21" w:rsidRDefault="005B5BE4" w:rsidP="00B33429">
      <w:pPr>
        <w:pStyle w:val="af5"/>
        <w:spacing w:after="0" w:line="240" w:lineRule="auto"/>
        <w:ind w:firstLine="567"/>
        <w:jc w:val="both"/>
        <w:rPr>
          <w:rFonts w:ascii="Times New Roman" w:hAnsi="Times New Roman"/>
          <w:b/>
          <w:color w:val="auto"/>
          <w:szCs w:val="22"/>
        </w:rPr>
      </w:pPr>
      <w:r w:rsidRPr="000F7D21">
        <w:rPr>
          <w:rFonts w:ascii="Times New Roman" w:hAnsi="Times New Roman"/>
          <w:color w:val="auto"/>
          <w:szCs w:val="22"/>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Pr="000F7D21" w:rsidRDefault="005B5BE4" w:rsidP="00B33429">
      <w:pPr>
        <w:pStyle w:val="af5"/>
        <w:spacing w:after="0" w:line="240" w:lineRule="auto"/>
        <w:ind w:firstLine="567"/>
        <w:jc w:val="center"/>
        <w:rPr>
          <w:rFonts w:ascii="Times New Roman" w:hAnsi="Times New Roman"/>
          <w:color w:val="auto"/>
          <w:szCs w:val="22"/>
        </w:rPr>
      </w:pPr>
      <w:r w:rsidRPr="000F7D21">
        <w:rPr>
          <w:rFonts w:ascii="Times New Roman" w:hAnsi="Times New Roman"/>
          <w:b/>
          <w:color w:val="auto"/>
          <w:szCs w:val="22"/>
        </w:rPr>
        <w:t>История появления посуды</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Посуда, ее назначение. Материалы для изготовления посуды. История появления по</w:t>
      </w:r>
      <w:r w:rsidRPr="000F7D21">
        <w:rPr>
          <w:rFonts w:ascii="Times New Roman" w:hAnsi="Times New Roman"/>
          <w:szCs w:val="22"/>
        </w:rPr>
        <w:softHyphen/>
      </w:r>
      <w:r w:rsidRPr="000F7D21">
        <w:rPr>
          <w:rFonts w:ascii="Times New Roman" w:hAnsi="Times New Roman"/>
          <w:color w:val="auto"/>
          <w:szCs w:val="22"/>
        </w:rPr>
        <w:t>суды. Глиняная посуда. Гончарное ремесло, изобретение гончарного круга, его зна</w:t>
      </w:r>
      <w:r w:rsidRPr="000F7D21">
        <w:rPr>
          <w:rFonts w:ascii="Times New Roman" w:hAnsi="Times New Roman"/>
          <w:szCs w:val="22"/>
        </w:rPr>
        <w:softHyphen/>
      </w:r>
      <w:r w:rsidRPr="000F7D21">
        <w:rPr>
          <w:rFonts w:ascii="Times New Roman" w:hAnsi="Times New Roman"/>
          <w:color w:val="auto"/>
          <w:szCs w:val="22"/>
        </w:rPr>
        <w:t>че</w:t>
      </w:r>
      <w:r w:rsidRPr="000F7D21">
        <w:rPr>
          <w:rFonts w:ascii="Times New Roman" w:hAnsi="Times New Roman"/>
          <w:szCs w:val="22"/>
        </w:rPr>
        <w:softHyphen/>
      </w:r>
      <w:r w:rsidRPr="000F7D21">
        <w:rPr>
          <w:rFonts w:ascii="Times New Roman" w:hAnsi="Times New Roman"/>
          <w:color w:val="auto"/>
          <w:szCs w:val="22"/>
        </w:rPr>
        <w:t>ние для развития производства глиняной посуды. Народные тради</w:t>
      </w:r>
      <w:r w:rsidRPr="000F7D21">
        <w:rPr>
          <w:rFonts w:ascii="Times New Roman" w:hAnsi="Times New Roman"/>
          <w:color w:val="auto"/>
          <w:szCs w:val="22"/>
        </w:rPr>
        <w:softHyphen/>
        <w:t>ции в из</w:t>
      </w:r>
      <w:r w:rsidRPr="000F7D21">
        <w:rPr>
          <w:rFonts w:ascii="Times New Roman" w:hAnsi="Times New Roman"/>
          <w:szCs w:val="22"/>
        </w:rPr>
        <w:softHyphen/>
      </w:r>
      <w:r w:rsidRPr="000F7D21">
        <w:rPr>
          <w:rFonts w:ascii="Times New Roman" w:hAnsi="Times New Roman"/>
          <w:color w:val="auto"/>
          <w:szCs w:val="22"/>
        </w:rPr>
        <w:t>го</w:t>
      </w:r>
      <w:r w:rsidRPr="000F7D21">
        <w:rPr>
          <w:rFonts w:ascii="Times New Roman" w:hAnsi="Times New Roman"/>
          <w:szCs w:val="22"/>
        </w:rPr>
        <w:softHyphen/>
      </w:r>
      <w:r w:rsidRPr="000F7D21">
        <w:rPr>
          <w:rFonts w:ascii="Times New Roman" w:hAnsi="Times New Roman"/>
          <w:color w:val="auto"/>
          <w:szCs w:val="22"/>
        </w:rPr>
        <w:t>то</w:t>
      </w:r>
      <w:r w:rsidRPr="000F7D21">
        <w:rPr>
          <w:rFonts w:ascii="Times New Roman" w:hAnsi="Times New Roman"/>
          <w:szCs w:val="22"/>
        </w:rPr>
        <w:softHyphen/>
      </w:r>
      <w:r w:rsidRPr="000F7D21">
        <w:rPr>
          <w:rFonts w:ascii="Times New Roman" w:hAnsi="Times New Roman"/>
          <w:color w:val="auto"/>
          <w:szCs w:val="22"/>
        </w:rPr>
        <w:t>в</w:t>
      </w:r>
      <w:r w:rsidRPr="000F7D21">
        <w:rPr>
          <w:rFonts w:ascii="Times New Roman" w:hAnsi="Times New Roman"/>
          <w:szCs w:val="22"/>
        </w:rPr>
        <w:softHyphen/>
      </w:r>
      <w:r w:rsidRPr="000F7D21">
        <w:rPr>
          <w:rFonts w:ascii="Times New Roman" w:hAnsi="Times New Roman"/>
          <w:color w:val="auto"/>
          <w:szCs w:val="22"/>
        </w:rPr>
        <w:t>ле</w:t>
      </w:r>
      <w:r w:rsidRPr="000F7D21">
        <w:rPr>
          <w:rFonts w:ascii="Times New Roman" w:hAnsi="Times New Roman"/>
          <w:szCs w:val="22"/>
        </w:rPr>
        <w:softHyphen/>
        <w:t>нии глиняной посуды</w:t>
      </w:r>
      <w:r w:rsidRPr="000F7D21">
        <w:rPr>
          <w:rFonts w:ascii="Times New Roman" w:hAnsi="Times New Roman"/>
          <w:color w:val="484442"/>
          <w:szCs w:val="22"/>
        </w:rPr>
        <w:t>.</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Деревянная посуда. История появления и использования деревянной посуды, ее виды. Преимущества деревянной по</w:t>
      </w:r>
      <w:r w:rsidRPr="000F7D21">
        <w:rPr>
          <w:rFonts w:ascii="Times New Roman" w:hAnsi="Times New Roman"/>
          <w:color w:val="auto"/>
          <w:szCs w:val="22"/>
        </w:rPr>
        <w:softHyphen/>
        <w:t xml:space="preserve"> суды для хранения продуктов, народные традиции ее изготов</w:t>
      </w:r>
      <w:r w:rsidRPr="000F7D21">
        <w:rPr>
          <w:rFonts w:ascii="Times New Roman" w:hAnsi="Times New Roman"/>
          <w:color w:val="auto"/>
          <w:szCs w:val="22"/>
        </w:rPr>
        <w:softHyphen/>
      </w:r>
      <w:r w:rsidRPr="000F7D21">
        <w:rPr>
          <w:rFonts w:ascii="Times New Roman" w:hAnsi="Times New Roman"/>
          <w:szCs w:val="22"/>
        </w:rPr>
        <w:t>ления</w:t>
      </w:r>
      <w:r w:rsidRPr="000F7D21">
        <w:rPr>
          <w:rFonts w:ascii="Times New Roman" w:hAnsi="Times New Roman"/>
          <w:color w:val="484442"/>
          <w:szCs w:val="22"/>
        </w:rPr>
        <w:t>.</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color w:val="auto"/>
          <w:szCs w:val="22"/>
        </w:rPr>
        <w:t>Посуда из других материалов. Изготовление посуды как искусство.</w:t>
      </w:r>
    </w:p>
    <w:p w:rsidR="005B5BE4" w:rsidRPr="000F7D21" w:rsidRDefault="00C911DC" w:rsidP="00B33429">
      <w:pPr>
        <w:pStyle w:val="af5"/>
        <w:spacing w:after="0" w:line="240" w:lineRule="auto"/>
        <w:ind w:firstLine="567"/>
        <w:jc w:val="both"/>
        <w:rPr>
          <w:rFonts w:ascii="Times New Roman" w:hAnsi="Times New Roman"/>
          <w:b/>
          <w:color w:val="auto"/>
          <w:szCs w:val="22"/>
        </w:rPr>
      </w:pPr>
      <w:r w:rsidRPr="000F7D21">
        <w:rPr>
          <w:rFonts w:ascii="Times New Roman" w:hAnsi="Times New Roman"/>
          <w:noProof/>
          <w:szCs w:val="22"/>
          <w:lang w:eastAsia="ru-RU"/>
        </w:rPr>
        <mc:AlternateContent>
          <mc:Choice Requires="wpg">
            <w:drawing>
              <wp:anchor distT="0" distB="0" distL="0" distR="0" simplePos="0" relativeHeight="251659776" behindDoc="0" locked="0" layoutInCell="1" allowOverlap="1" wp14:anchorId="71B2E8EA" wp14:editId="779E596F">
                <wp:simplePos x="0" y="0"/>
                <wp:positionH relativeFrom="page">
                  <wp:posOffset>25400</wp:posOffset>
                </wp:positionH>
                <wp:positionV relativeFrom="paragraph">
                  <wp:posOffset>445770</wp:posOffset>
                </wp:positionV>
                <wp:extent cx="1270" cy="603885"/>
                <wp:effectExtent l="19050" t="19050" r="36830" b="43815"/>
                <wp:wrapNone/>
                <wp:docPr id="56"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57"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b8MA&#10;AADbAAAADwAAAGRycy9kb3ducmV2LnhtbESPQWsCMRSE70L/Q3gFb5ptQVtWo0hBFD0UtYjHZ/K6&#10;Wdy8LJu4rv/eFAoeh5n5hpnOO1eJlppQelbwNsxAEGtvSi4U/ByWg08QISIbrDyTgjsFmM9eelPM&#10;jb/xjtp9LESCcMhRgY2xzqUM2pLDMPQ1cfJ+feMwJtkU0jR4S3BXyfcsG0uHJacFizV9WdKX/dUp&#10;uFRhqzetPt7NOS7t96rYXU8Lpfqv3WICIlIXn+H/9tooGH3A35f0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cb8MAAADbAAAADwAAAAAAAAAAAAAAAACYAgAAZHJzL2Rv&#10;d25yZXYueG1sUEsFBgAAAAAEAAQA9QAAAIgDAAAAAA==&#10;" path="m,950l,e" filled="f" strokecolor="#e4d8d4" strokeweight=".39mm">
                  <v:stroke endcap="square"/>
                  <v:path o:connecttype="custom" o:connectlocs="0,1650;0,701" o:connectangles="0,0"/>
                </v:shape>
                <w10:wrap anchorx="page"/>
              </v:group>
            </w:pict>
          </mc:Fallback>
        </mc:AlternateContent>
      </w:r>
      <w:r w:rsidR="005B5BE4" w:rsidRPr="000F7D21">
        <w:rPr>
          <w:rFonts w:ascii="Times New Roman" w:hAnsi="Times New Roman"/>
          <w:color w:val="auto"/>
          <w:szCs w:val="22"/>
        </w:rPr>
        <w:t xml:space="preserve">Профессии людей, связанные с изготовлением посуды. </w:t>
      </w:r>
    </w:p>
    <w:p w:rsidR="005B5BE4" w:rsidRPr="000F7D21" w:rsidRDefault="005B5BE4" w:rsidP="00B33429">
      <w:pPr>
        <w:pStyle w:val="af5"/>
        <w:spacing w:after="0" w:line="240" w:lineRule="auto"/>
        <w:ind w:firstLine="567"/>
        <w:jc w:val="center"/>
        <w:rPr>
          <w:rFonts w:ascii="Times New Roman" w:hAnsi="Times New Roman"/>
          <w:color w:val="auto"/>
          <w:szCs w:val="22"/>
        </w:rPr>
      </w:pPr>
      <w:r w:rsidRPr="000F7D21">
        <w:rPr>
          <w:rFonts w:ascii="Times New Roman" w:hAnsi="Times New Roman"/>
          <w:b/>
          <w:color w:val="auto"/>
          <w:szCs w:val="22"/>
        </w:rPr>
        <w:t>История появления одежды и обуви</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Уточнение представлений об одежде и обуви, их функциях. Материалы для изготовления одежды и обуви. Различия в мужской и женской одежде</w:t>
      </w:r>
      <w:r w:rsidRPr="000F7D21">
        <w:rPr>
          <w:rFonts w:ascii="Times New Roman" w:hAnsi="Times New Roman"/>
          <w:color w:val="160F0C"/>
          <w:szCs w:val="22"/>
        </w:rPr>
        <w:t xml:space="preserve">.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0F7D21">
        <w:rPr>
          <w:rFonts w:ascii="Times New Roman" w:hAnsi="Times New Roman"/>
          <w:color w:val="auto"/>
          <w:szCs w:val="22"/>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0F7D21">
        <w:rPr>
          <w:rFonts w:ascii="Times New Roman" w:hAnsi="Times New Roman"/>
          <w:color w:val="5B5956"/>
          <w:szCs w:val="22"/>
        </w:rPr>
        <w:t>.</w:t>
      </w:r>
      <w:r w:rsidR="00D3324E" w:rsidRPr="000F7D21">
        <w:rPr>
          <w:rFonts w:ascii="Times New Roman" w:hAnsi="Times New Roman"/>
          <w:color w:val="5B5956"/>
          <w:szCs w:val="22"/>
        </w:rPr>
        <w:t xml:space="preserve"> </w:t>
      </w:r>
      <w:r w:rsidRPr="000F7D21">
        <w:rPr>
          <w:rFonts w:ascii="Times New Roman" w:hAnsi="Times New Roman"/>
          <w:color w:val="auto"/>
          <w:szCs w:val="22"/>
        </w:rPr>
        <w:t xml:space="preserve">Изготовление одежды как искусство. Изменения в одежде и обуви в разные </w:t>
      </w:r>
      <w:r w:rsidR="00D3324E" w:rsidRPr="000F7D21">
        <w:rPr>
          <w:rFonts w:ascii="Times New Roman" w:hAnsi="Times New Roman"/>
          <w:color w:val="auto"/>
          <w:szCs w:val="22"/>
        </w:rPr>
        <w:t>вр</w:t>
      </w:r>
      <w:r w:rsidRPr="000F7D21">
        <w:rPr>
          <w:rFonts w:ascii="Times New Roman" w:hAnsi="Times New Roman"/>
          <w:color w:val="auto"/>
          <w:szCs w:val="22"/>
        </w:rPr>
        <w:t>емена у разных народов. Образцы народ</w:t>
      </w:r>
      <w:r w:rsidRPr="000F7D21">
        <w:rPr>
          <w:rFonts w:ascii="Times New Roman" w:hAnsi="Times New Roman"/>
          <w:color w:val="auto"/>
          <w:szCs w:val="22"/>
        </w:rPr>
        <w:softHyphen/>
        <w:t>ной одежды (на примере региона).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История появления обуви. Влияние климатических усло</w:t>
      </w:r>
      <w:r w:rsidRPr="000F7D21">
        <w:rPr>
          <w:rFonts w:ascii="Times New Roman" w:hAnsi="Times New Roman"/>
          <w:color w:val="auto"/>
          <w:szCs w:val="22"/>
        </w:rPr>
        <w:softHyphen/>
        <w:t xml:space="preserve">вий на возникновение разных видов обуви. Обувь в разные исторические </w:t>
      </w:r>
      <w:r w:rsidR="00D3324E" w:rsidRPr="000F7D21">
        <w:rPr>
          <w:rFonts w:ascii="Times New Roman" w:hAnsi="Times New Roman"/>
          <w:color w:val="auto"/>
          <w:szCs w:val="22"/>
        </w:rPr>
        <w:t>вр</w:t>
      </w:r>
      <w:r w:rsidRPr="000F7D21">
        <w:rPr>
          <w:rFonts w:ascii="Times New Roman" w:hAnsi="Times New Roman"/>
          <w:color w:val="auto"/>
          <w:szCs w:val="22"/>
        </w:rPr>
        <w:t>емена: лапти, сапоги, туфли, сандалии и др.</w:t>
      </w:r>
    </w:p>
    <w:p w:rsidR="005B5BE4" w:rsidRPr="000F7D21" w:rsidRDefault="005B5BE4" w:rsidP="00B33429">
      <w:pPr>
        <w:pStyle w:val="af5"/>
        <w:spacing w:after="0" w:line="240" w:lineRule="auto"/>
        <w:ind w:firstLine="567"/>
        <w:jc w:val="both"/>
        <w:rPr>
          <w:rFonts w:ascii="Times New Roman" w:hAnsi="Times New Roman"/>
          <w:b/>
          <w:color w:val="auto"/>
          <w:szCs w:val="22"/>
        </w:rPr>
      </w:pPr>
      <w:r w:rsidRPr="000F7D21">
        <w:rPr>
          <w:rFonts w:ascii="Times New Roman" w:hAnsi="Times New Roman"/>
          <w:color w:val="auto"/>
          <w:szCs w:val="22"/>
        </w:rPr>
        <w:t xml:space="preserve">Профессии людей, связанные с изготовлением одежды и обуви.  </w:t>
      </w:r>
    </w:p>
    <w:p w:rsidR="005B5BE4" w:rsidRPr="000F7D21" w:rsidRDefault="005B5BE4"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История человеческого общества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Представления древних людей об окружающем мире. Ос</w:t>
      </w:r>
      <w:r w:rsidRPr="000F7D21">
        <w:rPr>
          <w:rFonts w:ascii="Times New Roman" w:hAnsi="Times New Roman"/>
          <w:color w:val="auto"/>
          <w:szCs w:val="22"/>
        </w:rPr>
        <w:softHyphen/>
        <w:t>воение человеком морей и океанов, открытие новых земель, изменение представлений о мире.</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Истоки возникновения мировых религий: иудаизм, христи</w:t>
      </w:r>
      <w:r w:rsidRPr="000F7D21">
        <w:rPr>
          <w:rFonts w:ascii="Times New Roman" w:hAnsi="Times New Roman"/>
          <w:color w:val="auto"/>
          <w:szCs w:val="22"/>
        </w:rPr>
        <w:softHyphen/>
        <w:t>анство, буддизм, ислам. Значение религии для духовной жизни человечества.</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Зарождение науки, важнейшие челове</w:t>
      </w:r>
      <w:r w:rsidRPr="000F7D21">
        <w:rPr>
          <w:rFonts w:ascii="Times New Roman" w:hAnsi="Times New Roman"/>
          <w:color w:val="auto"/>
          <w:szCs w:val="22"/>
        </w:rPr>
        <w:softHyphen/>
        <w:t>ческие изобретения</w:t>
      </w:r>
      <w:r w:rsidRPr="000F7D21">
        <w:rPr>
          <w:rFonts w:ascii="Times New Roman" w:hAnsi="Times New Roman"/>
          <w:szCs w:val="22"/>
        </w:rPr>
        <w:t>.</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Направления в науке: астрономия, математика, география и др. Изменение среды и общества в ходе развития науки.</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color w:val="auto"/>
          <w:szCs w:val="22"/>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0F7D21">
        <w:rPr>
          <w:rFonts w:ascii="Times New Roman" w:hAnsi="Times New Roman"/>
          <w:szCs w:val="22"/>
        </w:rPr>
        <w:t>.</w:t>
      </w:r>
      <w:r w:rsidR="00D3324E" w:rsidRPr="000F7D21">
        <w:rPr>
          <w:rFonts w:ascii="Times New Roman" w:hAnsi="Times New Roman"/>
          <w:szCs w:val="22"/>
        </w:rPr>
        <w:t xml:space="preserve"> </w:t>
      </w:r>
      <w:r w:rsidRPr="000F7D21">
        <w:rPr>
          <w:rFonts w:ascii="Times New Roman" w:hAnsi="Times New Roman"/>
          <w:szCs w:val="22"/>
        </w:rPr>
        <w:t>Л</w:t>
      </w:r>
      <w:r w:rsidRPr="000F7D21">
        <w:rPr>
          <w:rFonts w:ascii="Times New Roman" w:hAnsi="Times New Roman"/>
          <w:color w:val="auto"/>
          <w:szCs w:val="22"/>
        </w:rPr>
        <w:t>ати</w:t>
      </w:r>
      <w:r w:rsidRPr="000F7D21">
        <w:rPr>
          <w:rFonts w:ascii="Times New Roman" w:hAnsi="Times New Roman"/>
          <w:szCs w:val="22"/>
        </w:rPr>
        <w:t>нский</w:t>
      </w:r>
      <w:r w:rsidRPr="000F7D21">
        <w:rPr>
          <w:rFonts w:ascii="Times New Roman" w:hAnsi="Times New Roman"/>
          <w:color w:val="auto"/>
          <w:szCs w:val="22"/>
        </w:rPr>
        <w:t xml:space="preserve"> и сла</w:t>
      </w:r>
      <w:r w:rsidRPr="000F7D21">
        <w:rPr>
          <w:rFonts w:ascii="Times New Roman" w:hAnsi="Times New Roman"/>
          <w:szCs w:val="22"/>
        </w:rPr>
        <w:t>вянский</w:t>
      </w:r>
      <w:r w:rsidR="00D3324E" w:rsidRPr="000F7D21">
        <w:rPr>
          <w:rFonts w:ascii="Times New Roman" w:hAnsi="Times New Roman"/>
          <w:szCs w:val="22"/>
        </w:rPr>
        <w:t xml:space="preserve"> </w:t>
      </w:r>
      <w:r w:rsidRPr="000F7D21">
        <w:rPr>
          <w:rFonts w:ascii="Times New Roman" w:hAnsi="Times New Roman"/>
          <w:szCs w:val="22"/>
        </w:rPr>
        <w:t>алфавит</w:t>
      </w:r>
      <w:r w:rsidRPr="000F7D21">
        <w:rPr>
          <w:rFonts w:ascii="Times New Roman" w:hAnsi="Times New Roman"/>
          <w:color w:val="auto"/>
          <w:szCs w:val="22"/>
        </w:rPr>
        <w:t xml:space="preserve">. История книги и книгопечатания.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szCs w:val="22"/>
        </w:rPr>
        <w:t>Культура</w:t>
      </w:r>
      <w:r w:rsidRPr="000F7D21">
        <w:rPr>
          <w:rFonts w:ascii="Times New Roman" w:hAnsi="Times New Roman"/>
          <w:color w:val="auto"/>
          <w:szCs w:val="22"/>
        </w:rPr>
        <w:t xml:space="preserve"> и </w:t>
      </w:r>
      <w:r w:rsidRPr="000F7D21">
        <w:rPr>
          <w:rFonts w:ascii="Times New Roman" w:hAnsi="Times New Roman"/>
          <w:szCs w:val="22"/>
        </w:rPr>
        <w:t>человек</w:t>
      </w:r>
      <w:r w:rsidRPr="000F7D21">
        <w:rPr>
          <w:rFonts w:ascii="Times New Roman" w:hAnsi="Times New Roman"/>
          <w:color w:val="auto"/>
          <w:szCs w:val="22"/>
        </w:rPr>
        <w:t xml:space="preserve"> как носит</w:t>
      </w:r>
      <w:r w:rsidRPr="000F7D21">
        <w:rPr>
          <w:rFonts w:ascii="Times New Roman" w:hAnsi="Times New Roman"/>
          <w:szCs w:val="22"/>
        </w:rPr>
        <w:t>ель</w:t>
      </w:r>
      <w:r w:rsidRPr="000F7D21">
        <w:rPr>
          <w:rFonts w:ascii="Times New Roman" w:hAnsi="Times New Roman"/>
          <w:color w:val="auto"/>
          <w:szCs w:val="22"/>
        </w:rPr>
        <w:t xml:space="preserve"> культуры. Искусство как особая сфера человеческой деятельности.</w:t>
      </w:r>
    </w:p>
    <w:p w:rsidR="005B5BE4" w:rsidRPr="000F7D21" w:rsidRDefault="005B5BE4" w:rsidP="00B33429">
      <w:pPr>
        <w:pStyle w:val="af5"/>
        <w:spacing w:after="0" w:line="240" w:lineRule="auto"/>
        <w:ind w:firstLine="567"/>
        <w:rPr>
          <w:rFonts w:ascii="Times New Roman" w:hAnsi="Times New Roman"/>
          <w:color w:val="auto"/>
          <w:szCs w:val="22"/>
        </w:rPr>
      </w:pPr>
      <w:r w:rsidRPr="000F7D21">
        <w:rPr>
          <w:rFonts w:ascii="Times New Roman" w:hAnsi="Times New Roman"/>
          <w:color w:val="auto"/>
          <w:szCs w:val="22"/>
        </w:rPr>
        <w:t xml:space="preserve">Виды и </w:t>
      </w:r>
      <w:r w:rsidRPr="000F7D21">
        <w:rPr>
          <w:rFonts w:ascii="Times New Roman" w:hAnsi="Times New Roman"/>
          <w:szCs w:val="22"/>
        </w:rPr>
        <w:t>направления</w:t>
      </w:r>
      <w:r w:rsidR="00D3324E" w:rsidRPr="000F7D21">
        <w:rPr>
          <w:rFonts w:ascii="Times New Roman" w:hAnsi="Times New Roman"/>
          <w:szCs w:val="22"/>
        </w:rPr>
        <w:t xml:space="preserve"> </w:t>
      </w:r>
      <w:r w:rsidRPr="000F7D21">
        <w:rPr>
          <w:rFonts w:ascii="Times New Roman" w:hAnsi="Times New Roman"/>
          <w:szCs w:val="22"/>
        </w:rPr>
        <w:t>искусства</w:t>
      </w:r>
      <w:r w:rsidRPr="000F7D21">
        <w:rPr>
          <w:rFonts w:ascii="Times New Roman" w:hAnsi="Times New Roman"/>
          <w:color w:val="auto"/>
          <w:szCs w:val="22"/>
        </w:rPr>
        <w:t>.</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Экономика как показатель развития общества и государ</w:t>
      </w:r>
      <w:r w:rsidRPr="000F7D21">
        <w:rPr>
          <w:rFonts w:ascii="Times New Roman" w:hAnsi="Times New Roman"/>
          <w:color w:val="auto"/>
          <w:szCs w:val="22"/>
        </w:rPr>
        <w:softHyphen/>
        <w:t>ства. История денег, торговли. Государства богатые и бедные.</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Войны. Причины возникновения войн. Исторические уроки войн.</w:t>
      </w:r>
    </w:p>
    <w:p w:rsidR="005B5BE4" w:rsidRPr="000F7D21" w:rsidRDefault="005B5BE4" w:rsidP="00B33429">
      <w:pPr>
        <w:pStyle w:val="1"/>
        <w:spacing w:before="0" w:after="0" w:line="240" w:lineRule="auto"/>
        <w:ind w:left="0" w:firstLine="567"/>
        <w:rPr>
          <w:rFonts w:ascii="Times New Roman" w:hAnsi="Times New Roman"/>
          <w:color w:val="auto"/>
          <w:sz w:val="22"/>
          <w:szCs w:val="22"/>
        </w:rPr>
      </w:pPr>
      <w:r w:rsidRPr="000F7D21">
        <w:rPr>
          <w:rFonts w:ascii="Times New Roman" w:hAnsi="Times New Roman"/>
          <w:b w:val="0"/>
          <w:color w:val="auto"/>
          <w:sz w:val="22"/>
          <w:szCs w:val="22"/>
        </w:rPr>
        <w:t>Рекомендуемые виды практических заданий:</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заполнение анкет;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рисование на темы: «Моя семья»,  «Мой дом»,  «Моя ули</w:t>
      </w:r>
      <w:r w:rsidRPr="000F7D21">
        <w:rPr>
          <w:rFonts w:ascii="Times New Roman" w:hAnsi="Times New Roman"/>
          <w:color w:val="auto"/>
          <w:szCs w:val="22"/>
        </w:rPr>
        <w:softHyphen/>
        <w:t xml:space="preserve">ца» и т. д.;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составление устных рассказов о себе, членах семьи, родственниках, друзьях;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составление автобиографии и биографий членов семьи (под руководством учителя);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составление родословного дерева (рисунок);  </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color w:val="auto"/>
          <w:szCs w:val="22"/>
        </w:rPr>
        <w:t>рисование Государственного флага, прослушивание Государственного гимна;</w:t>
      </w:r>
    </w:p>
    <w:p w:rsidR="005B5BE4" w:rsidRPr="000F7D21" w:rsidRDefault="005B5BE4" w:rsidP="00B33429">
      <w:pPr>
        <w:pStyle w:val="af5"/>
        <w:spacing w:after="0" w:line="240" w:lineRule="auto"/>
        <w:ind w:firstLine="567"/>
        <w:rPr>
          <w:rFonts w:ascii="Times New Roman" w:hAnsi="Times New Roman"/>
          <w:color w:val="auto"/>
          <w:szCs w:val="22"/>
        </w:rPr>
      </w:pPr>
      <w:r w:rsidRPr="000F7D21">
        <w:rPr>
          <w:rFonts w:ascii="Times New Roman" w:hAnsi="Times New Roman"/>
          <w:szCs w:val="22"/>
        </w:rPr>
        <w:t>и</w:t>
      </w:r>
      <w:r w:rsidRPr="000F7D21">
        <w:rPr>
          <w:rFonts w:ascii="Times New Roman" w:hAnsi="Times New Roman"/>
          <w:color w:val="auto"/>
          <w:szCs w:val="22"/>
        </w:rPr>
        <w:t xml:space="preserve">зображение схем сменяемости </w:t>
      </w:r>
      <w:r w:rsidR="00D3324E" w:rsidRPr="000F7D21">
        <w:rPr>
          <w:rFonts w:ascii="Times New Roman" w:hAnsi="Times New Roman"/>
          <w:color w:val="auto"/>
          <w:szCs w:val="22"/>
        </w:rPr>
        <w:t>вр</w:t>
      </w:r>
      <w:r w:rsidRPr="000F7D21">
        <w:rPr>
          <w:rFonts w:ascii="Times New Roman" w:hAnsi="Times New Roman"/>
          <w:color w:val="auto"/>
          <w:szCs w:val="22"/>
        </w:rPr>
        <w:t xml:space="preserve">емен года;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составление календаря на неделю, месяц: изображение «ленты </w:t>
      </w:r>
      <w:r w:rsidR="00D3324E" w:rsidRPr="000F7D21">
        <w:rPr>
          <w:rFonts w:ascii="Times New Roman" w:hAnsi="Times New Roman"/>
          <w:color w:val="auto"/>
          <w:szCs w:val="22"/>
        </w:rPr>
        <w:t>вр</w:t>
      </w:r>
      <w:r w:rsidRPr="000F7D21">
        <w:rPr>
          <w:rFonts w:ascii="Times New Roman" w:hAnsi="Times New Roman"/>
          <w:color w:val="auto"/>
          <w:szCs w:val="22"/>
        </w:rPr>
        <w:t xml:space="preserve">емени» одного столетия, одного тысячелетия; ориентировка на «ленте </w:t>
      </w:r>
      <w:r w:rsidR="00D3324E" w:rsidRPr="000F7D21">
        <w:rPr>
          <w:rFonts w:ascii="Times New Roman" w:hAnsi="Times New Roman"/>
          <w:color w:val="auto"/>
          <w:szCs w:val="22"/>
        </w:rPr>
        <w:t>вр</w:t>
      </w:r>
      <w:r w:rsidRPr="000F7D21">
        <w:rPr>
          <w:rFonts w:ascii="Times New Roman" w:hAnsi="Times New Roman"/>
          <w:color w:val="auto"/>
          <w:szCs w:val="22"/>
        </w:rPr>
        <w:t xml:space="preserve">емени»;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объяснение смысла пословиц и поговорок о </w:t>
      </w:r>
      <w:r w:rsidR="00D3324E" w:rsidRPr="000F7D21">
        <w:rPr>
          <w:rFonts w:ascii="Times New Roman" w:hAnsi="Times New Roman"/>
          <w:color w:val="auto"/>
          <w:szCs w:val="22"/>
        </w:rPr>
        <w:t>вр</w:t>
      </w:r>
      <w:r w:rsidRPr="000F7D21">
        <w:rPr>
          <w:rFonts w:ascii="Times New Roman" w:hAnsi="Times New Roman"/>
          <w:color w:val="auto"/>
          <w:szCs w:val="22"/>
        </w:rPr>
        <w:t xml:space="preserve">емени, </w:t>
      </w:r>
      <w:r w:rsidR="00D3324E" w:rsidRPr="000F7D21">
        <w:rPr>
          <w:rFonts w:ascii="Times New Roman" w:hAnsi="Times New Roman"/>
          <w:color w:val="auto"/>
          <w:szCs w:val="22"/>
        </w:rPr>
        <w:t>вр</w:t>
      </w:r>
      <w:r w:rsidRPr="000F7D21">
        <w:rPr>
          <w:rFonts w:ascii="Times New Roman" w:hAnsi="Times New Roman"/>
          <w:color w:val="auto"/>
          <w:szCs w:val="22"/>
        </w:rPr>
        <w:t xml:space="preserve">еменах года, о человеке и </w:t>
      </w:r>
      <w:r w:rsidR="00D3324E" w:rsidRPr="000F7D21">
        <w:rPr>
          <w:rFonts w:ascii="Times New Roman" w:hAnsi="Times New Roman"/>
          <w:color w:val="auto"/>
          <w:szCs w:val="22"/>
        </w:rPr>
        <w:t>вр</w:t>
      </w:r>
      <w:r w:rsidRPr="000F7D21">
        <w:rPr>
          <w:rFonts w:ascii="Times New Roman" w:hAnsi="Times New Roman"/>
          <w:color w:val="auto"/>
          <w:szCs w:val="22"/>
        </w:rPr>
        <w:t>емени и др.</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чтение и пересказы адаптированных текстов по </w:t>
      </w:r>
      <w:r w:rsidRPr="000F7D21">
        <w:rPr>
          <w:rFonts w:ascii="Times New Roman" w:hAnsi="Times New Roman"/>
          <w:szCs w:val="22"/>
        </w:rPr>
        <w:t>изучаемым темам</w:t>
      </w:r>
      <w:r w:rsidRPr="000F7D21">
        <w:rPr>
          <w:rFonts w:ascii="Times New Roman" w:hAnsi="Times New Roman"/>
          <w:color w:val="auto"/>
          <w:szCs w:val="22"/>
        </w:rPr>
        <w:t>;</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рассматривание и анализ иллюстраций, альбомов с изо</w:t>
      </w:r>
      <w:r w:rsidRPr="000F7D21">
        <w:rPr>
          <w:rFonts w:ascii="Times New Roman" w:hAnsi="Times New Roman"/>
          <w:color w:val="auto"/>
          <w:szCs w:val="22"/>
        </w:rPr>
        <w:softHyphen/>
        <w:t>бражениями гербов, монет, археологических находок, архи</w:t>
      </w:r>
      <w:r w:rsidRPr="000F7D21">
        <w:rPr>
          <w:rFonts w:ascii="Times New Roman" w:hAnsi="Times New Roman"/>
          <w:color w:val="auto"/>
          <w:szCs w:val="22"/>
        </w:rPr>
        <w:softHyphen/>
        <w:t>тектурных сооружений, относящихся к различным историче</w:t>
      </w:r>
      <w:r w:rsidRPr="000F7D21">
        <w:rPr>
          <w:rFonts w:ascii="Times New Roman" w:hAnsi="Times New Roman"/>
          <w:color w:val="auto"/>
          <w:szCs w:val="22"/>
        </w:rPr>
        <w:softHyphen/>
        <w:t>ским эпохам;</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экскурсии в краеведческий и исторический музеи;</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ознакомление с историческими памятниками, архитектурными сооружениями; </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 xml:space="preserve">просмотр фильмов о культурных памятниках;  </w:t>
      </w:r>
    </w:p>
    <w:p w:rsidR="00787E4F" w:rsidRPr="000F7D21" w:rsidRDefault="005B5BE4" w:rsidP="00B33429">
      <w:pPr>
        <w:pStyle w:val="af5"/>
        <w:spacing w:after="0" w:line="240" w:lineRule="auto"/>
        <w:ind w:firstLine="567"/>
        <w:jc w:val="both"/>
        <w:rPr>
          <w:rFonts w:ascii="Times New Roman" w:hAnsi="Times New Roman"/>
          <w:b/>
          <w:color w:val="auto"/>
          <w:szCs w:val="22"/>
        </w:rPr>
      </w:pPr>
      <w:r w:rsidRPr="000F7D21">
        <w:rPr>
          <w:rFonts w:ascii="Times New Roman" w:hAnsi="Times New Roman"/>
          <w:color w:val="auto"/>
          <w:szCs w:val="22"/>
        </w:rPr>
        <w:t>викторин</w:t>
      </w:r>
      <w:r w:rsidRPr="000F7D21">
        <w:rPr>
          <w:rFonts w:ascii="Times New Roman" w:hAnsi="Times New Roman"/>
          <w:szCs w:val="22"/>
        </w:rPr>
        <w:t>ы</w:t>
      </w:r>
      <w:r w:rsidRPr="000F7D21">
        <w:rPr>
          <w:rFonts w:ascii="Times New Roman" w:hAnsi="Times New Roman"/>
          <w:color w:val="auto"/>
          <w:szCs w:val="22"/>
        </w:rPr>
        <w:t xml:space="preserve"> на темы: «С чего начинается Родина?», «Моя семья», «Мой род», «Я и мои друзья», «Страна, в которой я живу», «События прошлого», «</w:t>
      </w:r>
      <w:r w:rsidR="00D3324E" w:rsidRPr="000F7D21">
        <w:rPr>
          <w:rFonts w:ascii="Times New Roman" w:hAnsi="Times New Roman"/>
          <w:color w:val="auto"/>
          <w:szCs w:val="22"/>
        </w:rPr>
        <w:t>вр</w:t>
      </w:r>
      <w:r w:rsidRPr="000F7D21">
        <w:rPr>
          <w:rFonts w:ascii="Times New Roman" w:hAnsi="Times New Roman"/>
          <w:color w:val="auto"/>
          <w:szCs w:val="22"/>
        </w:rPr>
        <w:t>емя, в котором мы живем»</w:t>
      </w:r>
      <w:r w:rsidRPr="000F7D21">
        <w:rPr>
          <w:rFonts w:ascii="Times New Roman" w:hAnsi="Times New Roman"/>
          <w:szCs w:val="22"/>
        </w:rPr>
        <w:t xml:space="preserve">, </w:t>
      </w:r>
      <w:r w:rsidRPr="000F7D21">
        <w:rPr>
          <w:rFonts w:ascii="Times New Roman" w:hAnsi="Times New Roman"/>
          <w:color w:val="auto"/>
          <w:szCs w:val="22"/>
        </w:rPr>
        <w:t>«История од</w:t>
      </w:r>
      <w:r w:rsidRPr="000F7D21">
        <w:rPr>
          <w:rFonts w:ascii="Times New Roman" w:hAnsi="Times New Roman"/>
          <w:color w:val="auto"/>
          <w:szCs w:val="22"/>
        </w:rPr>
        <w:softHyphen/>
        <w:t>ного памятника », «История в рассказах очевидцев», «Исто</w:t>
      </w:r>
      <w:r w:rsidRPr="000F7D21">
        <w:rPr>
          <w:rFonts w:ascii="Times New Roman" w:hAnsi="Times New Roman"/>
          <w:color w:val="auto"/>
          <w:szCs w:val="22"/>
        </w:rPr>
        <w:softHyphen/>
        <w:t>рические памятники нашего города»  и др.</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color w:val="auto"/>
        </w:rPr>
        <w:t>ИСТОРИЯ ОТЕЧЕСТВА</w:t>
      </w:r>
    </w:p>
    <w:p w:rsidR="005B5BE4" w:rsidRPr="000F7D21" w:rsidRDefault="005B5BE4" w:rsidP="00B33429">
      <w:pPr>
        <w:pStyle w:val="ListParagraph1"/>
        <w:spacing w:after="0" w:line="240" w:lineRule="auto"/>
        <w:ind w:left="0" w:firstLine="567"/>
        <w:jc w:val="center"/>
        <w:rPr>
          <w:rFonts w:ascii="Times New Roman" w:hAnsi="Times New Roman"/>
        </w:rPr>
      </w:pPr>
      <w:r w:rsidRPr="000F7D21">
        <w:rPr>
          <w:rFonts w:ascii="Times New Roman" w:hAnsi="Times New Roman"/>
          <w:b/>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 Предмет «История Отечества» играет важную роль в процессе развития и во</w:t>
      </w:r>
      <w:r w:rsidRPr="000F7D21">
        <w:rPr>
          <w:rFonts w:ascii="Times New Roman" w:hAnsi="Times New Roman" w:cs="Times New Roman"/>
          <w:color w:val="auto"/>
        </w:rPr>
        <w:softHyphen/>
        <w:t>с</w:t>
      </w:r>
      <w:r w:rsidRPr="000F7D21">
        <w:rPr>
          <w:rFonts w:ascii="Times New Roman" w:hAnsi="Times New Roman" w:cs="Times New Roman"/>
          <w:color w:val="auto"/>
        </w:rPr>
        <w:softHyphen/>
        <w:t>пи</w:t>
      </w:r>
      <w:r w:rsidRPr="000F7D21">
        <w:rPr>
          <w:rFonts w:ascii="Times New Roman" w:hAnsi="Times New Roman" w:cs="Times New Roman"/>
          <w:color w:val="auto"/>
        </w:rPr>
        <w:softHyphen/>
        <w:t>та</w:t>
      </w:r>
      <w:r w:rsidRPr="000F7D21">
        <w:rPr>
          <w:rFonts w:ascii="Times New Roman" w:hAnsi="Times New Roman" w:cs="Times New Roman"/>
          <w:color w:val="auto"/>
        </w:rPr>
        <w:softHyphen/>
        <w:t>ния личности обучающихся с умственной отсталостью (интеллектуальными на</w:t>
      </w:r>
      <w:r w:rsidRPr="000F7D21">
        <w:rPr>
          <w:rFonts w:ascii="Times New Roman" w:hAnsi="Times New Roman" w:cs="Times New Roman"/>
          <w:color w:val="auto"/>
        </w:rPr>
        <w:softHyphen/>
        <w:t>ру</w:t>
      </w:r>
      <w:r w:rsidRPr="000F7D21">
        <w:rPr>
          <w:rFonts w:ascii="Times New Roman" w:hAnsi="Times New Roman" w:cs="Times New Roman"/>
          <w:color w:val="auto"/>
        </w:rPr>
        <w:softHyphen/>
        <w:t>ше</w:t>
      </w:r>
      <w:r w:rsidRPr="000F7D21">
        <w:rPr>
          <w:rFonts w:ascii="Times New Roman" w:hAnsi="Times New Roman" w:cs="Times New Roman"/>
          <w:color w:val="auto"/>
        </w:rPr>
        <w:softHyphen/>
        <w:t>ни</w:t>
      </w:r>
      <w:r w:rsidRPr="000F7D21">
        <w:rPr>
          <w:rFonts w:ascii="Times New Roman" w:hAnsi="Times New Roman" w:cs="Times New Roman"/>
          <w:color w:val="auto"/>
        </w:rPr>
        <w:softHyphen/>
        <w:t>я</w:t>
      </w:r>
      <w:r w:rsidRPr="000F7D21">
        <w:rPr>
          <w:rFonts w:ascii="Times New Roman" w:hAnsi="Times New Roman" w:cs="Times New Roman"/>
          <w:color w:val="auto"/>
        </w:rPr>
        <w:softHyphen/>
        <w:t>ми), формирования гражданской по</w:t>
      </w:r>
      <w:r w:rsidRPr="000F7D21">
        <w:rPr>
          <w:rFonts w:ascii="Times New Roman" w:hAnsi="Times New Roman" w:cs="Times New Roman"/>
          <w:color w:val="auto"/>
        </w:rPr>
        <w:softHyphen/>
        <w:t>зи</w:t>
      </w:r>
      <w:r w:rsidRPr="000F7D21">
        <w:rPr>
          <w:rFonts w:ascii="Times New Roman" w:hAnsi="Times New Roman" w:cs="Times New Roman"/>
          <w:color w:val="auto"/>
        </w:rPr>
        <w:softHyphen/>
        <w:t>ции учащихся, воспитания их в духе патриотизма и ува</w:t>
      </w:r>
      <w:r w:rsidRPr="000F7D21">
        <w:rPr>
          <w:rFonts w:ascii="Times New Roman" w:hAnsi="Times New Roman" w:cs="Times New Roman"/>
          <w:color w:val="auto"/>
        </w:rPr>
        <w:softHyphen/>
        <w:t>жения к своей Родине, ее ис</w:t>
      </w:r>
      <w:r w:rsidRPr="000F7D21">
        <w:rPr>
          <w:rFonts w:ascii="Times New Roman" w:hAnsi="Times New Roman" w:cs="Times New Roman"/>
          <w:color w:val="auto"/>
        </w:rPr>
        <w:softHyphen/>
        <w:t>то</w:t>
      </w:r>
      <w:r w:rsidRPr="000F7D21">
        <w:rPr>
          <w:rFonts w:ascii="Times New Roman" w:hAnsi="Times New Roman" w:cs="Times New Roman"/>
          <w:color w:val="auto"/>
        </w:rPr>
        <w:softHyphen/>
        <w:t>ри</w:t>
      </w:r>
      <w:r w:rsidRPr="000F7D21">
        <w:rPr>
          <w:rFonts w:ascii="Times New Roman" w:hAnsi="Times New Roman" w:cs="Times New Roman"/>
          <w:color w:val="auto"/>
        </w:rPr>
        <w:softHyphen/>
        <w:t>че</w:t>
      </w:r>
      <w:r w:rsidRPr="000F7D21">
        <w:rPr>
          <w:rFonts w:ascii="Times New Roman" w:hAnsi="Times New Roman" w:cs="Times New Roman"/>
          <w:color w:val="auto"/>
        </w:rPr>
        <w:softHyphen/>
        <w:t>с</w:t>
      </w:r>
      <w:r w:rsidRPr="000F7D21">
        <w:rPr>
          <w:rFonts w:ascii="Times New Roman" w:hAnsi="Times New Roman" w:cs="Times New Roman"/>
          <w:color w:val="auto"/>
        </w:rPr>
        <w:softHyphen/>
        <w:t xml:space="preserve">кому прошлому.  </w:t>
      </w:r>
    </w:p>
    <w:p w:rsidR="005B5BE4" w:rsidRPr="000F7D21" w:rsidRDefault="005B5BE4" w:rsidP="00B33429">
      <w:pPr>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b/>
          <w:color w:val="auto"/>
        </w:rPr>
        <w:t xml:space="preserve">Основные цели изучения данного предмета ― </w:t>
      </w:r>
      <w:r w:rsidRPr="000F7D21">
        <w:rPr>
          <w:rFonts w:ascii="Times New Roman" w:hAnsi="Times New Roman" w:cs="Times New Roman"/>
          <w:color w:val="auto"/>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5B5BE4" w:rsidRPr="000F7D21" w:rsidRDefault="005B5BE4" w:rsidP="00B33429">
      <w:pPr>
        <w:spacing w:after="0" w:line="240" w:lineRule="auto"/>
        <w:ind w:firstLine="567"/>
        <w:rPr>
          <w:rFonts w:ascii="Times New Roman" w:hAnsi="Times New Roman" w:cs="Times New Roman"/>
        </w:rPr>
      </w:pPr>
      <w:r w:rsidRPr="000F7D21">
        <w:rPr>
          <w:rFonts w:ascii="Times New Roman" w:hAnsi="Times New Roman" w:cs="Times New Roman"/>
          <w:b/>
          <w:bCs/>
          <w:color w:val="auto"/>
        </w:rPr>
        <w:t>Основные задачи изучения предмета:</w:t>
      </w:r>
    </w:p>
    <w:p w:rsidR="005B5BE4" w:rsidRPr="000F7D21" w:rsidRDefault="005B5BE4" w:rsidP="00B33429">
      <w:pPr>
        <w:pStyle w:val="ListParagraph1"/>
        <w:spacing w:after="0" w:line="240" w:lineRule="auto"/>
        <w:ind w:left="0" w:firstLine="567"/>
        <w:jc w:val="both"/>
        <w:rPr>
          <w:rFonts w:ascii="Times New Roman" w:hAnsi="Times New Roman"/>
        </w:rPr>
      </w:pPr>
      <w:r w:rsidRPr="000F7D21">
        <w:rPr>
          <w:rFonts w:ascii="Times New Roman" w:hAnsi="Times New Roman"/>
        </w:rPr>
        <w:t xml:space="preserve">― овладение учащимися знаниями о выдающихся событиях и деятелях  отечественной истории; </w:t>
      </w:r>
    </w:p>
    <w:p w:rsidR="005B5BE4" w:rsidRPr="000F7D21" w:rsidRDefault="005B5BE4" w:rsidP="00B33429">
      <w:pPr>
        <w:pStyle w:val="ListParagraph1"/>
        <w:spacing w:after="0" w:line="240" w:lineRule="auto"/>
        <w:ind w:left="0" w:firstLine="567"/>
        <w:jc w:val="both"/>
        <w:rPr>
          <w:rFonts w:ascii="Times New Roman" w:hAnsi="Times New Roman"/>
        </w:rPr>
      </w:pPr>
      <w:r w:rsidRPr="000F7D21">
        <w:rPr>
          <w:rFonts w:ascii="Times New Roman" w:hAnsi="Times New Roman"/>
        </w:rPr>
        <w:t>― формирование у учащихся представлений о жизни, быте, труде людей в разные исторические эпохи;</w:t>
      </w:r>
    </w:p>
    <w:p w:rsidR="005B5BE4" w:rsidRPr="000F7D21" w:rsidRDefault="005B5BE4" w:rsidP="00B33429">
      <w:pPr>
        <w:pStyle w:val="ListParagraph1"/>
        <w:spacing w:after="0" w:line="240" w:lineRule="auto"/>
        <w:ind w:left="0" w:firstLine="567"/>
        <w:jc w:val="both"/>
        <w:rPr>
          <w:rFonts w:ascii="Times New Roman" w:hAnsi="Times New Roman"/>
        </w:rPr>
      </w:pPr>
      <w:r w:rsidRPr="000F7D21">
        <w:rPr>
          <w:rFonts w:ascii="Times New Roman" w:hAnsi="Times New Roman"/>
        </w:rPr>
        <w:t xml:space="preserve">― формирование представлений о развитии российской культуры, ее выдающихся достижениях, памятниках;  </w:t>
      </w:r>
    </w:p>
    <w:p w:rsidR="005B5BE4" w:rsidRPr="000F7D21" w:rsidRDefault="005B5BE4" w:rsidP="00B33429">
      <w:pPr>
        <w:pStyle w:val="ListParagraph1"/>
        <w:spacing w:after="0" w:line="240" w:lineRule="auto"/>
        <w:ind w:left="0" w:firstLine="567"/>
        <w:jc w:val="both"/>
        <w:rPr>
          <w:rFonts w:ascii="Times New Roman" w:hAnsi="Times New Roman"/>
        </w:rPr>
      </w:pPr>
      <w:r w:rsidRPr="000F7D21">
        <w:rPr>
          <w:rFonts w:ascii="Times New Roman" w:hAnsi="Times New Roman"/>
        </w:rPr>
        <w:t xml:space="preserve">― формирование представлений о постоянном развитии общества, связи прошлого и настоящего; </w:t>
      </w:r>
    </w:p>
    <w:p w:rsidR="005B5BE4" w:rsidRPr="000F7D21" w:rsidRDefault="005B5BE4" w:rsidP="00B33429">
      <w:pPr>
        <w:pStyle w:val="ListParagraph1"/>
        <w:spacing w:after="0" w:line="240" w:lineRule="auto"/>
        <w:ind w:left="0" w:firstLine="567"/>
        <w:jc w:val="both"/>
        <w:rPr>
          <w:rFonts w:ascii="Times New Roman" w:hAnsi="Times New Roman"/>
        </w:rPr>
      </w:pPr>
      <w:r w:rsidRPr="000F7D21">
        <w:rPr>
          <w:rFonts w:ascii="Times New Roman" w:hAnsi="Times New Roman"/>
        </w:rPr>
        <w:t xml:space="preserve">― усвоение учащимися  терминов и понятий, знание которых  необходимо для понимания хода развития  истории; </w:t>
      </w:r>
    </w:p>
    <w:p w:rsidR="005B5BE4" w:rsidRPr="000F7D21" w:rsidRDefault="005B5BE4" w:rsidP="00B33429">
      <w:pPr>
        <w:pStyle w:val="ListParagraph1"/>
        <w:spacing w:after="0" w:line="240" w:lineRule="auto"/>
        <w:ind w:left="0" w:firstLine="567"/>
        <w:jc w:val="both"/>
        <w:rPr>
          <w:rFonts w:ascii="Times New Roman" w:hAnsi="Times New Roman"/>
        </w:rPr>
      </w:pPr>
      <w:r w:rsidRPr="000F7D21">
        <w:rPr>
          <w:rFonts w:ascii="Times New Roman" w:hAnsi="Times New Roman"/>
        </w:rPr>
        <w:t xml:space="preserve">― формирование интереса к истории как части общечеловеческой культуры, средству познания мира и самопознания. </w:t>
      </w:r>
    </w:p>
    <w:p w:rsidR="005B5BE4" w:rsidRPr="000F7D21" w:rsidRDefault="005B5BE4" w:rsidP="00B33429">
      <w:pPr>
        <w:pStyle w:val="ListParagraph1"/>
        <w:spacing w:after="0" w:line="240" w:lineRule="auto"/>
        <w:ind w:left="0" w:firstLine="567"/>
        <w:jc w:val="both"/>
        <w:rPr>
          <w:rFonts w:ascii="Times New Roman" w:hAnsi="Times New Roman"/>
        </w:rPr>
      </w:pPr>
      <w:r w:rsidRPr="000F7D21">
        <w:rPr>
          <w:rFonts w:ascii="Times New Roman" w:hAnsi="Times New Roman"/>
        </w:rPr>
        <w:t>― формирование у школьников умений применять исторические знания для осмысления сущности со</w:t>
      </w:r>
      <w:r w:rsidR="00D3324E" w:rsidRPr="000F7D21">
        <w:rPr>
          <w:rFonts w:ascii="Times New Roman" w:hAnsi="Times New Roman"/>
        </w:rPr>
        <w:t>вр</w:t>
      </w:r>
      <w:r w:rsidRPr="000F7D21">
        <w:rPr>
          <w:rFonts w:ascii="Times New Roman" w:hAnsi="Times New Roman"/>
        </w:rPr>
        <w:t>еменных общественных явлений, в общении с другими людьми в со</w:t>
      </w:r>
      <w:r w:rsidR="00D3324E" w:rsidRPr="000F7D21">
        <w:rPr>
          <w:rFonts w:ascii="Times New Roman" w:hAnsi="Times New Roman"/>
        </w:rPr>
        <w:t>вр</w:t>
      </w:r>
      <w:r w:rsidRPr="000F7D21">
        <w:rPr>
          <w:rFonts w:ascii="Times New Roman" w:hAnsi="Times New Roman"/>
        </w:rPr>
        <w:t>еменном поликультурном, полиэтническом и многоконфессиональном обществе;</w:t>
      </w:r>
    </w:p>
    <w:p w:rsidR="005B5BE4" w:rsidRPr="000F7D21" w:rsidRDefault="005B5BE4" w:rsidP="00B33429">
      <w:pPr>
        <w:pStyle w:val="ListParagraph1"/>
        <w:spacing w:after="0" w:line="240" w:lineRule="auto"/>
        <w:ind w:left="0" w:firstLine="567"/>
        <w:jc w:val="both"/>
        <w:rPr>
          <w:rFonts w:ascii="Times New Roman" w:hAnsi="Times New Roman"/>
        </w:rPr>
      </w:pPr>
      <w:r w:rsidRPr="000F7D21">
        <w:rPr>
          <w:rFonts w:ascii="Times New Roman" w:hAnsi="Times New Roman"/>
        </w:rPr>
        <w:t xml:space="preserve">― воспитание учащихся в духе патриотизма, уважения к своему Отечеству; </w:t>
      </w:r>
    </w:p>
    <w:p w:rsidR="005B5BE4" w:rsidRPr="000F7D21" w:rsidRDefault="005B5BE4" w:rsidP="00B33429">
      <w:pPr>
        <w:pStyle w:val="ListParagraph1"/>
        <w:spacing w:after="0" w:line="240" w:lineRule="auto"/>
        <w:ind w:left="0" w:firstLine="567"/>
        <w:jc w:val="both"/>
        <w:rPr>
          <w:rFonts w:ascii="Times New Roman" w:hAnsi="Times New Roman"/>
        </w:rPr>
      </w:pPr>
      <w:r w:rsidRPr="000F7D21">
        <w:rPr>
          <w:rFonts w:ascii="Times New Roman" w:hAnsi="Times New Roman"/>
        </w:rPr>
        <w:t xml:space="preserve">― воспитание гражданственности и толерантности; </w:t>
      </w:r>
    </w:p>
    <w:p w:rsidR="005B5BE4" w:rsidRPr="000F7D21" w:rsidRDefault="005B5BE4" w:rsidP="00B33429">
      <w:pPr>
        <w:pStyle w:val="ListParagraph1"/>
        <w:spacing w:after="0" w:line="240" w:lineRule="auto"/>
        <w:ind w:left="0" w:firstLine="567"/>
        <w:jc w:val="both"/>
        <w:rPr>
          <w:rStyle w:val="apple-converted-space"/>
          <w:rFonts w:ascii="Times New Roman" w:hAnsi="Times New Roman"/>
          <w:b/>
          <w:shd w:val="clear" w:color="auto" w:fill="FFFFFF"/>
        </w:rPr>
      </w:pPr>
      <w:r w:rsidRPr="000F7D21">
        <w:rPr>
          <w:rFonts w:ascii="Times New Roman" w:hAnsi="Times New Roman"/>
        </w:rPr>
        <w:t>― коррекция и развитие познавательных психических процессов.</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Введение в историю</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Что такое история. Что изучает история Отечества. Вещественные, устные и пись</w:t>
      </w:r>
      <w:r w:rsidRPr="000F7D21">
        <w:rPr>
          <w:rStyle w:val="apple-converted-space"/>
          <w:rFonts w:ascii="Times New Roman" w:hAnsi="Times New Roman" w:cs="Times New Roman"/>
          <w:color w:val="auto"/>
          <w:shd w:val="clear" w:color="auto" w:fill="FFFFFF"/>
        </w:rPr>
        <w:softHyphen/>
        <w:t>ме</w:t>
      </w:r>
      <w:r w:rsidRPr="000F7D21">
        <w:rPr>
          <w:rStyle w:val="apple-converted-space"/>
          <w:rFonts w:ascii="Times New Roman" w:hAnsi="Times New Roman" w:cs="Times New Roman"/>
          <w:color w:val="auto"/>
          <w:shd w:val="clear" w:color="auto" w:fill="FFFFFF"/>
        </w:rPr>
        <w:softHyphen/>
        <w:t xml:space="preserve">нные памятники истории. Наша Родина </w:t>
      </w:r>
      <w:r w:rsidRPr="000F7D21">
        <w:rPr>
          <w:rFonts w:ascii="Times New Roman" w:hAnsi="Times New Roman" w:cs="Times New Roman"/>
        </w:rPr>
        <w:t>―</w:t>
      </w:r>
      <w:r w:rsidRPr="000F7D21">
        <w:rPr>
          <w:rStyle w:val="apple-converted-space"/>
          <w:rFonts w:ascii="Times New Roman" w:hAnsi="Times New Roman" w:cs="Times New Roman"/>
          <w:color w:val="auto"/>
          <w:shd w:val="clear" w:color="auto" w:fill="FFFFFF"/>
        </w:rPr>
        <w:t xml:space="preserve"> Россия. Наша страна на карте. Го</w:t>
      </w:r>
      <w:r w:rsidRPr="000F7D21">
        <w:rPr>
          <w:rStyle w:val="apple-converted-space"/>
          <w:rFonts w:ascii="Times New Roman" w:hAnsi="Times New Roman" w:cs="Times New Roman"/>
          <w:color w:val="auto"/>
          <w:shd w:val="clear" w:color="auto" w:fill="FFFFFF"/>
        </w:rPr>
        <w:softHyphen/>
        <w:t>су</w:t>
      </w:r>
      <w:r w:rsidRPr="000F7D21">
        <w:rPr>
          <w:rStyle w:val="apple-converted-space"/>
          <w:rFonts w:ascii="Times New Roman" w:hAnsi="Times New Roman" w:cs="Times New Roman"/>
          <w:color w:val="auto"/>
          <w:shd w:val="clear" w:color="auto" w:fill="FFFFFF"/>
        </w:rPr>
        <w:softHyphen/>
        <w:t>да</w:t>
      </w:r>
      <w:r w:rsidRPr="000F7D21">
        <w:rPr>
          <w:rStyle w:val="apple-converted-space"/>
          <w:rFonts w:ascii="Times New Roman" w:hAnsi="Times New Roman" w:cs="Times New Roman"/>
          <w:color w:val="auto"/>
          <w:shd w:val="clear" w:color="auto" w:fill="FFFFFF"/>
        </w:rPr>
        <w:softHyphen/>
        <w:t>р</w:t>
      </w:r>
      <w:r w:rsidRPr="000F7D21">
        <w:rPr>
          <w:rStyle w:val="apple-converted-space"/>
          <w:rFonts w:ascii="Times New Roman" w:hAnsi="Times New Roman" w:cs="Times New Roman"/>
          <w:color w:val="auto"/>
          <w:shd w:val="clear" w:color="auto" w:fill="FFFFFF"/>
        </w:rPr>
        <w:softHyphen/>
        <w:t xml:space="preserve">ственные символы России. Глава нашей страны. История края – часть истории России. Как изучается родословная людей. Моя родословная. Счет лет в истории. «Лента </w:t>
      </w:r>
      <w:r w:rsidR="00D3324E"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 xml:space="preserve">емени». </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История нашей страны древнейшего периода</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Древнейшие поселения на территории Восточно-Е</w:t>
      </w:r>
      <w:r w:rsidR="00D3324E"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опейской равнины.</w:t>
      </w:r>
      <w:r w:rsidR="00D3324E"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Восточные славяне ― предки русских, украинцев и белорусов. Родоплеменные  отношения во</w:t>
      </w:r>
      <w:r w:rsidRPr="000F7D21">
        <w:rPr>
          <w:rStyle w:val="apple-converted-space"/>
          <w:rFonts w:ascii="Times New Roman" w:hAnsi="Times New Roman" w:cs="Times New Roman"/>
          <w:color w:val="auto"/>
          <w:shd w:val="clear" w:color="auto" w:fill="FFFFFF"/>
        </w:rPr>
        <w:softHyphen/>
        <w:t>с</w:t>
      </w:r>
      <w:r w:rsidRPr="000F7D21">
        <w:rPr>
          <w:rStyle w:val="apple-converted-space"/>
          <w:rFonts w:ascii="Times New Roman" w:hAnsi="Times New Roman" w:cs="Times New Roman"/>
          <w:color w:val="auto"/>
          <w:shd w:val="clear" w:color="auto" w:fill="FFFFFF"/>
        </w:rPr>
        <w:softHyphen/>
        <w:t>то</w:t>
      </w:r>
      <w:r w:rsidRPr="000F7D21">
        <w:rPr>
          <w:rStyle w:val="apple-converted-space"/>
          <w:rFonts w:ascii="Times New Roman" w:hAnsi="Times New Roman" w:cs="Times New Roman"/>
          <w:color w:val="auto"/>
          <w:shd w:val="clear" w:color="auto" w:fill="FFFFFF"/>
        </w:rPr>
        <w:softHyphen/>
        <w:t>ч</w:t>
      </w:r>
      <w:r w:rsidRPr="000F7D21">
        <w:rPr>
          <w:rStyle w:val="apple-converted-space"/>
          <w:rFonts w:ascii="Times New Roman" w:hAnsi="Times New Roman" w:cs="Times New Roman"/>
          <w:color w:val="auto"/>
          <w:shd w:val="clear" w:color="auto" w:fill="FFFFFF"/>
        </w:rPr>
        <w:softHyphen/>
        <w:t>ных сла</w:t>
      </w:r>
      <w:r w:rsidRPr="000F7D21">
        <w:rPr>
          <w:rStyle w:val="apple-converted-space"/>
          <w:rFonts w:ascii="Times New Roman" w:hAnsi="Times New Roman" w:cs="Times New Roman"/>
          <w:color w:val="auto"/>
          <w:shd w:val="clear" w:color="auto" w:fill="FFFFFF"/>
        </w:rPr>
        <w:softHyphen/>
        <w:t>вян. Славянская семья и славянский поселок. Основные за</w:t>
      </w:r>
      <w:r w:rsidRPr="000F7D21">
        <w:rPr>
          <w:rStyle w:val="apple-converted-space"/>
          <w:rFonts w:ascii="Times New Roman" w:hAnsi="Times New Roman" w:cs="Times New Roman"/>
          <w:color w:val="auto"/>
          <w:shd w:val="clear" w:color="auto" w:fill="FFFFFF"/>
        </w:rPr>
        <w:softHyphen/>
        <w:t>ня</w:t>
      </w:r>
      <w:r w:rsidRPr="000F7D21">
        <w:rPr>
          <w:rStyle w:val="apple-converted-space"/>
          <w:rFonts w:ascii="Times New Roman" w:hAnsi="Times New Roman" w:cs="Times New Roman"/>
          <w:color w:val="auto"/>
          <w:shd w:val="clear" w:color="auto" w:fill="FFFFFF"/>
        </w:rPr>
        <w:softHyphen/>
        <w:t>тия, быт, обы</w:t>
      </w:r>
      <w:r w:rsidRPr="000F7D21">
        <w:rPr>
          <w:rStyle w:val="apple-converted-space"/>
          <w:rFonts w:ascii="Times New Roman" w:hAnsi="Times New Roman" w:cs="Times New Roman"/>
          <w:color w:val="auto"/>
          <w:shd w:val="clear" w:color="auto" w:fill="FFFFFF"/>
        </w:rPr>
        <w:softHyphen/>
        <w:t>чаи и верования восточных славян. Взаимоотношения с со</w:t>
      </w:r>
      <w:r w:rsidRPr="000F7D21">
        <w:rPr>
          <w:rStyle w:val="apple-converted-space"/>
          <w:rFonts w:ascii="Times New Roman" w:hAnsi="Times New Roman" w:cs="Times New Roman"/>
          <w:color w:val="auto"/>
          <w:shd w:val="clear" w:color="auto" w:fill="FFFFFF"/>
        </w:rPr>
        <w:softHyphen/>
        <w:t>се</w:t>
      </w:r>
      <w:r w:rsidRPr="000F7D21">
        <w:rPr>
          <w:rStyle w:val="apple-converted-space"/>
          <w:rFonts w:ascii="Times New Roman" w:hAnsi="Times New Roman" w:cs="Times New Roman"/>
          <w:color w:val="auto"/>
          <w:shd w:val="clear" w:color="auto" w:fill="FFFFFF"/>
        </w:rPr>
        <w:softHyphen/>
        <w:t>д</w:t>
      </w:r>
      <w:r w:rsidRPr="000F7D21">
        <w:rPr>
          <w:rStyle w:val="apple-converted-space"/>
          <w:rFonts w:ascii="Times New Roman" w:hAnsi="Times New Roman" w:cs="Times New Roman"/>
          <w:color w:val="auto"/>
          <w:shd w:val="clear" w:color="auto" w:fill="FFFFFF"/>
        </w:rPr>
        <w:softHyphen/>
        <w:t>ними на</w:t>
      </w:r>
      <w:r w:rsidRPr="000F7D21">
        <w:rPr>
          <w:rStyle w:val="apple-converted-space"/>
          <w:rFonts w:ascii="Times New Roman" w:hAnsi="Times New Roman" w:cs="Times New Roman"/>
          <w:color w:val="auto"/>
          <w:shd w:val="clear" w:color="auto" w:fill="FFFFFF"/>
        </w:rPr>
        <w:softHyphen/>
        <w:t>ро</w:t>
      </w:r>
      <w:r w:rsidRPr="000F7D21">
        <w:rPr>
          <w:rStyle w:val="apple-converted-space"/>
          <w:rFonts w:ascii="Times New Roman" w:hAnsi="Times New Roman" w:cs="Times New Roman"/>
          <w:color w:val="auto"/>
          <w:shd w:val="clear" w:color="auto" w:fill="FFFFFF"/>
        </w:rPr>
        <w:softHyphen/>
        <w:t>дами и государствами. Объединение восточных славян под властью Рюрика.</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 xml:space="preserve">Русь в </w:t>
      </w:r>
      <w:r w:rsidRPr="000F7D21">
        <w:rPr>
          <w:rStyle w:val="apple-converted-space"/>
          <w:rFonts w:ascii="Times New Roman" w:hAnsi="Times New Roman" w:cs="Times New Roman"/>
          <w:b/>
          <w:color w:val="auto"/>
          <w:shd w:val="clear" w:color="auto" w:fill="FFFFFF"/>
          <w:lang w:val="en-US"/>
        </w:rPr>
        <w:t>IX</w:t>
      </w:r>
      <w:r w:rsidRPr="000F7D21">
        <w:rPr>
          <w:rStyle w:val="apple-converted-space"/>
          <w:rFonts w:ascii="Times New Roman" w:hAnsi="Times New Roman" w:cs="Times New Roman"/>
          <w:b/>
          <w:color w:val="auto"/>
          <w:shd w:val="clear" w:color="auto" w:fill="FFFFFF"/>
        </w:rPr>
        <w:t xml:space="preserve"> – </w:t>
      </w:r>
      <w:r w:rsidRPr="000F7D21">
        <w:rPr>
          <w:rStyle w:val="apple-converted-space"/>
          <w:rFonts w:ascii="Times New Roman" w:hAnsi="Times New Roman" w:cs="Times New Roman"/>
          <w:b/>
          <w:color w:val="auto"/>
          <w:shd w:val="clear" w:color="auto" w:fill="FFFFFF"/>
          <w:lang w:val="en-US"/>
        </w:rPr>
        <w:t>I</w:t>
      </w:r>
      <w:r w:rsidRPr="000F7D21">
        <w:rPr>
          <w:rStyle w:val="apple-converted-space"/>
          <w:rFonts w:ascii="Times New Roman" w:hAnsi="Times New Roman" w:cs="Times New Roman"/>
          <w:b/>
          <w:color w:val="auto"/>
          <w:shd w:val="clear" w:color="auto" w:fill="FFFFFF"/>
        </w:rPr>
        <w:t xml:space="preserve"> половине </w:t>
      </w:r>
      <w:r w:rsidRPr="000F7D21">
        <w:rPr>
          <w:rStyle w:val="apple-converted-space"/>
          <w:rFonts w:ascii="Times New Roman" w:hAnsi="Times New Roman" w:cs="Times New Roman"/>
          <w:b/>
          <w:color w:val="auto"/>
          <w:shd w:val="clear" w:color="auto" w:fill="FFFFFF"/>
          <w:lang w:val="en-US"/>
        </w:rPr>
        <w:t>XII</w:t>
      </w:r>
      <w:r w:rsidRPr="000F7D21">
        <w:rPr>
          <w:rStyle w:val="apple-converted-space"/>
          <w:rFonts w:ascii="Times New Roman" w:hAnsi="Times New Roman" w:cs="Times New Roman"/>
          <w:b/>
          <w:color w:val="auto"/>
          <w:shd w:val="clear" w:color="auto" w:fill="FFFFFF"/>
        </w:rPr>
        <w:t xml:space="preserve"> века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Образование</w:t>
      </w:r>
      <w:r w:rsidR="00787E4F" w:rsidRPr="000F7D21">
        <w:rPr>
          <w:rStyle w:val="apple-converted-space"/>
          <w:rFonts w:ascii="Times New Roman" w:hAnsi="Times New Roman" w:cs="Times New Roman"/>
          <w:color w:val="auto"/>
          <w:shd w:val="clear" w:color="auto" w:fill="FFFFFF"/>
        </w:rPr>
        <w:t xml:space="preserve"> государства восточных славян </w:t>
      </w:r>
      <w:r w:rsidR="00787E4F" w:rsidRPr="000F7D21">
        <w:rPr>
          <w:rFonts w:ascii="Times New Roman" w:hAnsi="Times New Roman" w:cs="Times New Roman"/>
        </w:rPr>
        <w:t xml:space="preserve">― </w:t>
      </w:r>
      <w:r w:rsidRPr="000F7D21">
        <w:rPr>
          <w:rStyle w:val="apple-converted-space"/>
          <w:rFonts w:ascii="Times New Roman" w:hAnsi="Times New Roman" w:cs="Times New Roman"/>
          <w:color w:val="auto"/>
          <w:shd w:val="clear" w:color="auto" w:fill="FFFFFF"/>
        </w:rPr>
        <w:t>Древней Руси.</w:t>
      </w:r>
      <w:r w:rsidR="00D3324E"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Фор</w:t>
      </w:r>
      <w:r w:rsidRPr="000F7D21">
        <w:rPr>
          <w:rStyle w:val="apple-converted-space"/>
          <w:rFonts w:ascii="Times New Roman" w:hAnsi="Times New Roman" w:cs="Times New Roman"/>
          <w:color w:val="auto"/>
          <w:shd w:val="clear" w:color="auto" w:fill="FFFFFF"/>
        </w:rPr>
        <w:softHyphen/>
        <w:t>ми</w:t>
      </w:r>
      <w:r w:rsidRPr="000F7D21">
        <w:rPr>
          <w:rStyle w:val="apple-converted-space"/>
          <w:rFonts w:ascii="Times New Roman" w:hAnsi="Times New Roman" w:cs="Times New Roman"/>
          <w:color w:val="auto"/>
          <w:shd w:val="clear" w:color="auto" w:fill="FFFFFF"/>
        </w:rPr>
        <w:softHyphen/>
        <w:t>ро</w:t>
      </w:r>
      <w:r w:rsidRPr="000F7D21">
        <w:rPr>
          <w:rStyle w:val="apple-converted-space"/>
          <w:rFonts w:ascii="Times New Roman" w:hAnsi="Times New Roman" w:cs="Times New Roman"/>
          <w:color w:val="auto"/>
          <w:shd w:val="clear" w:color="auto" w:fill="FFFFFF"/>
        </w:rPr>
        <w:softHyphen/>
        <w:t>ва</w:t>
      </w:r>
      <w:r w:rsidRPr="000F7D21">
        <w:rPr>
          <w:rStyle w:val="apple-converted-space"/>
          <w:rFonts w:ascii="Times New Roman" w:hAnsi="Times New Roman" w:cs="Times New Roman"/>
          <w:color w:val="auto"/>
          <w:shd w:val="clear" w:color="auto" w:fill="FFFFFF"/>
        </w:rPr>
        <w:softHyphen/>
        <w:t>ние княжеской власти. Первые русские князья, их внутренняя и внешняя по</w:t>
      </w:r>
      <w:r w:rsidRPr="000F7D21">
        <w:rPr>
          <w:rStyle w:val="apple-converted-space"/>
          <w:rFonts w:ascii="Times New Roman" w:hAnsi="Times New Roman" w:cs="Times New Roman"/>
          <w:color w:val="auto"/>
          <w:shd w:val="clear" w:color="auto" w:fill="FFFFFF"/>
        </w:rPr>
        <w:softHyphen/>
        <w:t>ли</w:t>
      </w:r>
      <w:r w:rsidRPr="000F7D21">
        <w:rPr>
          <w:rStyle w:val="apple-converted-space"/>
          <w:rFonts w:ascii="Times New Roman" w:hAnsi="Times New Roman" w:cs="Times New Roman"/>
          <w:color w:val="auto"/>
          <w:shd w:val="clear" w:color="auto" w:fill="FFFFFF"/>
        </w:rPr>
        <w:softHyphen/>
        <w:t>тика. Крещение Руси при князе Владимире: причины и зна</w:t>
      </w:r>
      <w:r w:rsidRPr="000F7D21">
        <w:rPr>
          <w:rStyle w:val="apple-converted-space"/>
          <w:rFonts w:ascii="Times New Roman" w:hAnsi="Times New Roman" w:cs="Times New Roman"/>
          <w:color w:val="auto"/>
          <w:shd w:val="clear" w:color="auto" w:fill="FFFFFF"/>
        </w:rPr>
        <w:softHyphen/>
        <w:t>чение.</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Социально-экономический и политический строй Древней Руси. Земельные от</w:t>
      </w:r>
      <w:r w:rsidRPr="000F7D21">
        <w:rPr>
          <w:rStyle w:val="apple-converted-space"/>
          <w:rFonts w:ascii="Times New Roman" w:hAnsi="Times New Roman" w:cs="Times New Roman"/>
          <w:color w:val="auto"/>
          <w:shd w:val="clear" w:color="auto" w:fill="FFFFFF"/>
        </w:rPr>
        <w:softHyphen/>
        <w:t>но</w:t>
      </w:r>
      <w:r w:rsidRPr="000F7D21">
        <w:rPr>
          <w:rStyle w:val="apple-converted-space"/>
          <w:rFonts w:ascii="Times New Roman" w:hAnsi="Times New Roman" w:cs="Times New Roman"/>
          <w:color w:val="auto"/>
          <w:shd w:val="clear" w:color="auto" w:fill="FFFFFF"/>
        </w:rPr>
        <w:softHyphen/>
        <w:t>ше</w:t>
      </w:r>
      <w:r w:rsidRPr="000F7D21">
        <w:rPr>
          <w:rStyle w:val="apple-converted-space"/>
          <w:rFonts w:ascii="Times New Roman" w:hAnsi="Times New Roman" w:cs="Times New Roman"/>
          <w:color w:val="auto"/>
          <w:shd w:val="clear" w:color="auto" w:fill="FFFFFF"/>
        </w:rPr>
        <w:softHyphen/>
        <w:t>ния. Жизнь и быт людей. Древнерусские города, развитие ремесел и торговли. По</w:t>
      </w:r>
      <w:r w:rsidRPr="000F7D21">
        <w:rPr>
          <w:rStyle w:val="apple-converted-space"/>
          <w:rFonts w:ascii="Times New Roman" w:hAnsi="Times New Roman" w:cs="Times New Roman"/>
          <w:color w:val="auto"/>
          <w:shd w:val="clear" w:color="auto" w:fill="FFFFFF"/>
        </w:rPr>
        <w:softHyphen/>
        <w:t>ли</w:t>
      </w:r>
      <w:r w:rsidRPr="000F7D21">
        <w:rPr>
          <w:rStyle w:val="apple-converted-space"/>
          <w:rFonts w:ascii="Times New Roman" w:hAnsi="Times New Roman" w:cs="Times New Roman"/>
          <w:color w:val="auto"/>
          <w:shd w:val="clear" w:color="auto" w:fill="FFFFFF"/>
        </w:rPr>
        <w:softHyphen/>
        <w:t>ти</w:t>
      </w:r>
      <w:r w:rsidRPr="000F7D21">
        <w:rPr>
          <w:rStyle w:val="apple-converted-space"/>
          <w:rFonts w:ascii="Times New Roman" w:hAnsi="Times New Roman" w:cs="Times New Roman"/>
          <w:color w:val="auto"/>
          <w:shd w:val="clear" w:color="auto" w:fill="FFFFFF"/>
        </w:rPr>
        <w:softHyphen/>
        <w:t>ка Ярослава Мудрого и Владимира Мономаха.</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 xml:space="preserve">Древнерусская культура. </w:t>
      </w:r>
    </w:p>
    <w:p w:rsidR="005B5BE4" w:rsidRPr="000F7D21" w:rsidRDefault="00787E4F" w:rsidP="00B33429">
      <w:pPr>
        <w:spacing w:after="0" w:line="240" w:lineRule="auto"/>
        <w:ind w:firstLine="567"/>
        <w:jc w:val="center"/>
        <w:rPr>
          <w:rFonts w:ascii="Times New Roman" w:hAnsi="Times New Roman" w:cs="Times New Roman"/>
          <w:color w:val="auto"/>
        </w:rPr>
      </w:pPr>
      <w:r w:rsidRPr="000F7D21">
        <w:rPr>
          <w:rStyle w:val="apple-converted-space"/>
          <w:rFonts w:ascii="Times New Roman" w:hAnsi="Times New Roman" w:cs="Times New Roman"/>
          <w:b/>
          <w:color w:val="auto"/>
          <w:shd w:val="clear" w:color="auto" w:fill="FFFFFF"/>
        </w:rPr>
        <w:t xml:space="preserve">Распад </w:t>
      </w:r>
      <w:r w:rsidR="005B5BE4" w:rsidRPr="000F7D21">
        <w:rPr>
          <w:rStyle w:val="apple-converted-space"/>
          <w:rFonts w:ascii="Times New Roman" w:hAnsi="Times New Roman" w:cs="Times New Roman"/>
          <w:b/>
          <w:color w:val="auto"/>
          <w:shd w:val="clear" w:color="auto" w:fill="FFFFFF"/>
        </w:rPr>
        <w:t>Руси.</w:t>
      </w:r>
      <w:r w:rsidR="00D3324E" w:rsidRPr="000F7D21">
        <w:rPr>
          <w:rStyle w:val="apple-converted-space"/>
          <w:rFonts w:ascii="Times New Roman" w:hAnsi="Times New Roman" w:cs="Times New Roman"/>
          <w:b/>
          <w:color w:val="auto"/>
          <w:shd w:val="clear" w:color="auto" w:fill="FFFFFF"/>
        </w:rPr>
        <w:t xml:space="preserve"> </w:t>
      </w:r>
      <w:r w:rsidR="005B5BE4" w:rsidRPr="000F7D21">
        <w:rPr>
          <w:rStyle w:val="apple-converted-space"/>
          <w:rFonts w:ascii="Times New Roman" w:hAnsi="Times New Roman" w:cs="Times New Roman"/>
          <w:b/>
          <w:color w:val="auto"/>
          <w:shd w:val="clear" w:color="auto" w:fill="FFFFFF"/>
        </w:rPr>
        <w:t>Борьба с иноземными завоевателями (</w:t>
      </w:r>
      <w:r w:rsidR="005B5BE4" w:rsidRPr="000F7D21">
        <w:rPr>
          <w:rStyle w:val="apple-converted-space"/>
          <w:rFonts w:ascii="Times New Roman" w:hAnsi="Times New Roman" w:cs="Times New Roman"/>
          <w:b/>
          <w:color w:val="auto"/>
          <w:shd w:val="clear" w:color="auto" w:fill="FFFFFF"/>
          <w:lang w:val="en-US"/>
        </w:rPr>
        <w:t>XII</w:t>
      </w:r>
      <w:r w:rsidR="005B5BE4" w:rsidRPr="000F7D21">
        <w:rPr>
          <w:rStyle w:val="apple-converted-space"/>
          <w:rFonts w:ascii="Times New Roman" w:hAnsi="Times New Roman" w:cs="Times New Roman"/>
          <w:b/>
          <w:color w:val="auto"/>
          <w:shd w:val="clear" w:color="auto" w:fill="FFFFFF"/>
        </w:rPr>
        <w:t xml:space="preserve"> - </w:t>
      </w:r>
      <w:r w:rsidR="005B5BE4" w:rsidRPr="000F7D21">
        <w:rPr>
          <w:rStyle w:val="apple-converted-space"/>
          <w:rFonts w:ascii="Times New Roman" w:hAnsi="Times New Roman" w:cs="Times New Roman"/>
          <w:b/>
          <w:color w:val="auto"/>
          <w:shd w:val="clear" w:color="auto" w:fill="FFFFFF"/>
          <w:lang w:val="en-US"/>
        </w:rPr>
        <w:t>XIII</w:t>
      </w:r>
      <w:r w:rsidR="005B5BE4" w:rsidRPr="000F7D21">
        <w:rPr>
          <w:rStyle w:val="apple-converted-space"/>
          <w:rFonts w:ascii="Times New Roman" w:hAnsi="Times New Roman" w:cs="Times New Roman"/>
          <w:b/>
          <w:color w:val="auto"/>
          <w:shd w:val="clear" w:color="auto" w:fill="FFFFFF"/>
        </w:rPr>
        <w:t xml:space="preserve"> века)</w:t>
      </w:r>
    </w:p>
    <w:p w:rsidR="005B5BE4" w:rsidRPr="000F7D21" w:rsidRDefault="005B5BE4" w:rsidP="00B33429">
      <w:pPr>
        <w:autoSpaceDE w:val="0"/>
        <w:spacing w:after="0" w:line="240" w:lineRule="auto"/>
        <w:ind w:firstLine="567"/>
        <w:jc w:val="both"/>
        <w:rPr>
          <w:rStyle w:val="apple-converted-space"/>
          <w:rFonts w:ascii="Times New Roman" w:hAnsi="Times New Roman" w:cs="Times New Roman"/>
          <w:color w:val="auto"/>
          <w:shd w:val="clear" w:color="auto" w:fill="FFFFFF"/>
        </w:rPr>
      </w:pPr>
      <w:r w:rsidRPr="000F7D21">
        <w:rPr>
          <w:rFonts w:ascii="Times New Roman" w:hAnsi="Times New Roman" w:cs="Times New Roman"/>
          <w:color w:val="auto"/>
        </w:rPr>
        <w:t>Причины распада единого государства Др</w:t>
      </w:r>
      <w:r w:rsidR="00787E4F" w:rsidRPr="000F7D21">
        <w:rPr>
          <w:rFonts w:ascii="Times New Roman" w:hAnsi="Times New Roman" w:cs="Times New Roman"/>
          <w:color w:val="auto"/>
        </w:rPr>
        <w:t xml:space="preserve">евняя Русь. Образование земель </w:t>
      </w:r>
      <w:r w:rsidR="00787E4F" w:rsidRPr="000F7D21">
        <w:rPr>
          <w:rFonts w:ascii="Times New Roman" w:hAnsi="Times New Roman" w:cs="Times New Roman"/>
        </w:rPr>
        <w:t>―</w:t>
      </w:r>
      <w:r w:rsidRPr="000F7D21">
        <w:rPr>
          <w:rFonts w:ascii="Times New Roman" w:hAnsi="Times New Roman" w:cs="Times New Roman"/>
          <w:color w:val="auto"/>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0F7D21">
        <w:rPr>
          <w:rStyle w:val="apple-converted-space"/>
          <w:rFonts w:ascii="Times New Roman" w:hAnsi="Times New Roman" w:cs="Times New Roman"/>
          <w:color w:val="auto"/>
          <w:shd w:val="clear" w:color="auto" w:fill="FFFFFF"/>
          <w:lang w:val="en-US"/>
        </w:rPr>
        <w:t>XII</w:t>
      </w:r>
      <w:r w:rsidRPr="000F7D21">
        <w:rPr>
          <w:rStyle w:val="apple-converted-space"/>
          <w:rFonts w:ascii="Times New Roman" w:hAnsi="Times New Roman" w:cs="Times New Roman"/>
          <w:color w:val="auto"/>
          <w:shd w:val="clear" w:color="auto" w:fill="FFFFFF"/>
        </w:rPr>
        <w:t>-</w:t>
      </w:r>
      <w:r w:rsidRPr="000F7D21">
        <w:rPr>
          <w:rStyle w:val="apple-converted-space"/>
          <w:rFonts w:ascii="Times New Roman" w:hAnsi="Times New Roman" w:cs="Times New Roman"/>
          <w:color w:val="auto"/>
          <w:shd w:val="clear" w:color="auto" w:fill="FFFFFF"/>
          <w:lang w:val="en-US"/>
        </w:rPr>
        <w:t>XIII</w:t>
      </w:r>
      <w:r w:rsidRPr="000F7D21">
        <w:rPr>
          <w:rStyle w:val="apple-converted-space"/>
          <w:rFonts w:ascii="Times New Roman" w:hAnsi="Times New Roman" w:cs="Times New Roman"/>
          <w:color w:val="auto"/>
          <w:shd w:val="clear" w:color="auto" w:fill="FFFFFF"/>
        </w:rPr>
        <w:t xml:space="preserve"> веках.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0F7D21">
        <w:rPr>
          <w:rFonts w:ascii="Times New Roman" w:hAnsi="Times New Roman" w:cs="Times New Roman"/>
          <w:color w:val="auto"/>
        </w:rPr>
        <w:t xml:space="preserve">Борьба населения русских земель против ордынского владычества. </w:t>
      </w:r>
    </w:p>
    <w:p w:rsidR="005B5BE4" w:rsidRPr="000F7D21" w:rsidRDefault="005B5BE4" w:rsidP="00B33429">
      <w:pPr>
        <w:autoSpaceDE w:val="0"/>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Отношения Новгорода с западными соседями. Борьба с рыцарями-кресто</w:t>
      </w:r>
      <w:r w:rsidRPr="000F7D21">
        <w:rPr>
          <w:rStyle w:val="apple-converted-space"/>
          <w:rFonts w:ascii="Times New Roman" w:hAnsi="Times New Roman" w:cs="Times New Roman"/>
          <w:color w:val="auto"/>
          <w:shd w:val="clear" w:color="auto" w:fill="FFFFFF"/>
        </w:rPr>
        <w:softHyphen/>
        <w:t>носцами. Князь Александр Ярославич. Невская битва. Ледовое побоище.</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Начало объединения русских земель (</w:t>
      </w:r>
      <w:r w:rsidRPr="000F7D21">
        <w:rPr>
          <w:rStyle w:val="apple-converted-space"/>
          <w:rFonts w:ascii="Times New Roman" w:hAnsi="Times New Roman" w:cs="Times New Roman"/>
          <w:b/>
          <w:color w:val="auto"/>
          <w:shd w:val="clear" w:color="auto" w:fill="FFFFFF"/>
          <w:lang w:val="en-US"/>
        </w:rPr>
        <w:t>XIV</w:t>
      </w:r>
      <w:r w:rsidRPr="000F7D21">
        <w:rPr>
          <w:rStyle w:val="apple-converted-space"/>
          <w:rFonts w:ascii="Times New Roman" w:hAnsi="Times New Roman" w:cs="Times New Roman"/>
          <w:b/>
          <w:color w:val="auto"/>
          <w:shd w:val="clear" w:color="auto" w:fill="FFFFFF"/>
        </w:rPr>
        <w:t xml:space="preserve"> – </w:t>
      </w:r>
      <w:r w:rsidRPr="000F7D21">
        <w:rPr>
          <w:rStyle w:val="apple-converted-space"/>
          <w:rFonts w:ascii="Times New Roman" w:hAnsi="Times New Roman" w:cs="Times New Roman"/>
          <w:b/>
          <w:color w:val="auto"/>
          <w:shd w:val="clear" w:color="auto" w:fill="FFFFFF"/>
          <w:lang w:val="en-US"/>
        </w:rPr>
        <w:t>XV</w:t>
      </w:r>
      <w:r w:rsidRPr="000F7D21">
        <w:rPr>
          <w:rStyle w:val="apple-converted-space"/>
          <w:rFonts w:ascii="Times New Roman" w:hAnsi="Times New Roman" w:cs="Times New Roman"/>
          <w:b/>
          <w:color w:val="auto"/>
          <w:shd w:val="clear" w:color="auto" w:fill="FFFFFF"/>
        </w:rPr>
        <w:t xml:space="preserve"> века)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w:t>
      </w:r>
      <w:r w:rsidR="00D3324E"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ащение Москвы в духовный центр русской земли. Князь Дмитрий Донской и Сергий Радонежский. Куликовская битва, ее значение.</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 xml:space="preserve">Объединение земель Северо-Восточной Руси вокруг Москвы. Князь Иван </w:t>
      </w:r>
      <w:r w:rsidRPr="000F7D21">
        <w:rPr>
          <w:rStyle w:val="apple-converted-space"/>
          <w:rFonts w:ascii="Times New Roman" w:hAnsi="Times New Roman" w:cs="Times New Roman"/>
          <w:color w:val="auto"/>
          <w:shd w:val="clear" w:color="auto" w:fill="FFFFFF"/>
          <w:lang w:val="en-US"/>
        </w:rPr>
        <w:t>III</w:t>
      </w:r>
      <w:r w:rsidRPr="000F7D21">
        <w:rPr>
          <w:rStyle w:val="apple-converted-space"/>
          <w:rFonts w:ascii="Times New Roman" w:hAnsi="Times New Roman" w:cs="Times New Roman"/>
          <w:color w:val="auto"/>
          <w:shd w:val="clear" w:color="auto" w:fill="FFFFFF"/>
        </w:rPr>
        <w:t>. Ос</w:t>
      </w:r>
      <w:r w:rsidRPr="000F7D21">
        <w:rPr>
          <w:rStyle w:val="apple-converted-space"/>
          <w:rFonts w:ascii="Times New Roman" w:hAnsi="Times New Roman" w:cs="Times New Roman"/>
          <w:color w:val="auto"/>
          <w:shd w:val="clear" w:color="auto" w:fill="FFFFFF"/>
        </w:rPr>
        <w:softHyphen/>
        <w:t>во</w:t>
      </w:r>
      <w:r w:rsidRPr="000F7D21">
        <w:rPr>
          <w:rStyle w:val="apple-converted-space"/>
          <w:rFonts w:ascii="Times New Roman" w:hAnsi="Times New Roman" w:cs="Times New Roman"/>
          <w:color w:val="auto"/>
          <w:shd w:val="clear" w:color="auto" w:fill="FFFFFF"/>
        </w:rPr>
        <w:softHyphen/>
        <w:t>бо</w:t>
      </w:r>
      <w:r w:rsidRPr="000F7D21">
        <w:rPr>
          <w:rStyle w:val="apple-converted-space"/>
          <w:rFonts w:ascii="Times New Roman" w:hAnsi="Times New Roman" w:cs="Times New Roman"/>
          <w:color w:val="auto"/>
          <w:shd w:val="clear" w:color="auto" w:fill="FFFFFF"/>
        </w:rPr>
        <w:softHyphen/>
        <w:t>ждение от иноземного господства. Образование единого Русского государства и его значение. Ста</w:t>
      </w:r>
      <w:r w:rsidRPr="000F7D21">
        <w:rPr>
          <w:rStyle w:val="apple-converted-space"/>
          <w:rFonts w:ascii="Times New Roman" w:hAnsi="Times New Roman" w:cs="Times New Roman"/>
          <w:color w:val="auto"/>
          <w:shd w:val="clear" w:color="auto" w:fill="FFFFFF"/>
        </w:rPr>
        <w:softHyphen/>
        <w:t xml:space="preserve">новление самодержавия. Система государственного управления. Культура и быт Руси в </w:t>
      </w:r>
      <w:r w:rsidRPr="000F7D21">
        <w:rPr>
          <w:rStyle w:val="apple-converted-space"/>
          <w:rFonts w:ascii="Times New Roman" w:hAnsi="Times New Roman" w:cs="Times New Roman"/>
          <w:color w:val="auto"/>
          <w:shd w:val="clear" w:color="auto" w:fill="FFFFFF"/>
          <w:lang w:val="en-US"/>
        </w:rPr>
        <w:t>XIV</w:t>
      </w:r>
      <w:r w:rsidRPr="000F7D21">
        <w:rPr>
          <w:rStyle w:val="apple-converted-space"/>
          <w:rFonts w:ascii="Times New Roman" w:hAnsi="Times New Roman" w:cs="Times New Roman"/>
          <w:color w:val="auto"/>
          <w:shd w:val="clear" w:color="auto" w:fill="FFFFFF"/>
        </w:rPr>
        <w:t xml:space="preserve"> – </w:t>
      </w:r>
      <w:r w:rsidRPr="000F7D21">
        <w:rPr>
          <w:rStyle w:val="apple-converted-space"/>
          <w:rFonts w:ascii="Times New Roman" w:hAnsi="Times New Roman" w:cs="Times New Roman"/>
          <w:color w:val="auto"/>
          <w:shd w:val="clear" w:color="auto" w:fill="FFFFFF"/>
          <w:lang w:val="en-US"/>
        </w:rPr>
        <w:t>XV</w:t>
      </w:r>
      <w:r w:rsidRPr="000F7D21">
        <w:rPr>
          <w:rStyle w:val="apple-converted-space"/>
          <w:rFonts w:ascii="Times New Roman" w:hAnsi="Times New Roman" w:cs="Times New Roman"/>
          <w:color w:val="auto"/>
          <w:shd w:val="clear" w:color="auto" w:fill="FFFFFF"/>
        </w:rPr>
        <w:t xml:space="preserve"> вв. </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 xml:space="preserve">Россия в </w:t>
      </w:r>
      <w:r w:rsidRPr="000F7D21">
        <w:rPr>
          <w:rStyle w:val="apple-converted-space"/>
          <w:rFonts w:ascii="Times New Roman" w:hAnsi="Times New Roman" w:cs="Times New Roman"/>
          <w:b/>
          <w:color w:val="auto"/>
          <w:shd w:val="clear" w:color="auto" w:fill="FFFFFF"/>
          <w:lang w:val="en-US"/>
        </w:rPr>
        <w:t>XVI</w:t>
      </w:r>
      <w:r w:rsidRPr="000F7D21">
        <w:rPr>
          <w:rStyle w:val="apple-converted-space"/>
          <w:rFonts w:ascii="Times New Roman" w:hAnsi="Times New Roman" w:cs="Times New Roman"/>
          <w:b/>
          <w:color w:val="auto"/>
          <w:shd w:val="clear" w:color="auto" w:fill="FFFFFF"/>
        </w:rPr>
        <w:t xml:space="preserve"> – </w:t>
      </w:r>
      <w:r w:rsidRPr="000F7D21">
        <w:rPr>
          <w:rStyle w:val="apple-converted-space"/>
          <w:rFonts w:ascii="Times New Roman" w:hAnsi="Times New Roman" w:cs="Times New Roman"/>
          <w:b/>
          <w:color w:val="auto"/>
          <w:shd w:val="clear" w:color="auto" w:fill="FFFFFF"/>
          <w:lang w:val="en-US"/>
        </w:rPr>
        <w:t>XVII</w:t>
      </w:r>
      <w:r w:rsidRPr="000F7D21">
        <w:rPr>
          <w:rStyle w:val="apple-converted-space"/>
          <w:rFonts w:ascii="Times New Roman" w:hAnsi="Times New Roman" w:cs="Times New Roman"/>
          <w:b/>
          <w:color w:val="auto"/>
          <w:shd w:val="clear" w:color="auto" w:fill="FFFFFF"/>
        </w:rPr>
        <w:t xml:space="preserve"> веках</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Расширение государства Российского при Василии </w:t>
      </w:r>
      <w:r w:rsidRPr="000F7D21">
        <w:rPr>
          <w:rStyle w:val="apple-converted-space"/>
          <w:rFonts w:ascii="Times New Roman" w:hAnsi="Times New Roman" w:cs="Times New Roman"/>
          <w:color w:val="auto"/>
          <w:shd w:val="clear" w:color="auto" w:fill="FFFFFF"/>
          <w:lang w:val="en-US"/>
        </w:rPr>
        <w:t>III</w:t>
      </w:r>
      <w:r w:rsidRPr="000F7D21">
        <w:rPr>
          <w:rStyle w:val="apple-converted-space"/>
          <w:rFonts w:ascii="Times New Roman" w:hAnsi="Times New Roman" w:cs="Times New Roman"/>
          <w:color w:val="auto"/>
          <w:shd w:val="clear" w:color="auto" w:fill="FFFFFF"/>
        </w:rPr>
        <w:t>. Русская православная це</w:t>
      </w:r>
      <w:r w:rsidRPr="000F7D21">
        <w:rPr>
          <w:rStyle w:val="apple-converted-space"/>
          <w:rFonts w:ascii="Times New Roman" w:hAnsi="Times New Roman" w:cs="Times New Roman"/>
          <w:color w:val="auto"/>
          <w:shd w:val="clear" w:color="auto" w:fill="FFFFFF"/>
        </w:rPr>
        <w:softHyphen/>
        <w:t>р</w:t>
      </w:r>
      <w:r w:rsidRPr="000F7D21">
        <w:rPr>
          <w:rStyle w:val="apple-converted-space"/>
          <w:rFonts w:ascii="Times New Roman" w:hAnsi="Times New Roman" w:cs="Times New Roman"/>
          <w:color w:val="auto"/>
          <w:shd w:val="clear" w:color="auto" w:fill="FFFFFF"/>
        </w:rPr>
        <w:softHyphen/>
        <w:t xml:space="preserve">ковь в Российском государстве. Первый русский царь Иван </w:t>
      </w:r>
      <w:r w:rsidRPr="000F7D21">
        <w:rPr>
          <w:rStyle w:val="apple-converted-space"/>
          <w:rFonts w:ascii="Times New Roman" w:hAnsi="Times New Roman" w:cs="Times New Roman"/>
          <w:color w:val="auto"/>
          <w:shd w:val="clear" w:color="auto" w:fill="FFFFFF"/>
          <w:lang w:val="en-US"/>
        </w:rPr>
        <w:t>IV</w:t>
      </w:r>
      <w:r w:rsidRPr="000F7D21">
        <w:rPr>
          <w:rStyle w:val="apple-converted-space"/>
          <w:rFonts w:ascii="Times New Roman" w:hAnsi="Times New Roman" w:cs="Times New Roman"/>
          <w:color w:val="auto"/>
          <w:shd w:val="clear" w:color="auto" w:fill="FFFFFF"/>
        </w:rPr>
        <w:t xml:space="preserve"> Грозный. Система го</w:t>
      </w:r>
      <w:r w:rsidRPr="000F7D21">
        <w:rPr>
          <w:rStyle w:val="apple-converted-space"/>
          <w:rFonts w:ascii="Times New Roman" w:hAnsi="Times New Roman" w:cs="Times New Roman"/>
          <w:color w:val="auto"/>
          <w:shd w:val="clear" w:color="auto" w:fill="FFFFFF"/>
        </w:rPr>
        <w:softHyphen/>
        <w:t>су</w:t>
      </w:r>
      <w:r w:rsidRPr="000F7D21">
        <w:rPr>
          <w:rStyle w:val="apple-converted-space"/>
          <w:rFonts w:ascii="Times New Roman" w:hAnsi="Times New Roman" w:cs="Times New Roman"/>
          <w:color w:val="auto"/>
          <w:shd w:val="clear" w:color="auto" w:fill="FFFFFF"/>
        </w:rPr>
        <w:softHyphen/>
        <w:t>да</w:t>
      </w:r>
      <w:r w:rsidRPr="000F7D21">
        <w:rPr>
          <w:rStyle w:val="apple-converted-space"/>
          <w:rFonts w:ascii="Times New Roman" w:hAnsi="Times New Roman" w:cs="Times New Roman"/>
          <w:color w:val="auto"/>
          <w:shd w:val="clear" w:color="auto" w:fill="FFFFFF"/>
        </w:rPr>
        <w:softHyphen/>
        <w:t>р</w:t>
      </w:r>
      <w:r w:rsidRPr="000F7D21">
        <w:rPr>
          <w:rStyle w:val="apple-converted-space"/>
          <w:rFonts w:ascii="Times New Roman" w:hAnsi="Times New Roman" w:cs="Times New Roman"/>
          <w:color w:val="auto"/>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0F7D21">
        <w:rPr>
          <w:rStyle w:val="apple-converted-space"/>
          <w:rFonts w:ascii="Times New Roman" w:hAnsi="Times New Roman" w:cs="Times New Roman"/>
          <w:color w:val="auto"/>
          <w:shd w:val="clear" w:color="auto" w:fill="FFFFFF"/>
          <w:lang w:val="en-US"/>
        </w:rPr>
        <w:t>XVI</w:t>
      </w:r>
      <w:r w:rsidRPr="000F7D21">
        <w:rPr>
          <w:rStyle w:val="apple-converted-space"/>
          <w:rFonts w:ascii="Times New Roman" w:hAnsi="Times New Roman" w:cs="Times New Roman"/>
          <w:color w:val="auto"/>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Москва ― столица Российского государства. </w:t>
      </w:r>
      <w:r w:rsidRPr="000F7D21">
        <w:rPr>
          <w:rStyle w:val="apple-converted-space"/>
          <w:rFonts w:ascii="Times New Roman" w:hAnsi="Times New Roman" w:cs="Times New Roman"/>
          <w:color w:val="000000"/>
          <w:shd w:val="clear" w:color="auto" w:fill="FFFFFF"/>
        </w:rPr>
        <w:t>Московский Кремль</w:t>
      </w:r>
      <w:r w:rsidRPr="000F7D21">
        <w:rPr>
          <w:rStyle w:val="apple-converted-space"/>
          <w:rFonts w:ascii="Times New Roman" w:hAnsi="Times New Roman" w:cs="Times New Roman"/>
          <w:color w:val="auto"/>
          <w:shd w:val="clear" w:color="auto" w:fill="FFFFFF"/>
        </w:rPr>
        <w:t xml:space="preserve"> при Иване Гро</w:t>
      </w:r>
      <w:r w:rsidRPr="000F7D21">
        <w:rPr>
          <w:rStyle w:val="apple-converted-space"/>
          <w:rFonts w:ascii="Times New Roman" w:hAnsi="Times New Roman" w:cs="Times New Roman"/>
          <w:color w:val="auto"/>
          <w:shd w:val="clear" w:color="auto" w:fill="FFFFFF"/>
        </w:rPr>
        <w:softHyphen/>
        <w:t>з</w:t>
      </w:r>
      <w:r w:rsidRPr="000F7D21">
        <w:rPr>
          <w:rStyle w:val="apple-converted-space"/>
          <w:rFonts w:ascii="Times New Roman" w:hAnsi="Times New Roman" w:cs="Times New Roman"/>
          <w:color w:val="auto"/>
          <w:shd w:val="clear" w:color="auto" w:fill="FFFFFF"/>
        </w:rPr>
        <w:softHyphen/>
        <w:t xml:space="preserve">ном. Развитие просвещения, книгопечатания, зодчества, живописи. Быт, нравы, обычаи.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Россия на рубеже</w:t>
      </w:r>
      <w:r w:rsidRPr="000F7D21">
        <w:rPr>
          <w:rStyle w:val="apple-converted-space"/>
          <w:rFonts w:ascii="Times New Roman" w:hAnsi="Times New Roman" w:cs="Times New Roman"/>
          <w:color w:val="auto"/>
          <w:shd w:val="clear" w:color="auto" w:fill="FFFFFF"/>
          <w:lang w:val="en-US"/>
        </w:rPr>
        <w:t>XVI</w:t>
      </w:r>
      <w:r w:rsidRPr="000F7D21">
        <w:rPr>
          <w:rStyle w:val="apple-converted-space"/>
          <w:rFonts w:ascii="Times New Roman" w:hAnsi="Times New Roman" w:cs="Times New Roman"/>
          <w:color w:val="auto"/>
          <w:shd w:val="clear" w:color="auto" w:fill="FFFFFF"/>
        </w:rPr>
        <w:t>-</w:t>
      </w:r>
      <w:r w:rsidRPr="000F7D21">
        <w:rPr>
          <w:rStyle w:val="apple-converted-space"/>
          <w:rFonts w:ascii="Times New Roman" w:hAnsi="Times New Roman" w:cs="Times New Roman"/>
          <w:color w:val="auto"/>
          <w:shd w:val="clear" w:color="auto" w:fill="FFFFFF"/>
          <w:lang w:val="en-US"/>
        </w:rPr>
        <w:t>XVII</w:t>
      </w:r>
      <w:r w:rsidRPr="000F7D21">
        <w:rPr>
          <w:rStyle w:val="apple-converted-space"/>
          <w:rFonts w:ascii="Times New Roman" w:hAnsi="Times New Roman" w:cs="Times New Roman"/>
          <w:color w:val="auto"/>
          <w:shd w:val="clear" w:color="auto" w:fill="FFFFFF"/>
        </w:rPr>
        <w:t xml:space="preserve"> веков. Царствование Бориса Годунова. Сму</w:t>
      </w:r>
      <w:r w:rsidRPr="000F7D21">
        <w:rPr>
          <w:rStyle w:val="apple-converted-space"/>
          <w:rFonts w:ascii="Times New Roman" w:hAnsi="Times New Roman" w:cs="Times New Roman"/>
          <w:color w:val="auto"/>
          <w:shd w:val="clear" w:color="auto" w:fill="FFFFFF"/>
        </w:rPr>
        <w:softHyphen/>
        <w:t xml:space="preserve">тное </w:t>
      </w:r>
      <w:r w:rsidR="00D3324E"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емя. Самозванцы. Восстание под предводительством И. Болотникова. Освободительная борьба против интервентов. Ополчение К. Минина и Д. По</w:t>
      </w:r>
      <w:r w:rsidRPr="000F7D21">
        <w:rPr>
          <w:rStyle w:val="apple-converted-space"/>
          <w:rFonts w:ascii="Times New Roman" w:hAnsi="Times New Roman" w:cs="Times New Roman"/>
          <w:color w:val="auto"/>
          <w:shd w:val="clear" w:color="auto" w:fill="FFFFFF"/>
        </w:rPr>
        <w:softHyphen/>
        <w:t>жарского. Подвиг И. Сусанина. Освобождение Москвы. Начало ца</w:t>
      </w:r>
      <w:r w:rsidRPr="000F7D21">
        <w:rPr>
          <w:rStyle w:val="apple-converted-space"/>
          <w:rFonts w:ascii="Times New Roman" w:hAnsi="Times New Roman" w:cs="Times New Roman"/>
          <w:color w:val="auto"/>
          <w:shd w:val="clear" w:color="auto" w:fill="FFFFFF"/>
        </w:rPr>
        <w:softHyphen/>
        <w:t>р</w:t>
      </w:r>
      <w:r w:rsidRPr="000F7D21">
        <w:rPr>
          <w:rStyle w:val="apple-converted-space"/>
          <w:rFonts w:ascii="Times New Roman" w:hAnsi="Times New Roman" w:cs="Times New Roman"/>
          <w:color w:val="auto"/>
          <w:shd w:val="clear" w:color="auto" w:fill="FFFFFF"/>
        </w:rPr>
        <w:softHyphen/>
        <w:t>с</w:t>
      </w:r>
      <w:r w:rsidRPr="000F7D21">
        <w:rPr>
          <w:rStyle w:val="apple-converted-space"/>
          <w:rFonts w:ascii="Times New Roman" w:hAnsi="Times New Roman" w:cs="Times New Roman"/>
          <w:color w:val="auto"/>
          <w:shd w:val="clear" w:color="auto" w:fill="FFFFFF"/>
        </w:rPr>
        <w:softHyphen/>
        <w:t>т</w:t>
      </w:r>
      <w:r w:rsidRPr="000F7D21">
        <w:rPr>
          <w:rStyle w:val="apple-converted-space"/>
          <w:rFonts w:ascii="Times New Roman" w:hAnsi="Times New Roman" w:cs="Times New Roman"/>
          <w:color w:val="auto"/>
          <w:shd w:val="clear" w:color="auto" w:fill="FFFFFF"/>
        </w:rPr>
        <w:softHyphen/>
        <w:t>во</w:t>
      </w:r>
      <w:r w:rsidRPr="000F7D21">
        <w:rPr>
          <w:rStyle w:val="apple-converted-space"/>
          <w:rFonts w:ascii="Times New Roman" w:hAnsi="Times New Roman" w:cs="Times New Roman"/>
          <w:color w:val="auto"/>
          <w:shd w:val="clear" w:color="auto" w:fill="FFFFFF"/>
        </w:rPr>
        <w:softHyphen/>
        <w:t>вания династии Романовых.</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 xml:space="preserve">Правление первых Романовых. Конец Смутного </w:t>
      </w:r>
      <w:r w:rsidR="00D3324E"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 xml:space="preserve">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0F7D21">
        <w:rPr>
          <w:rStyle w:val="apple-converted-space"/>
          <w:rFonts w:ascii="Times New Roman" w:hAnsi="Times New Roman" w:cs="Times New Roman"/>
          <w:color w:val="auto"/>
          <w:shd w:val="clear" w:color="auto" w:fill="FFFFFF"/>
          <w:lang w:val="en-US"/>
        </w:rPr>
        <w:t>XVII</w:t>
      </w:r>
      <w:r w:rsidRPr="000F7D21">
        <w:rPr>
          <w:rStyle w:val="apple-converted-space"/>
          <w:rFonts w:ascii="Times New Roman" w:hAnsi="Times New Roman" w:cs="Times New Roman"/>
          <w:color w:val="auto"/>
          <w:shd w:val="clear" w:color="auto" w:fill="FFFFFF"/>
        </w:rPr>
        <w:t xml:space="preserve"> веке. Культура и быт России в </w:t>
      </w:r>
      <w:r w:rsidRPr="000F7D21">
        <w:rPr>
          <w:rStyle w:val="apple-converted-space"/>
          <w:rFonts w:ascii="Times New Roman" w:hAnsi="Times New Roman" w:cs="Times New Roman"/>
          <w:color w:val="auto"/>
          <w:shd w:val="clear" w:color="auto" w:fill="FFFFFF"/>
          <w:lang w:val="en-US"/>
        </w:rPr>
        <w:t>XVII</w:t>
      </w:r>
      <w:r w:rsidRPr="000F7D21">
        <w:rPr>
          <w:rStyle w:val="apple-converted-space"/>
          <w:rFonts w:ascii="Times New Roman" w:hAnsi="Times New Roman" w:cs="Times New Roman"/>
          <w:color w:val="auto"/>
          <w:shd w:val="clear" w:color="auto" w:fill="FFFFFF"/>
        </w:rPr>
        <w:t xml:space="preserve"> веке. </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Россия</w:t>
      </w:r>
      <w:r w:rsidR="00D3324E" w:rsidRPr="000F7D21">
        <w:rPr>
          <w:rStyle w:val="apple-converted-space"/>
          <w:rFonts w:ascii="Times New Roman" w:hAnsi="Times New Roman" w:cs="Times New Roman"/>
          <w:b/>
          <w:color w:val="auto"/>
          <w:shd w:val="clear" w:color="auto" w:fill="FFFFFF"/>
        </w:rPr>
        <w:t xml:space="preserve"> </w:t>
      </w:r>
      <w:r w:rsidRPr="000F7D21">
        <w:rPr>
          <w:rStyle w:val="apple-converted-space"/>
          <w:rFonts w:ascii="Times New Roman" w:hAnsi="Times New Roman" w:cs="Times New Roman"/>
          <w:b/>
          <w:color w:val="auto"/>
          <w:shd w:val="clear" w:color="auto" w:fill="FFFFFF"/>
        </w:rPr>
        <w:t xml:space="preserve">в </w:t>
      </w:r>
      <w:r w:rsidRPr="000F7D21">
        <w:rPr>
          <w:rStyle w:val="apple-converted-space"/>
          <w:rFonts w:ascii="Times New Roman" w:hAnsi="Times New Roman" w:cs="Times New Roman"/>
          <w:b/>
          <w:color w:val="auto"/>
          <w:shd w:val="clear" w:color="auto" w:fill="FFFFFF"/>
          <w:lang w:val="en-US"/>
        </w:rPr>
        <w:t>XVIII</w:t>
      </w:r>
      <w:r w:rsidRPr="000F7D21">
        <w:rPr>
          <w:rStyle w:val="apple-converted-space"/>
          <w:rFonts w:ascii="Times New Roman" w:hAnsi="Times New Roman" w:cs="Times New Roman"/>
          <w:b/>
          <w:color w:val="auto"/>
          <w:shd w:val="clear" w:color="auto" w:fill="FFFFFF"/>
        </w:rPr>
        <w:t xml:space="preserve"> веке</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Начало царствования Петра </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Азовские походы. «Великое посольство» Пе</w:t>
      </w:r>
      <w:r w:rsidRPr="000F7D21">
        <w:rPr>
          <w:rStyle w:val="apple-converted-space"/>
          <w:rFonts w:ascii="Times New Roman" w:hAnsi="Times New Roman" w:cs="Times New Roman"/>
          <w:color w:val="auto"/>
          <w:shd w:val="clear" w:color="auto" w:fill="FFFFFF"/>
        </w:rPr>
        <w:softHyphen/>
        <w:t xml:space="preserve">тра </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Создание российского флота и б</w:t>
      </w:r>
      <w:r w:rsidR="00787E4F" w:rsidRPr="000F7D21">
        <w:rPr>
          <w:rStyle w:val="apple-converted-space"/>
          <w:rFonts w:ascii="Times New Roman" w:hAnsi="Times New Roman" w:cs="Times New Roman"/>
          <w:color w:val="auto"/>
          <w:shd w:val="clear" w:color="auto" w:fill="FFFFFF"/>
        </w:rPr>
        <w:t>орьба за выход к Балтийскому и Чер</w:t>
      </w:r>
      <w:r w:rsidRPr="000F7D21">
        <w:rPr>
          <w:rStyle w:val="apple-converted-space"/>
          <w:rFonts w:ascii="Times New Roman" w:hAnsi="Times New Roman" w:cs="Times New Roman"/>
          <w:color w:val="auto"/>
          <w:shd w:val="clear" w:color="auto" w:fill="FFFFFF"/>
        </w:rPr>
        <w:t>но</w:t>
      </w:r>
      <w:r w:rsidRPr="000F7D21">
        <w:rPr>
          <w:rStyle w:val="apple-converted-space"/>
          <w:rFonts w:ascii="Times New Roman" w:hAnsi="Times New Roman" w:cs="Times New Roman"/>
          <w:color w:val="auto"/>
          <w:shd w:val="clear" w:color="auto" w:fill="FFFFFF"/>
        </w:rPr>
        <w:softHyphen/>
        <w:t>му морям. Начало Северной войны. Строительство Петербурга.</w:t>
      </w:r>
      <w:r w:rsidR="00787E4F" w:rsidRPr="000F7D21">
        <w:rPr>
          <w:rStyle w:val="apple-converted-space"/>
          <w:rFonts w:ascii="Times New Roman" w:hAnsi="Times New Roman" w:cs="Times New Roman"/>
          <w:color w:val="auto"/>
          <w:shd w:val="clear" w:color="auto" w:fill="FFFFFF"/>
        </w:rPr>
        <w:t xml:space="preserve"> Созда</w:t>
      </w:r>
      <w:r w:rsidRPr="000F7D21">
        <w:rPr>
          <w:rStyle w:val="apple-converted-space"/>
          <w:rFonts w:ascii="Times New Roman" w:hAnsi="Times New Roman" w:cs="Times New Roman"/>
          <w:color w:val="auto"/>
          <w:shd w:val="clear" w:color="auto" w:fill="FFFFFF"/>
        </w:rPr>
        <w:t>ние регулярной армии. Полтавская битва: разгром шведов. Победы русского фло</w:t>
      </w:r>
      <w:r w:rsidRPr="000F7D21">
        <w:rPr>
          <w:rStyle w:val="apple-converted-space"/>
          <w:rFonts w:ascii="Times New Roman" w:hAnsi="Times New Roman" w:cs="Times New Roman"/>
          <w:color w:val="auto"/>
          <w:shd w:val="clear" w:color="auto" w:fill="FFFFFF"/>
        </w:rPr>
        <w:softHyphen/>
        <w:t xml:space="preserve">та. Окончание Северной войны. Петр </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xml:space="preserve"> ― первый российский император. Лич</w:t>
      </w:r>
      <w:r w:rsidRPr="000F7D21">
        <w:rPr>
          <w:rStyle w:val="apple-converted-space"/>
          <w:rFonts w:ascii="Times New Roman" w:hAnsi="Times New Roman" w:cs="Times New Roman"/>
          <w:color w:val="auto"/>
          <w:shd w:val="clear" w:color="auto" w:fill="FFFFFF"/>
        </w:rPr>
        <w:softHyphen/>
        <w:t xml:space="preserve">ность Петра </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xml:space="preserve"> Великого. Реформы государственного управления, губернская реформа. Оппозиция реформам Петра </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дело царевича Алексея. Эко</w:t>
      </w:r>
      <w:r w:rsidRPr="000F7D21">
        <w:rPr>
          <w:rStyle w:val="apple-converted-space"/>
          <w:rFonts w:ascii="Times New Roman" w:hAnsi="Times New Roman" w:cs="Times New Roman"/>
          <w:color w:val="auto"/>
          <w:shd w:val="clear" w:color="auto" w:fill="FFFFFF"/>
        </w:rPr>
        <w:softHyphen/>
        <w:t>но</w:t>
      </w:r>
      <w:r w:rsidRPr="000F7D21">
        <w:rPr>
          <w:rStyle w:val="apple-converted-space"/>
          <w:rFonts w:ascii="Times New Roman" w:hAnsi="Times New Roman" w:cs="Times New Roman"/>
          <w:color w:val="auto"/>
          <w:shd w:val="clear" w:color="auto" w:fill="FFFFFF"/>
        </w:rPr>
        <w:softHyphen/>
        <w:t>ми</w:t>
      </w:r>
      <w:r w:rsidRPr="000F7D21">
        <w:rPr>
          <w:rStyle w:val="apple-converted-space"/>
          <w:rFonts w:ascii="Times New Roman" w:hAnsi="Times New Roman" w:cs="Times New Roman"/>
          <w:color w:val="auto"/>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Дворцовые перевороты: внутренняя и внешняя политика преемников Петра </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xml:space="preserve">. Российская Академия наук и деятельность </w:t>
      </w:r>
      <w:r w:rsidR="00787E4F" w:rsidRPr="000F7D21">
        <w:rPr>
          <w:rStyle w:val="apple-converted-space"/>
          <w:rFonts w:ascii="Times New Roman" w:hAnsi="Times New Roman" w:cs="Times New Roman"/>
          <w:color w:val="auto"/>
          <w:shd w:val="clear" w:color="auto" w:fill="FFFFFF"/>
        </w:rPr>
        <w:t xml:space="preserve">М. В. Ломоносова. И. И. Шувалов </w:t>
      </w:r>
      <w:r w:rsidR="00787E4F" w:rsidRPr="000F7D21">
        <w:rPr>
          <w:rFonts w:ascii="Times New Roman" w:hAnsi="Times New Roman" w:cs="Times New Roman"/>
        </w:rPr>
        <w:t>―</w:t>
      </w:r>
      <w:r w:rsidRPr="000F7D21">
        <w:rPr>
          <w:rStyle w:val="apple-converted-space"/>
          <w:rFonts w:ascii="Times New Roman" w:hAnsi="Times New Roman" w:cs="Times New Roman"/>
          <w:color w:val="auto"/>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Правление Екатерины </w:t>
      </w:r>
      <w:r w:rsidRPr="000F7D21">
        <w:rPr>
          <w:rStyle w:val="apple-converted-space"/>
          <w:rFonts w:ascii="Times New Roman" w:hAnsi="Times New Roman" w:cs="Times New Roman"/>
          <w:color w:val="auto"/>
          <w:shd w:val="clear" w:color="auto" w:fill="FFFFFF"/>
          <w:lang w:val="en-US"/>
        </w:rPr>
        <w:t>II</w:t>
      </w:r>
      <w:r w:rsidRPr="000F7D21">
        <w:rPr>
          <w:rStyle w:val="apple-converted-space"/>
          <w:rFonts w:ascii="Times New Roman" w:hAnsi="Times New Roman" w:cs="Times New Roman"/>
          <w:color w:val="auto"/>
          <w:shd w:val="clear" w:color="auto" w:fill="FFFFFF"/>
        </w:rPr>
        <w:t xml:space="preserve"> ― просвещенный абсолютизм. Укрепление им</w:t>
      </w:r>
      <w:r w:rsidRPr="000F7D21">
        <w:rPr>
          <w:rStyle w:val="apple-converted-space"/>
          <w:rFonts w:ascii="Times New Roman" w:hAnsi="Times New Roman" w:cs="Times New Roman"/>
          <w:color w:val="auto"/>
          <w:shd w:val="clear" w:color="auto" w:fill="FFFFFF"/>
        </w:rPr>
        <w:softHyphen/>
        <w:t>пе</w:t>
      </w:r>
      <w:r w:rsidRPr="000F7D21">
        <w:rPr>
          <w:rStyle w:val="apple-converted-space"/>
          <w:rFonts w:ascii="Times New Roman" w:hAnsi="Times New Roman" w:cs="Times New Roman"/>
          <w:color w:val="auto"/>
          <w:shd w:val="clear" w:color="auto" w:fill="FFFFFF"/>
        </w:rPr>
        <w:softHyphen/>
        <w:t>раторской власти. Развитие  промышленности, торговли, рост городов. «Зо</w:t>
      </w:r>
      <w:r w:rsidRPr="000F7D21">
        <w:rPr>
          <w:rStyle w:val="apple-converted-space"/>
          <w:rFonts w:ascii="Times New Roman" w:hAnsi="Times New Roman" w:cs="Times New Roman"/>
          <w:color w:val="auto"/>
          <w:shd w:val="clear" w:color="auto" w:fill="FFFFFF"/>
        </w:rPr>
        <w:softHyphen/>
        <w:t>лотой век дворянства». Положение крепостных крестьян, усиление</w:t>
      </w:r>
      <w:r w:rsidR="00787E4F" w:rsidRPr="000F7D21">
        <w:rPr>
          <w:rStyle w:val="apple-converted-space"/>
          <w:rFonts w:ascii="Times New Roman" w:hAnsi="Times New Roman" w:cs="Times New Roman"/>
          <w:color w:val="auto"/>
          <w:shd w:val="clear" w:color="auto" w:fill="FFFFFF"/>
        </w:rPr>
        <w:t xml:space="preserve"> крепо</w:t>
      </w:r>
      <w:r w:rsidRPr="000F7D21">
        <w:rPr>
          <w:rStyle w:val="apple-converted-space"/>
          <w:rFonts w:ascii="Times New Roman" w:hAnsi="Times New Roman" w:cs="Times New Roman"/>
          <w:color w:val="auto"/>
          <w:shd w:val="clear" w:color="auto" w:fill="FFFFFF"/>
        </w:rPr>
        <w:t>с</w:t>
      </w:r>
      <w:r w:rsidRPr="000F7D21">
        <w:rPr>
          <w:rStyle w:val="apple-converted-space"/>
          <w:rFonts w:ascii="Times New Roman" w:hAnsi="Times New Roman" w:cs="Times New Roman"/>
          <w:color w:val="auto"/>
          <w:shd w:val="clear" w:color="auto" w:fill="FFFFFF"/>
        </w:rPr>
        <w:softHyphen/>
        <w:t>т</w:t>
      </w:r>
      <w:r w:rsidRPr="000F7D21">
        <w:rPr>
          <w:rStyle w:val="apple-converted-space"/>
          <w:rFonts w:ascii="Times New Roman" w:hAnsi="Times New Roman" w:cs="Times New Roman"/>
          <w:color w:val="auto"/>
          <w:shd w:val="clear" w:color="auto" w:fill="FFFFFF"/>
        </w:rPr>
        <w:softHyphen/>
        <w:t>ничества. Восстание под пред</w:t>
      </w:r>
      <w:r w:rsidRPr="000F7D21">
        <w:rPr>
          <w:rStyle w:val="apple-converted-space"/>
          <w:rFonts w:ascii="Times New Roman" w:hAnsi="Times New Roman" w:cs="Times New Roman"/>
          <w:color w:val="auto"/>
          <w:shd w:val="clear" w:color="auto" w:fill="FFFFFF"/>
        </w:rPr>
        <w:softHyphen/>
        <w:t>во</w:t>
      </w:r>
      <w:r w:rsidRPr="000F7D21">
        <w:rPr>
          <w:rStyle w:val="apple-converted-space"/>
          <w:rFonts w:ascii="Times New Roman" w:hAnsi="Times New Roman" w:cs="Times New Roman"/>
          <w:color w:val="auto"/>
          <w:shd w:val="clear" w:color="auto" w:fill="FFFFFF"/>
        </w:rPr>
        <w:softHyphen/>
        <w:t>ди</w:t>
      </w:r>
      <w:r w:rsidRPr="000F7D21">
        <w:rPr>
          <w:rStyle w:val="apple-converted-space"/>
          <w:rFonts w:ascii="Times New Roman" w:hAnsi="Times New Roman" w:cs="Times New Roman"/>
          <w:color w:val="auto"/>
          <w:shd w:val="clear" w:color="auto" w:fill="FFFFFF"/>
        </w:rPr>
        <w:softHyphen/>
        <w:t>тель</w:t>
      </w:r>
      <w:r w:rsidRPr="000F7D21">
        <w:rPr>
          <w:rStyle w:val="apple-converted-space"/>
          <w:rFonts w:ascii="Times New Roman" w:hAnsi="Times New Roman" w:cs="Times New Roman"/>
          <w:color w:val="auto"/>
          <w:shd w:val="clear" w:color="auto" w:fill="FFFFFF"/>
        </w:rPr>
        <w:softHyphen/>
        <w:t>ством Е. Пугачева и его значение. Рус</w:t>
      </w:r>
      <w:r w:rsidRPr="000F7D21">
        <w:rPr>
          <w:rStyle w:val="apple-converted-space"/>
          <w:rFonts w:ascii="Times New Roman" w:hAnsi="Times New Roman" w:cs="Times New Roman"/>
          <w:color w:val="auto"/>
          <w:shd w:val="clear" w:color="auto" w:fill="FFFFFF"/>
        </w:rPr>
        <w:softHyphen/>
        <w:t xml:space="preserve">ско-турецкие войны  второй половины </w:t>
      </w:r>
      <w:r w:rsidRPr="000F7D21">
        <w:rPr>
          <w:rStyle w:val="apple-converted-space"/>
          <w:rFonts w:ascii="Times New Roman" w:hAnsi="Times New Roman" w:cs="Times New Roman"/>
          <w:color w:val="auto"/>
          <w:shd w:val="clear" w:color="auto" w:fill="FFFFFF"/>
          <w:lang w:val="en-US"/>
        </w:rPr>
        <w:t>XVIII</w:t>
      </w:r>
      <w:r w:rsidRPr="000F7D21">
        <w:rPr>
          <w:rStyle w:val="apple-converted-space"/>
          <w:rFonts w:ascii="Times New Roman" w:hAnsi="Times New Roman" w:cs="Times New Roman"/>
          <w:color w:val="auto"/>
          <w:shd w:val="clear" w:color="auto" w:fill="FFFFFF"/>
        </w:rPr>
        <w:t xml:space="preserve"> ве</w:t>
      </w:r>
      <w:r w:rsidRPr="000F7D21">
        <w:rPr>
          <w:rStyle w:val="apple-converted-space"/>
          <w:rFonts w:ascii="Times New Roman" w:hAnsi="Times New Roman" w:cs="Times New Roman"/>
          <w:color w:val="auto"/>
          <w:shd w:val="clear" w:color="auto" w:fill="FFFFFF"/>
        </w:rPr>
        <w:softHyphen/>
        <w:t>ка, их итоги. Присоединени</w:t>
      </w:r>
      <w:r w:rsidR="00787E4F" w:rsidRPr="000F7D21">
        <w:rPr>
          <w:rStyle w:val="apple-converted-space"/>
          <w:rFonts w:ascii="Times New Roman" w:hAnsi="Times New Roman" w:cs="Times New Roman"/>
          <w:color w:val="auto"/>
          <w:shd w:val="clear" w:color="auto" w:fill="FFFFFF"/>
        </w:rPr>
        <w:t xml:space="preserve">е Крыма и освоение Новороссии. </w:t>
      </w:r>
      <w:r w:rsidRPr="000F7D21">
        <w:rPr>
          <w:rStyle w:val="apple-converted-space"/>
          <w:rFonts w:ascii="Times New Roman" w:hAnsi="Times New Roman" w:cs="Times New Roman"/>
          <w:color w:val="auto"/>
          <w:shd w:val="clear" w:color="auto" w:fill="FFFFFF"/>
        </w:rPr>
        <w:t>А.</w:t>
      </w:r>
      <w:r w:rsidR="00787E4F" w:rsidRPr="000F7D21">
        <w:rPr>
          <w:rStyle w:val="apple-converted-space"/>
          <w:rFonts w:ascii="Times New Roman" w:hAnsi="Times New Roman" w:cs="Times New Roman"/>
          <w:color w:val="auto"/>
          <w:shd w:val="clear" w:color="auto" w:fill="FFFFFF"/>
        </w:rPr>
        <w:t> В. </w:t>
      </w:r>
      <w:r w:rsidRPr="000F7D21">
        <w:rPr>
          <w:rStyle w:val="apple-converted-space"/>
          <w:rFonts w:ascii="Times New Roman" w:hAnsi="Times New Roman" w:cs="Times New Roman"/>
          <w:color w:val="auto"/>
          <w:shd w:val="clear" w:color="auto" w:fill="FFFFFF"/>
        </w:rPr>
        <w:t>Суворов, Ф.</w:t>
      </w:r>
      <w:r w:rsidR="00787E4F" w:rsidRPr="000F7D21">
        <w:rPr>
          <w:rStyle w:val="apple-converted-space"/>
          <w:rFonts w:ascii="Times New Roman" w:hAnsi="Times New Roman" w:cs="Times New Roman"/>
          <w:color w:val="auto"/>
          <w:shd w:val="clear" w:color="auto" w:fill="FFFFFF"/>
        </w:rPr>
        <w:t> Ф. </w:t>
      </w:r>
      <w:r w:rsidRPr="000F7D21">
        <w:rPr>
          <w:rStyle w:val="apple-converted-space"/>
          <w:rFonts w:ascii="Times New Roman" w:hAnsi="Times New Roman" w:cs="Times New Roman"/>
          <w:color w:val="auto"/>
          <w:shd w:val="clear" w:color="auto" w:fill="FFFFFF"/>
        </w:rPr>
        <w:t xml:space="preserve">Ушаков. Культура и быт России во второй половине </w:t>
      </w:r>
      <w:r w:rsidRPr="000F7D21">
        <w:rPr>
          <w:rStyle w:val="apple-converted-space"/>
          <w:rFonts w:ascii="Times New Roman" w:hAnsi="Times New Roman" w:cs="Times New Roman"/>
          <w:color w:val="auto"/>
          <w:shd w:val="clear" w:color="auto" w:fill="FFFFFF"/>
          <w:lang w:val="en-US"/>
        </w:rPr>
        <w:t>XVIII</w:t>
      </w:r>
      <w:r w:rsidRPr="000F7D21">
        <w:rPr>
          <w:rStyle w:val="apple-converted-space"/>
          <w:rFonts w:ascii="Times New Roman" w:hAnsi="Times New Roman" w:cs="Times New Roman"/>
          <w:color w:val="auto"/>
          <w:shd w:val="clear" w:color="auto" w:fill="FFFFFF"/>
        </w:rPr>
        <w:t xml:space="preserve"> века. Русские изобретатели и умельцы, раз</w:t>
      </w:r>
      <w:r w:rsidRPr="000F7D21">
        <w:rPr>
          <w:rStyle w:val="apple-converted-space"/>
          <w:rFonts w:ascii="Times New Roman" w:hAnsi="Times New Roman" w:cs="Times New Roman"/>
          <w:color w:val="auto"/>
          <w:shd w:val="clear" w:color="auto" w:fill="FFFFFF"/>
        </w:rPr>
        <w:softHyphen/>
        <w:t xml:space="preserve">витие исторической науки, литературы,  искусства. </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Правление Павла</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xml:space="preserve">. </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 xml:space="preserve">Россия в первой половине </w:t>
      </w:r>
      <w:r w:rsidRPr="000F7D21">
        <w:rPr>
          <w:rStyle w:val="apple-converted-space"/>
          <w:rFonts w:ascii="Times New Roman" w:hAnsi="Times New Roman" w:cs="Times New Roman"/>
          <w:b/>
          <w:color w:val="auto"/>
          <w:shd w:val="clear" w:color="auto" w:fill="FFFFFF"/>
          <w:lang w:val="en-US"/>
        </w:rPr>
        <w:t>XIX</w:t>
      </w:r>
      <w:r w:rsidRPr="000F7D21">
        <w:rPr>
          <w:rStyle w:val="apple-converted-space"/>
          <w:rFonts w:ascii="Times New Roman" w:hAnsi="Times New Roman" w:cs="Times New Roman"/>
          <w:b/>
          <w:color w:val="auto"/>
          <w:shd w:val="clear" w:color="auto" w:fill="FFFFFF"/>
        </w:rPr>
        <w:t xml:space="preserve"> века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Россия в начале</w:t>
      </w:r>
      <w:r w:rsidRPr="000F7D21">
        <w:rPr>
          <w:rStyle w:val="apple-converted-space"/>
          <w:rFonts w:ascii="Times New Roman" w:hAnsi="Times New Roman" w:cs="Times New Roman"/>
          <w:color w:val="auto"/>
          <w:shd w:val="clear" w:color="auto" w:fill="FFFFFF"/>
          <w:lang w:val="en-US"/>
        </w:rPr>
        <w:t>XIX</w:t>
      </w:r>
      <w:r w:rsidRPr="000F7D21">
        <w:rPr>
          <w:rStyle w:val="apple-converted-space"/>
          <w:rFonts w:ascii="Times New Roman" w:hAnsi="Times New Roman" w:cs="Times New Roman"/>
          <w:color w:val="auto"/>
          <w:shd w:val="clear" w:color="auto" w:fill="FFFFFF"/>
        </w:rPr>
        <w:t xml:space="preserve"> в</w:t>
      </w:r>
      <w:r w:rsidR="00787E4F" w:rsidRPr="000F7D21">
        <w:rPr>
          <w:rStyle w:val="apple-converted-space"/>
          <w:rFonts w:ascii="Times New Roman" w:hAnsi="Times New Roman" w:cs="Times New Roman"/>
          <w:color w:val="auto"/>
          <w:shd w:val="clear" w:color="auto" w:fill="FFFFFF"/>
        </w:rPr>
        <w:t>ека. Приход к власти Александра </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Вну</w:t>
      </w:r>
      <w:r w:rsidRPr="000F7D21">
        <w:rPr>
          <w:rStyle w:val="apple-converted-space"/>
          <w:rFonts w:ascii="Times New Roman" w:hAnsi="Times New Roman" w:cs="Times New Roman"/>
          <w:color w:val="auto"/>
          <w:shd w:val="clear" w:color="auto" w:fill="FFFFFF"/>
        </w:rPr>
        <w:softHyphen/>
        <w:t>т</w:t>
      </w:r>
      <w:r w:rsidRPr="000F7D21">
        <w:rPr>
          <w:rStyle w:val="apple-converted-space"/>
          <w:rFonts w:ascii="Times New Roman" w:hAnsi="Times New Roman" w:cs="Times New Roman"/>
          <w:color w:val="auto"/>
          <w:shd w:val="clear" w:color="auto" w:fill="FFFFFF"/>
        </w:rPr>
        <w:softHyphen/>
        <w:t>ре</w:t>
      </w:r>
      <w:r w:rsidRPr="000F7D21">
        <w:rPr>
          <w:rStyle w:val="apple-converted-space"/>
          <w:rFonts w:ascii="Times New Roman" w:hAnsi="Times New Roman" w:cs="Times New Roman"/>
          <w:color w:val="auto"/>
          <w:shd w:val="clear" w:color="auto" w:fill="FFFFFF"/>
        </w:rPr>
        <w:softHyphen/>
        <w:t>н</w:t>
      </w:r>
      <w:r w:rsidRPr="000F7D21">
        <w:rPr>
          <w:rStyle w:val="apple-converted-space"/>
          <w:rFonts w:ascii="Times New Roman" w:hAnsi="Times New Roman" w:cs="Times New Roman"/>
          <w:color w:val="auto"/>
          <w:shd w:val="clear" w:color="auto" w:fill="FFFFFF"/>
        </w:rPr>
        <w:softHyphen/>
        <w:t>няя и внешняя политика России. Отечественная война 1812 г. Основные этапы и сра</w:t>
      </w:r>
      <w:r w:rsidRPr="000F7D21">
        <w:rPr>
          <w:rStyle w:val="apple-converted-space"/>
          <w:rFonts w:ascii="Times New Roman" w:hAnsi="Times New Roman" w:cs="Times New Roman"/>
          <w:color w:val="auto"/>
          <w:shd w:val="clear" w:color="auto" w:fill="FFFFFF"/>
        </w:rPr>
        <w:softHyphen/>
        <w:t>же</w:t>
      </w:r>
      <w:r w:rsidRPr="000F7D21">
        <w:rPr>
          <w:rStyle w:val="apple-converted-space"/>
          <w:rFonts w:ascii="Times New Roman" w:hAnsi="Times New Roman" w:cs="Times New Roman"/>
          <w:color w:val="auto"/>
          <w:shd w:val="clear" w:color="auto" w:fill="FFFFFF"/>
        </w:rPr>
        <w:softHyphen/>
        <w:t>ния войны. Бородинская битва. Ге</w:t>
      </w:r>
      <w:r w:rsidR="00787E4F" w:rsidRPr="000F7D21">
        <w:rPr>
          <w:rStyle w:val="apple-converted-space"/>
          <w:rFonts w:ascii="Times New Roman" w:hAnsi="Times New Roman" w:cs="Times New Roman"/>
          <w:color w:val="auto"/>
          <w:shd w:val="clear" w:color="auto" w:fill="FFFFFF"/>
        </w:rPr>
        <w:t>рои войны (М. И. Кутузов, М. Б. </w:t>
      </w:r>
      <w:r w:rsidRPr="000F7D21">
        <w:rPr>
          <w:rStyle w:val="apple-converted-space"/>
          <w:rFonts w:ascii="Times New Roman" w:hAnsi="Times New Roman" w:cs="Times New Roman"/>
          <w:color w:val="auto"/>
          <w:shd w:val="clear" w:color="auto" w:fill="FFFFFF"/>
        </w:rPr>
        <w:t xml:space="preserve">Барклай-де-Толли, П. И. Багратион, Н. Н. Раевский, </w:t>
      </w:r>
      <w:r w:rsidRPr="000F7D21">
        <w:rPr>
          <w:rStyle w:val="apple-converted-space"/>
          <w:rFonts w:ascii="Times New Roman" w:hAnsi="Times New Roman" w:cs="Times New Roman"/>
          <w:color w:val="000000"/>
          <w:shd w:val="clear" w:color="auto" w:fill="FFFFFF"/>
        </w:rPr>
        <w:t>Д. В. Давыдов</w:t>
      </w:r>
      <w:r w:rsidRPr="000F7D21">
        <w:rPr>
          <w:rStyle w:val="apple-converted-space"/>
          <w:rFonts w:ascii="Times New Roman" w:hAnsi="Times New Roman" w:cs="Times New Roman"/>
          <w:color w:val="auto"/>
          <w:shd w:val="clear" w:color="auto" w:fill="FFFFFF"/>
        </w:rPr>
        <w:t xml:space="preserve"> и др.). Причины победы России в Отечественной войне. Народная память о войне 1812 г.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Правление Александра </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Движение декабристов: создание тайных обществ в России, их участники.</w:t>
      </w:r>
      <w:r w:rsidR="00787E4F" w:rsidRPr="000F7D21">
        <w:rPr>
          <w:rStyle w:val="apple-converted-space"/>
          <w:rFonts w:ascii="Times New Roman" w:hAnsi="Times New Roman" w:cs="Times New Roman"/>
          <w:color w:val="auto"/>
          <w:shd w:val="clear" w:color="auto" w:fill="FFFFFF"/>
        </w:rPr>
        <w:t xml:space="preserve"> Вступление на престол Николая </w:t>
      </w:r>
      <w:r w:rsidRPr="000F7D21">
        <w:rPr>
          <w:rStyle w:val="apple-converted-space"/>
          <w:rFonts w:ascii="Times New Roman" w:hAnsi="Times New Roman" w:cs="Times New Roman"/>
          <w:color w:val="auto"/>
          <w:shd w:val="clear" w:color="auto" w:fill="FFFFFF"/>
          <w:lang w:val="en-US"/>
        </w:rPr>
        <w:t>I</w:t>
      </w:r>
      <w:r w:rsidRPr="000F7D21">
        <w:rPr>
          <w:rStyle w:val="apple-converted-space"/>
          <w:rFonts w:ascii="Times New Roman" w:hAnsi="Times New Roman" w:cs="Times New Roman"/>
          <w:color w:val="auto"/>
          <w:shd w:val="clear" w:color="auto" w:fill="FFFFFF"/>
        </w:rPr>
        <w:t>. Восстание декабристов на Сенатской площади в Санкт-Петербурге. Суд над декабристами. Значение движения де</w:t>
      </w:r>
      <w:r w:rsidRPr="000F7D21">
        <w:rPr>
          <w:rStyle w:val="apple-converted-space"/>
          <w:rFonts w:ascii="Times New Roman" w:hAnsi="Times New Roman" w:cs="Times New Roman"/>
          <w:color w:val="auto"/>
          <w:shd w:val="clear" w:color="auto" w:fill="FFFFFF"/>
        </w:rPr>
        <w:softHyphen/>
        <w:t>кабристов.</w:t>
      </w:r>
    </w:p>
    <w:p w:rsidR="005B5BE4" w:rsidRPr="000F7D21" w:rsidRDefault="00787E4F"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Правление Николая </w:t>
      </w:r>
      <w:r w:rsidR="005B5BE4" w:rsidRPr="000F7D21">
        <w:rPr>
          <w:rStyle w:val="apple-converted-space"/>
          <w:rFonts w:ascii="Times New Roman" w:hAnsi="Times New Roman" w:cs="Times New Roman"/>
          <w:color w:val="auto"/>
          <w:shd w:val="clear" w:color="auto" w:fill="FFFFFF"/>
          <w:lang w:val="en-US"/>
        </w:rPr>
        <w:t>I</w:t>
      </w:r>
      <w:r w:rsidR="005B5BE4" w:rsidRPr="000F7D21">
        <w:rPr>
          <w:rStyle w:val="apple-converted-space"/>
          <w:rFonts w:ascii="Times New Roman" w:hAnsi="Times New Roman" w:cs="Times New Roman"/>
          <w:color w:val="auto"/>
          <w:shd w:val="clear" w:color="auto" w:fill="FFFFFF"/>
        </w:rPr>
        <w:t>. Преобразование и укрепление государственного ап</w:t>
      </w:r>
      <w:r w:rsidR="005B5BE4" w:rsidRPr="000F7D21">
        <w:rPr>
          <w:rStyle w:val="apple-converted-space"/>
          <w:rFonts w:ascii="Times New Roman" w:hAnsi="Times New Roman" w:cs="Times New Roman"/>
          <w:color w:val="auto"/>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005B5BE4" w:rsidRPr="000F7D21">
        <w:rPr>
          <w:rStyle w:val="apple-converted-space"/>
          <w:rFonts w:ascii="Times New Roman" w:hAnsi="Times New Roman" w:cs="Times New Roman"/>
          <w:color w:val="auto"/>
          <w:shd w:val="clear" w:color="auto" w:fill="FFFFFF"/>
        </w:rPr>
        <w:softHyphen/>
        <w:t>ны.</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«Золотой век» р</w:t>
      </w:r>
      <w:r w:rsidR="00787E4F" w:rsidRPr="000F7D21">
        <w:rPr>
          <w:rStyle w:val="apple-converted-space"/>
          <w:rFonts w:ascii="Times New Roman" w:hAnsi="Times New Roman" w:cs="Times New Roman"/>
          <w:color w:val="auto"/>
          <w:shd w:val="clear" w:color="auto" w:fill="FFFFFF"/>
        </w:rPr>
        <w:t>усской культуры первой половины</w:t>
      </w:r>
      <w:r w:rsidRPr="000F7D21">
        <w:rPr>
          <w:rStyle w:val="apple-converted-space"/>
          <w:rFonts w:ascii="Times New Roman" w:hAnsi="Times New Roman" w:cs="Times New Roman"/>
          <w:color w:val="auto"/>
          <w:shd w:val="clear" w:color="auto" w:fill="FFFFFF"/>
          <w:lang w:val="en-US"/>
        </w:rPr>
        <w:t>XIX</w:t>
      </w:r>
      <w:r w:rsidRPr="000F7D21">
        <w:rPr>
          <w:rStyle w:val="apple-converted-space"/>
          <w:rFonts w:ascii="Times New Roman" w:hAnsi="Times New Roman" w:cs="Times New Roman"/>
          <w:color w:val="auto"/>
          <w:shd w:val="clear" w:color="auto" w:fill="FFFFFF"/>
        </w:rPr>
        <w:t xml:space="preserve"> века. Развитие на</w:t>
      </w:r>
      <w:r w:rsidRPr="000F7D21">
        <w:rPr>
          <w:rStyle w:val="apple-converted-space"/>
          <w:rFonts w:ascii="Times New Roman" w:hAnsi="Times New Roman" w:cs="Times New Roman"/>
          <w:color w:val="auto"/>
          <w:shd w:val="clear" w:color="auto" w:fill="FFFFFF"/>
        </w:rPr>
        <w:softHyphen/>
        <w:t>уки, техники, живописи, архитектуры, литературы, музыки. Выдающиеся де</w:t>
      </w:r>
      <w:r w:rsidRPr="000F7D21">
        <w:rPr>
          <w:rStyle w:val="apple-converted-space"/>
          <w:rFonts w:ascii="Times New Roman" w:hAnsi="Times New Roman" w:cs="Times New Roman"/>
          <w:color w:val="auto"/>
          <w:shd w:val="clear" w:color="auto" w:fill="FFFFFF"/>
        </w:rPr>
        <w:softHyphen/>
        <w:t>ятели культуры (А. С. Пушкин, М. Ю. </w:t>
      </w:r>
      <w:r w:rsidR="00787E4F" w:rsidRPr="000F7D21">
        <w:rPr>
          <w:rStyle w:val="apple-converted-space"/>
          <w:rFonts w:ascii="Times New Roman" w:hAnsi="Times New Roman" w:cs="Times New Roman"/>
          <w:color w:val="auto"/>
          <w:shd w:val="clear" w:color="auto" w:fill="FFFFFF"/>
        </w:rPr>
        <w:t>Лермонтов, Н. В. </w:t>
      </w:r>
      <w:r w:rsidRPr="000F7D21">
        <w:rPr>
          <w:rStyle w:val="apple-converted-space"/>
          <w:rFonts w:ascii="Times New Roman" w:hAnsi="Times New Roman" w:cs="Times New Roman"/>
          <w:color w:val="auto"/>
          <w:shd w:val="clear" w:color="auto" w:fill="FFFFFF"/>
        </w:rPr>
        <w:t>Гоголь, М. И. Глинка, В. А. Тропи</w:t>
      </w:r>
      <w:r w:rsidRPr="000F7D21">
        <w:rPr>
          <w:rStyle w:val="apple-converted-space"/>
          <w:rFonts w:ascii="Times New Roman" w:hAnsi="Times New Roman" w:cs="Times New Roman"/>
          <w:color w:val="auto"/>
          <w:shd w:val="clear" w:color="auto" w:fill="FFFFFF"/>
        </w:rPr>
        <w:softHyphen/>
        <w:t xml:space="preserve">нин, К. И. Росси и др.). </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 xml:space="preserve">Россия во второй половине </w:t>
      </w:r>
      <w:r w:rsidRPr="000F7D21">
        <w:rPr>
          <w:rStyle w:val="apple-converted-space"/>
          <w:rFonts w:ascii="Times New Roman" w:hAnsi="Times New Roman" w:cs="Times New Roman"/>
          <w:b/>
          <w:color w:val="auto"/>
          <w:shd w:val="clear" w:color="auto" w:fill="FFFFFF"/>
          <w:lang w:val="en-US"/>
        </w:rPr>
        <w:t>XIX</w:t>
      </w:r>
      <w:r w:rsidRPr="000F7D21">
        <w:rPr>
          <w:rStyle w:val="apple-converted-space"/>
          <w:rFonts w:ascii="Times New Roman" w:hAnsi="Times New Roman" w:cs="Times New Roman"/>
          <w:b/>
          <w:color w:val="auto"/>
          <w:shd w:val="clear" w:color="auto" w:fill="FFFFFF"/>
        </w:rPr>
        <w:t xml:space="preserve"> – начале </w:t>
      </w:r>
      <w:r w:rsidRPr="000F7D21">
        <w:rPr>
          <w:rStyle w:val="apple-converted-space"/>
          <w:rFonts w:ascii="Times New Roman" w:hAnsi="Times New Roman" w:cs="Times New Roman"/>
          <w:b/>
          <w:color w:val="auto"/>
          <w:shd w:val="clear" w:color="auto" w:fill="FFFFFF"/>
          <w:lang w:val="en-US"/>
        </w:rPr>
        <w:t>XX</w:t>
      </w:r>
      <w:r w:rsidRPr="000F7D21">
        <w:rPr>
          <w:rStyle w:val="apple-converted-space"/>
          <w:rFonts w:ascii="Times New Roman" w:hAnsi="Times New Roman" w:cs="Times New Roman"/>
          <w:b/>
          <w:color w:val="auto"/>
          <w:shd w:val="clear" w:color="auto" w:fill="FFFFFF"/>
        </w:rPr>
        <w:t xml:space="preserve">  века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Правление Александра </w:t>
      </w:r>
      <w:r w:rsidRPr="000F7D21">
        <w:rPr>
          <w:rStyle w:val="apple-converted-space"/>
          <w:rFonts w:ascii="Times New Roman" w:hAnsi="Times New Roman" w:cs="Times New Roman"/>
          <w:color w:val="auto"/>
          <w:shd w:val="clear" w:color="auto" w:fill="FFFFFF"/>
          <w:lang w:val="en-US"/>
        </w:rPr>
        <w:t>II</w:t>
      </w:r>
      <w:r w:rsidRPr="000F7D21">
        <w:rPr>
          <w:rStyle w:val="apple-converted-space"/>
          <w:rFonts w:ascii="Times New Roman" w:hAnsi="Times New Roman" w:cs="Times New Roman"/>
          <w:color w:val="auto"/>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sidRPr="000F7D21">
        <w:rPr>
          <w:rStyle w:val="apple-converted-space"/>
          <w:rFonts w:ascii="Times New Roman" w:hAnsi="Times New Roman" w:cs="Times New Roman"/>
          <w:color w:val="auto"/>
          <w:shd w:val="clear" w:color="auto" w:fill="FFFFFF"/>
        </w:rPr>
        <w:t>ых училищ). Убийство Александра </w:t>
      </w:r>
      <w:r w:rsidRPr="000F7D21">
        <w:rPr>
          <w:rStyle w:val="apple-converted-space"/>
          <w:rFonts w:ascii="Times New Roman" w:hAnsi="Times New Roman" w:cs="Times New Roman"/>
          <w:color w:val="auto"/>
          <w:shd w:val="clear" w:color="auto" w:fill="FFFFFF"/>
          <w:lang w:val="en-US"/>
        </w:rPr>
        <w:t>II</w:t>
      </w:r>
      <w:r w:rsidRPr="000F7D21">
        <w:rPr>
          <w:rStyle w:val="apple-converted-space"/>
          <w:rFonts w:ascii="Times New Roman" w:hAnsi="Times New Roman" w:cs="Times New Roman"/>
          <w:color w:val="auto"/>
          <w:shd w:val="clear" w:color="auto" w:fill="FFFFFF"/>
        </w:rPr>
        <w:t xml:space="preserve">. </w:t>
      </w:r>
    </w:p>
    <w:p w:rsidR="005B5BE4" w:rsidRPr="000F7D21" w:rsidRDefault="00787E4F"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Приход к власти Александра </w:t>
      </w:r>
      <w:r w:rsidR="005B5BE4" w:rsidRPr="000F7D21">
        <w:rPr>
          <w:rStyle w:val="apple-converted-space"/>
          <w:rFonts w:ascii="Times New Roman" w:hAnsi="Times New Roman" w:cs="Times New Roman"/>
          <w:color w:val="auto"/>
          <w:shd w:val="clear" w:color="auto" w:fill="FFFFFF"/>
          <w:lang w:val="en-US"/>
        </w:rPr>
        <w:t>III</w:t>
      </w:r>
      <w:r w:rsidR="005B5BE4" w:rsidRPr="000F7D21">
        <w:rPr>
          <w:rStyle w:val="apple-converted-space"/>
          <w:rFonts w:ascii="Times New Roman" w:hAnsi="Times New Roman" w:cs="Times New Roman"/>
          <w:color w:val="auto"/>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sidRPr="000F7D21">
        <w:rPr>
          <w:rStyle w:val="apple-converted-space"/>
          <w:rFonts w:ascii="Times New Roman" w:hAnsi="Times New Roman" w:cs="Times New Roman"/>
          <w:color w:val="auto"/>
          <w:shd w:val="clear" w:color="auto" w:fill="FFFFFF"/>
          <w:lang w:val="en-US"/>
        </w:rPr>
        <w:t>XIX</w:t>
      </w:r>
      <w:r w:rsidR="005B5BE4" w:rsidRPr="000F7D21">
        <w:rPr>
          <w:rStyle w:val="apple-converted-space"/>
          <w:rFonts w:ascii="Times New Roman" w:hAnsi="Times New Roman" w:cs="Times New Roman"/>
          <w:color w:val="auto"/>
          <w:shd w:val="clear" w:color="auto" w:fill="FFFFFF"/>
        </w:rPr>
        <w:t xml:space="preserve"> века. Великие имена: И. С. Тургенев, Ф. М. Достоевский, Л. Н. Толстой, В. И</w:t>
      </w:r>
      <w:r w:rsidRPr="000F7D21">
        <w:rPr>
          <w:rStyle w:val="apple-converted-space"/>
          <w:rFonts w:ascii="Times New Roman" w:hAnsi="Times New Roman" w:cs="Times New Roman"/>
          <w:color w:val="auto"/>
          <w:shd w:val="clear" w:color="auto" w:fill="FFFFFF"/>
        </w:rPr>
        <w:t>. Суриков, П. И. Чайковский, А. С. Попов, А. Ф. </w:t>
      </w:r>
      <w:r w:rsidR="005B5BE4" w:rsidRPr="000F7D21">
        <w:rPr>
          <w:rStyle w:val="apple-converted-space"/>
          <w:rFonts w:ascii="Times New Roman" w:hAnsi="Times New Roman" w:cs="Times New Roman"/>
          <w:color w:val="auto"/>
          <w:shd w:val="clear" w:color="auto" w:fill="FFFFFF"/>
        </w:rPr>
        <w:t>Можайский и др.</w:t>
      </w:r>
    </w:p>
    <w:p w:rsidR="005B5BE4" w:rsidRPr="000F7D21" w:rsidRDefault="00787E4F"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Начало правления Николая </w:t>
      </w:r>
      <w:r w:rsidR="005B5BE4" w:rsidRPr="000F7D21">
        <w:rPr>
          <w:rStyle w:val="apple-converted-space"/>
          <w:rFonts w:ascii="Times New Roman" w:hAnsi="Times New Roman" w:cs="Times New Roman"/>
          <w:color w:val="auto"/>
          <w:shd w:val="clear" w:color="auto" w:fill="FFFFFF"/>
          <w:lang w:val="en-US"/>
        </w:rPr>
        <w:t>II</w:t>
      </w:r>
      <w:r w:rsidR="005B5BE4" w:rsidRPr="000F7D21">
        <w:rPr>
          <w:rStyle w:val="apple-converted-space"/>
          <w:rFonts w:ascii="Times New Roman" w:hAnsi="Times New Roman" w:cs="Times New Roman"/>
          <w:color w:val="auto"/>
          <w:shd w:val="clear" w:color="auto" w:fill="FFFFFF"/>
        </w:rPr>
        <w:t>. Пром</w:t>
      </w:r>
      <w:r w:rsidRPr="000F7D21">
        <w:rPr>
          <w:rStyle w:val="apple-converted-space"/>
          <w:rFonts w:ascii="Times New Roman" w:hAnsi="Times New Roman" w:cs="Times New Roman"/>
          <w:color w:val="auto"/>
          <w:shd w:val="clear" w:color="auto" w:fill="FFFFFF"/>
        </w:rPr>
        <w:t>ышленное развитие страны. Поло</w:t>
      </w:r>
      <w:r w:rsidR="005B5BE4" w:rsidRPr="000F7D21">
        <w:rPr>
          <w:rStyle w:val="apple-converted-space"/>
          <w:rFonts w:ascii="Times New Roman" w:hAnsi="Times New Roman" w:cs="Times New Roman"/>
          <w:color w:val="auto"/>
          <w:shd w:val="clear" w:color="auto" w:fill="FFFFFF"/>
        </w:rPr>
        <w:t>же</w:t>
      </w:r>
      <w:r w:rsidR="005B5BE4" w:rsidRPr="000F7D21">
        <w:rPr>
          <w:rStyle w:val="apple-converted-space"/>
          <w:rFonts w:ascii="Times New Roman" w:hAnsi="Times New Roman" w:cs="Times New Roman"/>
          <w:color w:val="auto"/>
          <w:shd w:val="clear" w:color="auto" w:fill="FFFFFF"/>
        </w:rPr>
        <w:softHyphen/>
        <w:t xml:space="preserve">ние основных групп населения. </w:t>
      </w:r>
      <w:r w:rsidRPr="000F7D21">
        <w:rPr>
          <w:rStyle w:val="apple-converted-space"/>
          <w:rFonts w:ascii="Times New Roman" w:hAnsi="Times New Roman" w:cs="Times New Roman"/>
          <w:color w:val="auto"/>
          <w:shd w:val="clear" w:color="auto" w:fill="FFFFFF"/>
        </w:rPr>
        <w:t>Стачки и забастовки рабочих. Русско-</w:t>
      </w:r>
      <w:r w:rsidR="005B5BE4" w:rsidRPr="000F7D21">
        <w:rPr>
          <w:rStyle w:val="apple-converted-space"/>
          <w:rFonts w:ascii="Times New Roman" w:hAnsi="Times New Roman" w:cs="Times New Roman"/>
          <w:color w:val="auto"/>
          <w:shd w:val="clear" w:color="auto" w:fill="FFFFFF"/>
        </w:rPr>
        <w:t>япо</w:t>
      </w:r>
      <w:r w:rsidR="005B5BE4" w:rsidRPr="000F7D21">
        <w:rPr>
          <w:rStyle w:val="apple-converted-space"/>
          <w:rFonts w:ascii="Times New Roman" w:hAnsi="Times New Roman" w:cs="Times New Roman"/>
          <w:color w:val="auto"/>
          <w:shd w:val="clear" w:color="auto" w:fill="FFFFFF"/>
        </w:rPr>
        <w:softHyphen/>
        <w:t>н</w:t>
      </w:r>
      <w:r w:rsidR="005B5BE4" w:rsidRPr="000F7D21">
        <w:rPr>
          <w:rStyle w:val="apple-converted-space"/>
          <w:rFonts w:ascii="Times New Roman" w:hAnsi="Times New Roman" w:cs="Times New Roman"/>
          <w:color w:val="auto"/>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Первая русская революция 1905-1907 гг. Кровавое воскресенье 9 января 1905 г. ― на</w:t>
      </w:r>
      <w:r w:rsidRPr="000F7D21">
        <w:rPr>
          <w:rStyle w:val="apple-converted-space"/>
          <w:rFonts w:ascii="Times New Roman" w:hAnsi="Times New Roman" w:cs="Times New Roman"/>
          <w:color w:val="auto"/>
          <w:shd w:val="clear" w:color="auto" w:fill="FFFFFF"/>
        </w:rPr>
        <w:softHyphen/>
        <w:t>чало ре</w:t>
      </w:r>
      <w:r w:rsidR="00787E4F" w:rsidRPr="000F7D21">
        <w:rPr>
          <w:rStyle w:val="apple-converted-space"/>
          <w:rFonts w:ascii="Times New Roman" w:hAnsi="Times New Roman" w:cs="Times New Roman"/>
          <w:color w:val="auto"/>
          <w:shd w:val="clear" w:color="auto" w:fill="FFFFFF"/>
        </w:rPr>
        <w:t xml:space="preserve">волюции, основные ее события. </w:t>
      </w:r>
      <w:r w:rsidRPr="000F7D21">
        <w:rPr>
          <w:rStyle w:val="apple-converted-space"/>
          <w:rFonts w:ascii="Times New Roman" w:hAnsi="Times New Roman" w:cs="Times New Roman"/>
          <w:color w:val="000000"/>
          <w:shd w:val="clear" w:color="auto" w:fill="FFFFFF"/>
        </w:rPr>
        <w:t>«Манифест 17 октября 1905 года</w:t>
      </w:r>
      <w:r w:rsidRPr="000F7D21">
        <w:rPr>
          <w:rStyle w:val="apple-converted-space"/>
          <w:rFonts w:ascii="Times New Roman" w:hAnsi="Times New Roman" w:cs="Times New Roman"/>
          <w:color w:val="auto"/>
          <w:shd w:val="clear" w:color="auto" w:fill="FFFFFF"/>
        </w:rPr>
        <w:t>». Поражен</w:t>
      </w:r>
      <w:r w:rsidR="00787E4F" w:rsidRPr="000F7D21">
        <w:rPr>
          <w:rStyle w:val="apple-converted-space"/>
          <w:rFonts w:ascii="Times New Roman" w:hAnsi="Times New Roman" w:cs="Times New Roman"/>
          <w:color w:val="auto"/>
          <w:shd w:val="clear" w:color="auto" w:fill="FFFFFF"/>
        </w:rPr>
        <w:t xml:space="preserve">ие революции, </w:t>
      </w:r>
      <w:r w:rsidRPr="000F7D21">
        <w:rPr>
          <w:rStyle w:val="apple-converted-space"/>
          <w:rFonts w:ascii="Times New Roman" w:hAnsi="Times New Roman" w:cs="Times New Roman"/>
          <w:color w:val="auto"/>
          <w:shd w:val="clear" w:color="auto" w:fill="FFFFFF"/>
        </w:rPr>
        <w:t>ее значение.  Реформы П. А. Столыпина и их итоги.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Россия в Первой мировой войне. Героизм и са</w:t>
      </w:r>
      <w:r w:rsidRPr="000F7D21">
        <w:rPr>
          <w:rStyle w:val="apple-converted-space"/>
          <w:rFonts w:ascii="Times New Roman" w:hAnsi="Times New Roman" w:cs="Times New Roman"/>
          <w:color w:val="auto"/>
          <w:shd w:val="clear" w:color="auto" w:fill="FFFFFF"/>
        </w:rPr>
        <w:softHyphen/>
        <w:t>мо</w:t>
      </w:r>
      <w:r w:rsidRPr="000F7D21">
        <w:rPr>
          <w:rStyle w:val="apple-converted-space"/>
          <w:rFonts w:ascii="Times New Roman" w:hAnsi="Times New Roman" w:cs="Times New Roman"/>
          <w:color w:val="auto"/>
          <w:shd w:val="clear" w:color="auto" w:fill="FFFFFF"/>
        </w:rPr>
        <w:softHyphen/>
        <w:t>от</w:t>
      </w:r>
      <w:r w:rsidRPr="000F7D21">
        <w:rPr>
          <w:rStyle w:val="apple-converted-space"/>
          <w:rFonts w:ascii="Times New Roman" w:hAnsi="Times New Roman" w:cs="Times New Roman"/>
          <w:color w:val="auto"/>
          <w:shd w:val="clear" w:color="auto" w:fill="FFFFFF"/>
        </w:rPr>
        <w:softHyphen/>
        <w:t>ве</w:t>
      </w:r>
      <w:r w:rsidRPr="000F7D21">
        <w:rPr>
          <w:rStyle w:val="apple-converted-space"/>
          <w:rFonts w:ascii="Times New Roman" w:hAnsi="Times New Roman" w:cs="Times New Roman"/>
          <w:color w:val="auto"/>
          <w:shd w:val="clear" w:color="auto" w:fill="FFFFFF"/>
        </w:rPr>
        <w:softHyphen/>
        <w:t>р</w:t>
      </w:r>
      <w:r w:rsidRPr="000F7D21">
        <w:rPr>
          <w:rStyle w:val="apple-converted-space"/>
          <w:rFonts w:ascii="Times New Roman" w:hAnsi="Times New Roman" w:cs="Times New Roman"/>
          <w:color w:val="auto"/>
          <w:shd w:val="clear" w:color="auto" w:fill="FFFFFF"/>
        </w:rPr>
        <w:softHyphen/>
        <w:t>же</w:t>
      </w:r>
      <w:r w:rsidRPr="000F7D21">
        <w:rPr>
          <w:rStyle w:val="apple-converted-space"/>
          <w:rFonts w:ascii="Times New Roman" w:hAnsi="Times New Roman" w:cs="Times New Roman"/>
          <w:color w:val="auto"/>
          <w:shd w:val="clear" w:color="auto" w:fill="FFFFFF"/>
        </w:rPr>
        <w:softHyphen/>
        <w:t>н</w:t>
      </w:r>
      <w:r w:rsidRPr="000F7D21">
        <w:rPr>
          <w:rStyle w:val="apple-converted-space"/>
          <w:rFonts w:ascii="Times New Roman" w:hAnsi="Times New Roman" w:cs="Times New Roman"/>
          <w:color w:val="auto"/>
          <w:shd w:val="clear" w:color="auto" w:fill="FFFFFF"/>
        </w:rPr>
        <w:softHyphen/>
        <w:t>ность русских солдат. Победы и поражения русской армии в ходе военных дей</w:t>
      </w:r>
      <w:r w:rsidRPr="000F7D21">
        <w:rPr>
          <w:rStyle w:val="apple-converted-space"/>
          <w:rFonts w:ascii="Times New Roman" w:hAnsi="Times New Roman" w:cs="Times New Roman"/>
          <w:color w:val="auto"/>
          <w:shd w:val="clear" w:color="auto" w:fill="FFFFFF"/>
        </w:rPr>
        <w:softHyphen/>
        <w:t>ствий. Брусило</w:t>
      </w:r>
      <w:r w:rsidR="00787E4F" w:rsidRPr="000F7D21">
        <w:rPr>
          <w:rStyle w:val="apple-converted-space"/>
          <w:rFonts w:ascii="Times New Roman" w:hAnsi="Times New Roman" w:cs="Times New Roman"/>
          <w:color w:val="auto"/>
          <w:shd w:val="clear" w:color="auto" w:fill="FFFFFF"/>
        </w:rPr>
        <w:t>вский прорыв. Подвиг летчика П. Н. </w:t>
      </w:r>
      <w:r w:rsidRPr="000F7D21">
        <w:rPr>
          <w:rStyle w:val="apple-converted-space"/>
          <w:rFonts w:ascii="Times New Roman" w:hAnsi="Times New Roman" w:cs="Times New Roman"/>
          <w:color w:val="auto"/>
          <w:shd w:val="clear" w:color="auto" w:fill="FFFFFF"/>
        </w:rPr>
        <w:t>Несте</w:t>
      </w:r>
      <w:r w:rsidRPr="000F7D21">
        <w:rPr>
          <w:rStyle w:val="apple-converted-space"/>
          <w:rFonts w:ascii="Times New Roman" w:hAnsi="Times New Roman" w:cs="Times New Roman"/>
          <w:color w:val="auto"/>
          <w:shd w:val="clear" w:color="auto" w:fill="FFFFFF"/>
        </w:rPr>
        <w:softHyphen/>
        <w:t>рова. Экономическое положение в стране. От</w:t>
      </w:r>
      <w:r w:rsidRPr="000F7D21">
        <w:rPr>
          <w:rStyle w:val="apple-converted-space"/>
          <w:rFonts w:ascii="Times New Roman" w:hAnsi="Times New Roman" w:cs="Times New Roman"/>
          <w:color w:val="auto"/>
          <w:shd w:val="clear" w:color="auto" w:fill="FFFFFF"/>
        </w:rPr>
        <w:softHyphen/>
        <w:t>ношение к войне в обществе.</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Россия в 1917-1921 годах</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Революционные события 1917 года. Фе</w:t>
      </w:r>
      <w:r w:rsidR="00877D32"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 xml:space="preserve">альская революция и отречение царя от престола. </w:t>
      </w:r>
      <w:r w:rsidR="00877D32"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еменное пр</w:t>
      </w:r>
      <w:r w:rsidR="00787E4F" w:rsidRPr="000F7D21">
        <w:rPr>
          <w:rStyle w:val="apple-converted-space"/>
          <w:rFonts w:ascii="Times New Roman" w:hAnsi="Times New Roman" w:cs="Times New Roman"/>
          <w:color w:val="auto"/>
          <w:shd w:val="clear" w:color="auto" w:fill="FFFFFF"/>
        </w:rPr>
        <w:t>авительство. А. Ф. Керенский. Соз</w:t>
      </w:r>
      <w:r w:rsidRPr="000F7D21">
        <w:rPr>
          <w:rStyle w:val="apple-converted-space"/>
          <w:rFonts w:ascii="Times New Roman" w:hAnsi="Times New Roman" w:cs="Times New Roman"/>
          <w:color w:val="auto"/>
          <w:shd w:val="clear" w:color="auto" w:fill="FFFFFF"/>
        </w:rPr>
        <w:t>да</w:t>
      </w:r>
      <w:r w:rsidRPr="000F7D21">
        <w:rPr>
          <w:rStyle w:val="apple-converted-space"/>
          <w:rFonts w:ascii="Times New Roman" w:hAnsi="Times New Roman" w:cs="Times New Roman"/>
          <w:color w:val="auto"/>
          <w:shd w:val="clear" w:color="auto" w:fill="FFFFFF"/>
        </w:rPr>
        <w:softHyphen/>
        <w:t>ние Петроградского Совета рабочих депутатов. Двоевластие. Обстановка в стра</w:t>
      </w:r>
      <w:r w:rsidRPr="000F7D21">
        <w:rPr>
          <w:rStyle w:val="apple-converted-space"/>
          <w:rFonts w:ascii="Times New Roman" w:hAnsi="Times New Roman" w:cs="Times New Roman"/>
          <w:color w:val="auto"/>
          <w:shd w:val="clear" w:color="auto" w:fill="FFFFFF"/>
        </w:rPr>
        <w:softHyphen/>
        <w:t xml:space="preserve">не в период двоевластия. Октябрь 1917 года в Петрограде. </w:t>
      </w:r>
      <w:r w:rsidRPr="000F7D21">
        <w:rPr>
          <w:rStyle w:val="apple-converted-space"/>
          <w:rFonts w:ascii="Times New Roman" w:hAnsi="Times New Roman" w:cs="Times New Roman"/>
          <w:color w:val="auto"/>
          <w:shd w:val="clear" w:color="auto" w:fill="FFFFFF"/>
          <w:lang w:val="en-US"/>
        </w:rPr>
        <w:t>II</w:t>
      </w:r>
      <w:r w:rsidRPr="000F7D21">
        <w:rPr>
          <w:rStyle w:val="apple-converted-space"/>
          <w:rFonts w:ascii="Times New Roman" w:hAnsi="Times New Roman" w:cs="Times New Roman"/>
          <w:color w:val="auto"/>
          <w:shd w:val="clear" w:color="auto" w:fill="FFFFFF"/>
        </w:rPr>
        <w:t xml:space="preserve"> Всероссийский съезд Советов. Образование</w:t>
      </w:r>
      <w:r w:rsidR="00877D32"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Совета Народных Комиссаров (СНК) во главе с В. И. Ле</w:t>
      </w:r>
      <w:r w:rsidRPr="000F7D21">
        <w:rPr>
          <w:rStyle w:val="apple-converted-space"/>
          <w:rFonts w:ascii="Times New Roman" w:hAnsi="Times New Roman" w:cs="Times New Roman"/>
          <w:color w:val="auto"/>
          <w:shd w:val="clear" w:color="auto" w:fill="FFFFFF"/>
        </w:rPr>
        <w:softHyphen/>
        <w:t>ниным. Принятие первых декретов «О мире» и «О земле». Уста</w:t>
      </w:r>
      <w:r w:rsidRPr="000F7D21">
        <w:rPr>
          <w:rStyle w:val="apple-converted-space"/>
          <w:rFonts w:ascii="Times New Roman" w:hAnsi="Times New Roman" w:cs="Times New Roman"/>
          <w:color w:val="auto"/>
          <w:shd w:val="clear" w:color="auto" w:fill="FFFFFF"/>
        </w:rPr>
        <w:softHyphen/>
        <w:t>но</w:t>
      </w:r>
      <w:r w:rsidRPr="000F7D21">
        <w:rPr>
          <w:rStyle w:val="apple-converted-space"/>
          <w:rFonts w:ascii="Times New Roman" w:hAnsi="Times New Roman" w:cs="Times New Roman"/>
          <w:color w:val="auto"/>
          <w:shd w:val="clear" w:color="auto" w:fill="FFFFFF"/>
        </w:rPr>
        <w:softHyphen/>
        <w:t>в</w:t>
      </w:r>
      <w:r w:rsidRPr="000F7D21">
        <w:rPr>
          <w:rStyle w:val="apple-converted-space"/>
          <w:rFonts w:ascii="Times New Roman" w:hAnsi="Times New Roman" w:cs="Times New Roman"/>
          <w:color w:val="auto"/>
          <w:shd w:val="clear" w:color="auto" w:fill="FFFFFF"/>
        </w:rPr>
        <w:softHyphen/>
        <w:t>ле</w:t>
      </w:r>
      <w:r w:rsidRPr="000F7D21">
        <w:rPr>
          <w:rStyle w:val="apple-converted-space"/>
          <w:rFonts w:ascii="Times New Roman" w:hAnsi="Times New Roman" w:cs="Times New Roman"/>
          <w:color w:val="auto"/>
          <w:shd w:val="clear" w:color="auto" w:fill="FFFFFF"/>
        </w:rPr>
        <w:softHyphen/>
        <w:t>ние советской власти в стране и образование нового государства ― Ро</w:t>
      </w:r>
      <w:r w:rsidRPr="000F7D21">
        <w:rPr>
          <w:rStyle w:val="apple-converted-space"/>
          <w:rFonts w:ascii="Times New Roman" w:hAnsi="Times New Roman" w:cs="Times New Roman"/>
          <w:color w:val="auto"/>
          <w:shd w:val="clear" w:color="auto" w:fill="FFFFFF"/>
        </w:rPr>
        <w:softHyphen/>
        <w:t>с</w:t>
      </w:r>
      <w:r w:rsidRPr="000F7D21">
        <w:rPr>
          <w:rStyle w:val="apple-converted-space"/>
          <w:rFonts w:ascii="Times New Roman" w:hAnsi="Times New Roman" w:cs="Times New Roman"/>
          <w:color w:val="auto"/>
          <w:shd w:val="clear" w:color="auto" w:fill="FFFFFF"/>
        </w:rPr>
        <w:softHyphen/>
        <w:t>сий</w:t>
      </w:r>
      <w:r w:rsidRPr="000F7D21">
        <w:rPr>
          <w:rStyle w:val="apple-converted-space"/>
          <w:rFonts w:ascii="Times New Roman" w:hAnsi="Times New Roman" w:cs="Times New Roman"/>
          <w:color w:val="auto"/>
          <w:shd w:val="clear" w:color="auto" w:fill="FFFFFF"/>
        </w:rPr>
        <w:softHyphen/>
        <w:t>ской Советской Федеративной Социа</w:t>
      </w:r>
      <w:r w:rsidR="00787E4F" w:rsidRPr="000F7D21">
        <w:rPr>
          <w:rStyle w:val="apple-converted-space"/>
          <w:rFonts w:ascii="Times New Roman" w:hAnsi="Times New Roman" w:cs="Times New Roman"/>
          <w:color w:val="auto"/>
          <w:shd w:val="clear" w:color="auto" w:fill="FFFFFF"/>
        </w:rPr>
        <w:t>листической Республики (РСФСР).</w:t>
      </w:r>
      <w:r w:rsidRPr="000F7D21">
        <w:rPr>
          <w:rStyle w:val="apple-converted-space"/>
          <w:rFonts w:ascii="Times New Roman" w:hAnsi="Times New Roman" w:cs="Times New Roman"/>
          <w:color w:val="auto"/>
          <w:shd w:val="clear" w:color="auto" w:fill="FFFFFF"/>
        </w:rPr>
        <w:t xml:space="preserve"> Приняти</w:t>
      </w:r>
      <w:r w:rsidR="00787E4F" w:rsidRPr="000F7D21">
        <w:rPr>
          <w:rStyle w:val="apple-converted-space"/>
          <w:rFonts w:ascii="Times New Roman" w:hAnsi="Times New Roman" w:cs="Times New Roman"/>
          <w:color w:val="auto"/>
          <w:shd w:val="clear" w:color="auto" w:fill="FFFFFF"/>
        </w:rPr>
        <w:t xml:space="preserve">е первой Советской Конституции </w:t>
      </w:r>
      <w:r w:rsidR="00787E4F" w:rsidRPr="000F7D21">
        <w:rPr>
          <w:rFonts w:ascii="Times New Roman" w:hAnsi="Times New Roman" w:cs="Times New Roman"/>
        </w:rPr>
        <w:t>―</w:t>
      </w:r>
      <w:r w:rsidRPr="000F7D21">
        <w:rPr>
          <w:rStyle w:val="apple-converted-space"/>
          <w:rFonts w:ascii="Times New Roman" w:hAnsi="Times New Roman" w:cs="Times New Roman"/>
          <w:color w:val="auto"/>
          <w:shd w:val="clear" w:color="auto" w:fill="FFFFFF"/>
        </w:rPr>
        <w:t xml:space="preserve"> Основного Закона РСФСР. Судь</w:t>
      </w:r>
      <w:r w:rsidRPr="000F7D21">
        <w:rPr>
          <w:rStyle w:val="apple-converted-space"/>
          <w:rFonts w:ascii="Times New Roman" w:hAnsi="Times New Roman" w:cs="Times New Roman"/>
          <w:color w:val="auto"/>
          <w:shd w:val="clear" w:color="auto" w:fill="FFFFFF"/>
        </w:rPr>
        <w:softHyphen/>
        <w:t>ба семьи Николая </w:t>
      </w:r>
      <w:r w:rsidRPr="000F7D21">
        <w:rPr>
          <w:rStyle w:val="apple-converted-space"/>
          <w:rFonts w:ascii="Times New Roman" w:hAnsi="Times New Roman" w:cs="Times New Roman"/>
          <w:color w:val="auto"/>
          <w:shd w:val="clear" w:color="auto" w:fill="FFFFFF"/>
          <w:lang w:val="en-US"/>
        </w:rPr>
        <w:t>II</w:t>
      </w:r>
      <w:r w:rsidRPr="000F7D21">
        <w:rPr>
          <w:rStyle w:val="apple-converted-space"/>
          <w:rFonts w:ascii="Times New Roman" w:hAnsi="Times New Roman" w:cs="Times New Roman"/>
          <w:color w:val="auto"/>
          <w:shd w:val="clear" w:color="auto" w:fill="FFFFFF"/>
        </w:rPr>
        <w:t xml:space="preserve">. </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Гражданская война в России: предпосылки, участники, основные этапы воо</w:t>
      </w:r>
      <w:r w:rsidRPr="000F7D21">
        <w:rPr>
          <w:rStyle w:val="apple-converted-space"/>
          <w:rFonts w:ascii="Times New Roman" w:hAnsi="Times New Roman" w:cs="Times New Roman"/>
          <w:color w:val="auto"/>
          <w:shd w:val="clear" w:color="auto" w:fill="FFFFFF"/>
        </w:rPr>
        <w:softHyphen/>
        <w:t>ру</w:t>
      </w:r>
      <w:r w:rsidRPr="000F7D21">
        <w:rPr>
          <w:rStyle w:val="apple-converted-space"/>
          <w:rFonts w:ascii="Times New Roman" w:hAnsi="Times New Roman" w:cs="Times New Roman"/>
          <w:color w:val="auto"/>
          <w:shd w:val="clear" w:color="auto" w:fill="FFFFFF"/>
        </w:rPr>
        <w:softHyphen/>
        <w:t xml:space="preserve">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w:t>
      </w:r>
      <w:r w:rsidR="00877D32"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00877D32"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СССР в 20-е – 30-е годы</w:t>
      </w:r>
      <w:r w:rsidRPr="000F7D21">
        <w:rPr>
          <w:rStyle w:val="apple-converted-space"/>
          <w:rFonts w:ascii="Times New Roman" w:hAnsi="Times New Roman" w:cs="Times New Roman"/>
          <w:b/>
          <w:color w:val="auto"/>
          <w:shd w:val="clear" w:color="auto" w:fill="FFFFFF"/>
          <w:lang w:val="en-US"/>
        </w:rPr>
        <w:t>XX</w:t>
      </w:r>
      <w:r w:rsidRPr="000F7D21">
        <w:rPr>
          <w:rStyle w:val="apple-converted-space"/>
          <w:rFonts w:ascii="Times New Roman" w:hAnsi="Times New Roman" w:cs="Times New Roman"/>
          <w:b/>
          <w:color w:val="auto"/>
          <w:shd w:val="clear" w:color="auto" w:fill="FFFFFF"/>
        </w:rPr>
        <w:t xml:space="preserve"> века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Индустриализация страны, первые пятилетние планы. Стройки первых пя</w:t>
      </w:r>
      <w:r w:rsidRPr="000F7D21">
        <w:rPr>
          <w:rStyle w:val="apple-converted-space"/>
          <w:rFonts w:ascii="Times New Roman" w:hAnsi="Times New Roman" w:cs="Times New Roman"/>
          <w:color w:val="auto"/>
          <w:shd w:val="clear" w:color="auto" w:fill="FFFFFF"/>
        </w:rPr>
        <w:softHyphen/>
        <w:t xml:space="preserve">тилеток (Днепрогэс, Магнитка, Турксиб, Комсомольск-на-Амуре и др.). Роль рабочего класса в индустриализации. Стахановское движение. Ударничество.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0F7D21">
        <w:rPr>
          <w:rStyle w:val="apple-converted-space"/>
          <w:rFonts w:ascii="Times New Roman" w:hAnsi="Times New Roman" w:cs="Times New Roman"/>
          <w:color w:val="auto"/>
          <w:shd w:val="clear" w:color="auto" w:fill="FFFFFF"/>
        </w:rPr>
        <w:softHyphen/>
        <w:t>ку</w:t>
      </w:r>
      <w:r w:rsidRPr="000F7D21">
        <w:rPr>
          <w:rStyle w:val="apple-converted-space"/>
          <w:rFonts w:ascii="Times New Roman" w:hAnsi="Times New Roman" w:cs="Times New Roman"/>
          <w:color w:val="auto"/>
          <w:shd w:val="clear" w:color="auto" w:fill="FFFFFF"/>
        </w:rPr>
        <w:softHyphen/>
        <w:t>ла</w:t>
      </w:r>
      <w:r w:rsidRPr="000F7D21">
        <w:rPr>
          <w:rStyle w:val="apple-converted-space"/>
          <w:rFonts w:ascii="Times New Roman" w:hAnsi="Times New Roman" w:cs="Times New Roman"/>
          <w:color w:val="auto"/>
          <w:shd w:val="clear" w:color="auto" w:fill="FFFFFF"/>
        </w:rPr>
        <w:softHyphen/>
        <w:t>чи</w:t>
      </w:r>
      <w:r w:rsidRPr="000F7D21">
        <w:rPr>
          <w:rStyle w:val="apple-converted-space"/>
          <w:rFonts w:ascii="Times New Roman" w:hAnsi="Times New Roman" w:cs="Times New Roman"/>
          <w:color w:val="auto"/>
          <w:shd w:val="clear" w:color="auto" w:fill="FFFFFF"/>
        </w:rPr>
        <w:softHyphen/>
        <w:t>вание. Гибель крепких крестьянских хозяйств. Голод на селе.</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00877D32"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 xml:space="preserve">Русская эмиграция. Политика власти в отношении религии и церкви. Жизнь и быт советских людей в 20-е – 30-е годы. </w:t>
      </w:r>
    </w:p>
    <w:p w:rsidR="005B5BE4" w:rsidRPr="000F7D21" w:rsidRDefault="005B5BE4" w:rsidP="00B33429">
      <w:pPr>
        <w:spacing w:after="0" w:line="240" w:lineRule="auto"/>
        <w:ind w:firstLine="567"/>
        <w:jc w:val="center"/>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b/>
          <w:color w:val="auto"/>
          <w:shd w:val="clear" w:color="auto" w:fill="FFFFFF"/>
        </w:rPr>
        <w:t>СССР во Второй мировой и Великой Отечественной войне</w:t>
      </w:r>
      <w:r w:rsidR="00877D32" w:rsidRPr="000F7D21">
        <w:rPr>
          <w:rStyle w:val="apple-converted-space"/>
          <w:rFonts w:ascii="Times New Roman" w:hAnsi="Times New Roman" w:cs="Times New Roman"/>
          <w:b/>
          <w:color w:val="auto"/>
          <w:shd w:val="clear" w:color="auto" w:fill="FFFFFF"/>
        </w:rPr>
        <w:t xml:space="preserve"> </w:t>
      </w:r>
      <w:r w:rsidRPr="000F7D21">
        <w:rPr>
          <w:rStyle w:val="apple-converted-space"/>
          <w:rFonts w:ascii="Times New Roman" w:hAnsi="Times New Roman" w:cs="Times New Roman"/>
          <w:b/>
          <w:color w:val="auto"/>
          <w:shd w:val="clear" w:color="auto" w:fill="FFFFFF"/>
        </w:rPr>
        <w:t>1941-1945 годов</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00877D32"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Советско-финляндская война 1939-1940 годов, ее итоги</w:t>
      </w:r>
      <w:r w:rsidRPr="000F7D21">
        <w:rPr>
          <w:rStyle w:val="apple-converted-space"/>
          <w:rFonts w:ascii="Times New Roman" w:hAnsi="Times New Roman" w:cs="Times New Roman"/>
          <w:color w:val="0000FF"/>
          <w:shd w:val="clear" w:color="auto" w:fill="FFFFFF"/>
        </w:rPr>
        <w:t xml:space="preserve">. </w:t>
      </w:r>
      <w:r w:rsidRPr="000F7D21">
        <w:rPr>
          <w:rStyle w:val="apple-converted-space"/>
          <w:rFonts w:ascii="Times New Roman" w:hAnsi="Times New Roman" w:cs="Times New Roman"/>
          <w:color w:val="auto"/>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sidRPr="000F7D21">
        <w:rPr>
          <w:rStyle w:val="apple-converted-space"/>
          <w:rFonts w:ascii="Times New Roman" w:hAnsi="Times New Roman" w:cs="Times New Roman"/>
          <w:color w:val="auto"/>
          <w:shd w:val="clear" w:color="auto" w:fill="FFFFFF"/>
        </w:rPr>
        <w:t>орическое значение. Маршал Г. К. </w:t>
      </w:r>
      <w:r w:rsidRPr="000F7D21">
        <w:rPr>
          <w:rStyle w:val="apple-converted-space"/>
          <w:rFonts w:ascii="Times New Roman" w:hAnsi="Times New Roman" w:cs="Times New Roman"/>
          <w:color w:val="auto"/>
          <w:shd w:val="clear" w:color="auto" w:fill="FFFFFF"/>
        </w:rPr>
        <w:t xml:space="preserve">Жуков. Герои-панфиловцы.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Сталинградская битва. Начало коренного перелома в ходе Великой Отечественной войны. Звер</w:t>
      </w:r>
      <w:r w:rsidRPr="000F7D21">
        <w:rPr>
          <w:rStyle w:val="apple-converted-space"/>
          <w:rFonts w:ascii="Times New Roman" w:hAnsi="Times New Roman" w:cs="Times New Roman"/>
          <w:color w:val="auto"/>
          <w:shd w:val="clear" w:color="auto" w:fill="FFFFFF"/>
        </w:rPr>
        <w:softHyphen/>
        <w:t>ства фашистов на оккупированной территории, и  в концентрационных лагерях. Под</w:t>
      </w:r>
      <w:r w:rsidRPr="000F7D21">
        <w:rPr>
          <w:rStyle w:val="apple-converted-space"/>
          <w:rFonts w:ascii="Times New Roman" w:hAnsi="Times New Roman" w:cs="Times New Roman"/>
          <w:color w:val="auto"/>
          <w:shd w:val="clear" w:color="auto" w:fill="FFFFFF"/>
        </w:rPr>
        <w:softHyphen/>
        <w:t>виг генерала Д. М. Карбышева. Борьба советских людей на оккупированной территории.</w:t>
      </w:r>
      <w:r w:rsidR="00787E4F" w:rsidRPr="000F7D21">
        <w:rPr>
          <w:rStyle w:val="apple-converted-space"/>
          <w:rFonts w:ascii="Times New Roman" w:hAnsi="Times New Roman" w:cs="Times New Roman"/>
          <w:color w:val="auto"/>
          <w:shd w:val="clear" w:color="auto" w:fill="FFFFFF"/>
        </w:rPr>
        <w:t xml:space="preserve"> Партизанское движение. Герои-</w:t>
      </w:r>
      <w:r w:rsidRPr="000F7D21">
        <w:rPr>
          <w:rStyle w:val="apple-converted-space"/>
          <w:rFonts w:ascii="Times New Roman" w:hAnsi="Times New Roman" w:cs="Times New Roman"/>
          <w:color w:val="auto"/>
          <w:shd w:val="clear" w:color="auto" w:fill="FFFFFF"/>
        </w:rPr>
        <w:t xml:space="preserve">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Создание антигитлеровской коалиции. Открытие второго фронта в Е</w:t>
      </w:r>
      <w:r w:rsidR="00877D32"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опе в конце вой</w:t>
      </w:r>
      <w:r w:rsidRPr="000F7D21">
        <w:rPr>
          <w:rStyle w:val="apple-converted-space"/>
          <w:rFonts w:ascii="Times New Roman" w:hAnsi="Times New Roman" w:cs="Times New Roman"/>
          <w:color w:val="auto"/>
          <w:shd w:val="clear" w:color="auto" w:fill="FFFFFF"/>
        </w:rPr>
        <w:softHyphen/>
        <w:t>ны. И</w:t>
      </w:r>
      <w:r w:rsidR="00787E4F" w:rsidRPr="000F7D21">
        <w:rPr>
          <w:rStyle w:val="apple-converted-space"/>
          <w:rFonts w:ascii="Times New Roman" w:hAnsi="Times New Roman" w:cs="Times New Roman"/>
          <w:color w:val="auto"/>
          <w:shd w:val="clear" w:color="auto" w:fill="FFFFFF"/>
        </w:rPr>
        <w:t>згнание захватчиков с советской</w:t>
      </w:r>
      <w:r w:rsidRPr="000F7D21">
        <w:rPr>
          <w:rStyle w:val="apple-converted-space"/>
          <w:rFonts w:ascii="Times New Roman" w:hAnsi="Times New Roman" w:cs="Times New Roman"/>
          <w:color w:val="auto"/>
          <w:shd w:val="clear" w:color="auto" w:fill="FFFFFF"/>
        </w:rPr>
        <w:t xml:space="preserve"> земли, освобождение народов Е</w:t>
      </w:r>
      <w:r w:rsidR="00877D32"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опы</w:t>
      </w:r>
      <w:r w:rsidRPr="000F7D21">
        <w:rPr>
          <w:rStyle w:val="apple-converted-space"/>
          <w:rFonts w:ascii="Times New Roman" w:hAnsi="Times New Roman" w:cs="Times New Roman"/>
          <w:color w:val="0000FF"/>
          <w:shd w:val="clear" w:color="auto" w:fill="FFFFFF"/>
        </w:rPr>
        <w:t xml:space="preserve">. </w:t>
      </w:r>
      <w:r w:rsidRPr="000F7D21">
        <w:rPr>
          <w:rStyle w:val="apple-converted-space"/>
          <w:rFonts w:ascii="Times New Roman" w:hAnsi="Times New Roman" w:cs="Times New Roman"/>
          <w:color w:val="auto"/>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824F95"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Вступление СССР в войну с Японией. Военные действия США против Япо</w:t>
      </w:r>
      <w:r w:rsidRPr="000F7D21">
        <w:rPr>
          <w:rStyle w:val="apple-converted-space"/>
          <w:rFonts w:ascii="Times New Roman" w:hAnsi="Times New Roman" w:cs="Times New Roman"/>
          <w:color w:val="auto"/>
          <w:shd w:val="clear" w:color="auto" w:fill="FFFFFF"/>
        </w:rPr>
        <w:softHyphen/>
        <w:t>нии в 1945 г. Атомная бомбардировка Хиросимы и Нагасаки. Капитуляция Японии. Окончание Вто</w:t>
      </w:r>
      <w:r w:rsidRPr="000F7D21">
        <w:rPr>
          <w:rStyle w:val="apple-converted-space"/>
          <w:rFonts w:ascii="Times New Roman" w:hAnsi="Times New Roman" w:cs="Times New Roman"/>
          <w:color w:val="auto"/>
          <w:shd w:val="clear" w:color="auto" w:fill="FFFFFF"/>
        </w:rPr>
        <w:softHyphen/>
        <w:t>рой мировой войны. Нюрнбергский процесс. Героические и трагические уро</w:t>
      </w:r>
      <w:r w:rsidRPr="000F7D21">
        <w:rPr>
          <w:rStyle w:val="apple-converted-space"/>
          <w:rFonts w:ascii="Times New Roman" w:hAnsi="Times New Roman" w:cs="Times New Roman"/>
          <w:color w:val="auto"/>
          <w:shd w:val="clear" w:color="auto" w:fill="FFFFFF"/>
        </w:rPr>
        <w:softHyphen/>
        <w:t>ки войны. Причины победы со</w:t>
      </w:r>
      <w:r w:rsidRPr="000F7D21">
        <w:rPr>
          <w:rStyle w:val="apple-converted-space"/>
          <w:rFonts w:ascii="Times New Roman" w:hAnsi="Times New Roman" w:cs="Times New Roman"/>
          <w:color w:val="auto"/>
          <w:shd w:val="clear" w:color="auto" w:fill="FFFFFF"/>
        </w:rPr>
        <w:softHyphen/>
        <w:t>ве</w:t>
      </w:r>
      <w:r w:rsidRPr="000F7D21">
        <w:rPr>
          <w:rStyle w:val="apple-converted-space"/>
          <w:rFonts w:ascii="Times New Roman" w:hAnsi="Times New Roman" w:cs="Times New Roman"/>
          <w:color w:val="auto"/>
          <w:shd w:val="clear" w:color="auto" w:fill="FFFFFF"/>
        </w:rPr>
        <w:softHyphen/>
        <w:t>т</w:t>
      </w:r>
      <w:r w:rsidRPr="000F7D21">
        <w:rPr>
          <w:rStyle w:val="apple-converted-space"/>
          <w:rFonts w:ascii="Times New Roman" w:hAnsi="Times New Roman" w:cs="Times New Roman"/>
          <w:color w:val="auto"/>
          <w:shd w:val="clear" w:color="auto" w:fill="FFFFFF"/>
        </w:rPr>
        <w:softHyphen/>
        <w:t>с</w:t>
      </w:r>
      <w:r w:rsidRPr="000F7D21">
        <w:rPr>
          <w:rStyle w:val="apple-converted-space"/>
          <w:rFonts w:ascii="Times New Roman" w:hAnsi="Times New Roman" w:cs="Times New Roman"/>
          <w:color w:val="auto"/>
          <w:shd w:val="clear" w:color="auto" w:fill="FFFFFF"/>
        </w:rPr>
        <w:softHyphen/>
        <w:t>кого народа. Советские полководцы (Г. К. Жу</w:t>
      </w:r>
      <w:r w:rsidRPr="000F7D21">
        <w:rPr>
          <w:rStyle w:val="apple-converted-space"/>
          <w:rFonts w:ascii="Times New Roman" w:hAnsi="Times New Roman" w:cs="Times New Roman"/>
          <w:color w:val="auto"/>
          <w:shd w:val="clear" w:color="auto" w:fill="FFFFFF"/>
        </w:rPr>
        <w:softHyphen/>
        <w:t>ков, К. К. Рокоссовский, А. М. Ва</w:t>
      </w:r>
      <w:r w:rsidRPr="000F7D21">
        <w:rPr>
          <w:rStyle w:val="apple-converted-space"/>
          <w:rFonts w:ascii="Times New Roman" w:hAnsi="Times New Roman" w:cs="Times New Roman"/>
          <w:color w:val="auto"/>
          <w:shd w:val="clear" w:color="auto" w:fill="FFFFFF"/>
        </w:rPr>
        <w:softHyphen/>
        <w:t>си</w:t>
      </w:r>
      <w:r w:rsidRPr="000F7D21">
        <w:rPr>
          <w:rStyle w:val="apple-converted-space"/>
          <w:rFonts w:ascii="Times New Roman" w:hAnsi="Times New Roman" w:cs="Times New Roman"/>
          <w:color w:val="auto"/>
          <w:shd w:val="clear" w:color="auto" w:fill="FFFFFF"/>
        </w:rPr>
        <w:softHyphen/>
        <w:t>ле</w:t>
      </w:r>
      <w:r w:rsidRPr="000F7D21">
        <w:rPr>
          <w:rStyle w:val="apple-converted-space"/>
          <w:rFonts w:ascii="Times New Roman" w:hAnsi="Times New Roman" w:cs="Times New Roman"/>
          <w:color w:val="auto"/>
          <w:shd w:val="clear" w:color="auto" w:fill="FFFFFF"/>
        </w:rPr>
        <w:softHyphen/>
        <w:t>в</w:t>
      </w:r>
      <w:r w:rsidRPr="000F7D21">
        <w:rPr>
          <w:rStyle w:val="apple-converted-space"/>
          <w:rFonts w:ascii="Times New Roman" w:hAnsi="Times New Roman" w:cs="Times New Roman"/>
          <w:color w:val="auto"/>
          <w:shd w:val="clear" w:color="auto" w:fill="FFFFFF"/>
        </w:rPr>
        <w:softHyphen/>
        <w:t>ский, И. С. Конев и др.), ге</w:t>
      </w:r>
      <w:r w:rsidRPr="000F7D21">
        <w:rPr>
          <w:rStyle w:val="apple-converted-space"/>
          <w:rFonts w:ascii="Times New Roman" w:hAnsi="Times New Roman" w:cs="Times New Roman"/>
          <w:color w:val="auto"/>
          <w:shd w:val="clear" w:color="auto" w:fill="FFFFFF"/>
        </w:rPr>
        <w:softHyphen/>
        <w:t>рои войны. Великая Отечественная война 1941-1945 гг. в памяти народа, про</w:t>
      </w:r>
      <w:r w:rsidRPr="000F7D21">
        <w:rPr>
          <w:rStyle w:val="apple-converted-space"/>
          <w:rFonts w:ascii="Times New Roman" w:hAnsi="Times New Roman" w:cs="Times New Roman"/>
          <w:color w:val="auto"/>
          <w:shd w:val="clear" w:color="auto" w:fill="FFFFFF"/>
        </w:rPr>
        <w:softHyphen/>
        <w:t>из</w:t>
      </w:r>
      <w:r w:rsidRPr="000F7D21">
        <w:rPr>
          <w:rStyle w:val="apple-converted-space"/>
          <w:rFonts w:ascii="Times New Roman" w:hAnsi="Times New Roman" w:cs="Times New Roman"/>
          <w:color w:val="auto"/>
          <w:shd w:val="clear" w:color="auto" w:fill="FFFFFF"/>
        </w:rPr>
        <w:softHyphen/>
        <w:t>ве</w:t>
      </w:r>
      <w:r w:rsidRPr="000F7D21">
        <w:rPr>
          <w:rStyle w:val="apple-converted-space"/>
          <w:rFonts w:ascii="Times New Roman" w:hAnsi="Times New Roman" w:cs="Times New Roman"/>
          <w:color w:val="auto"/>
          <w:shd w:val="clear" w:color="auto" w:fill="FFFFFF"/>
        </w:rPr>
        <w:softHyphen/>
        <w:t>дениях искусства.</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Советский Союз в 1945 – 1991 годах</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Возрождение Советской страны после войны. Трудности послевоенной жизни. Вос</w:t>
      </w:r>
      <w:r w:rsidRPr="000F7D21">
        <w:rPr>
          <w:rStyle w:val="apple-converted-space"/>
          <w:rFonts w:ascii="Times New Roman" w:hAnsi="Times New Roman" w:cs="Times New Roman"/>
          <w:color w:val="auto"/>
          <w:shd w:val="clear" w:color="auto" w:fill="FFFFFF"/>
        </w:rPr>
        <w:softHyphen/>
        <w:t>с</w:t>
      </w:r>
      <w:r w:rsidRPr="000F7D21">
        <w:rPr>
          <w:rStyle w:val="apple-converted-space"/>
          <w:rFonts w:ascii="Times New Roman" w:hAnsi="Times New Roman" w:cs="Times New Roman"/>
          <w:color w:val="auto"/>
          <w:shd w:val="clear" w:color="auto" w:fill="FFFFFF"/>
        </w:rPr>
        <w:softHyphen/>
        <w:t>тановление разрушенных городов. Возрождение и развитие промышленности.  По</w:t>
      </w:r>
      <w:r w:rsidRPr="000F7D21">
        <w:rPr>
          <w:rStyle w:val="apple-converted-space"/>
          <w:rFonts w:ascii="Times New Roman" w:hAnsi="Times New Roman" w:cs="Times New Roman"/>
          <w:color w:val="auto"/>
          <w:shd w:val="clear" w:color="auto" w:fill="FFFFFF"/>
        </w:rPr>
        <w:softHyphen/>
        <w:t>ло</w:t>
      </w:r>
      <w:r w:rsidRPr="000F7D21">
        <w:rPr>
          <w:rStyle w:val="apple-converted-space"/>
          <w:rFonts w:ascii="Times New Roman" w:hAnsi="Times New Roman" w:cs="Times New Roman"/>
          <w:color w:val="auto"/>
          <w:shd w:val="clear" w:color="auto" w:fill="FFFFFF"/>
        </w:rPr>
        <w:softHyphen/>
        <w:t>же</w:t>
      </w:r>
      <w:r w:rsidRPr="000F7D21">
        <w:rPr>
          <w:rStyle w:val="apple-converted-space"/>
          <w:rFonts w:ascii="Times New Roman" w:hAnsi="Times New Roman" w:cs="Times New Roman"/>
          <w:color w:val="auto"/>
          <w:shd w:val="clear" w:color="auto" w:fill="FFFFFF"/>
        </w:rPr>
        <w:softHyphen/>
        <w:t xml:space="preserve">ние в сельском хозяйстве. Жизнь и быт людей в послевоенное </w:t>
      </w:r>
      <w:r w:rsidR="00877D32"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емя, судьбы солдат, вер</w:t>
      </w:r>
      <w:r w:rsidRPr="000F7D21">
        <w:rPr>
          <w:rStyle w:val="apple-converted-space"/>
          <w:rFonts w:ascii="Times New Roman" w:hAnsi="Times New Roman" w:cs="Times New Roman"/>
          <w:color w:val="auto"/>
          <w:shd w:val="clear" w:color="auto" w:fill="FFFFFF"/>
        </w:rPr>
        <w:softHyphen/>
        <w:t>ну</w:t>
      </w:r>
      <w:r w:rsidRPr="000F7D21">
        <w:rPr>
          <w:rStyle w:val="apple-converted-space"/>
          <w:rFonts w:ascii="Times New Roman" w:hAnsi="Times New Roman" w:cs="Times New Roman"/>
          <w:color w:val="auto"/>
          <w:shd w:val="clear" w:color="auto" w:fill="FFFFFF"/>
        </w:rPr>
        <w:softHyphen/>
        <w:t xml:space="preserve">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sidRPr="000F7D21">
        <w:rPr>
          <w:rStyle w:val="apple-converted-space"/>
          <w:rFonts w:ascii="Times New Roman" w:hAnsi="Times New Roman" w:cs="Times New Roman"/>
          <w:color w:val="auto"/>
          <w:shd w:val="clear" w:color="auto" w:fill="FFFFFF"/>
        </w:rPr>
        <w:t>Формирова</w:t>
      </w:r>
      <w:r w:rsidRPr="000F7D21">
        <w:rPr>
          <w:rStyle w:val="apple-converted-space"/>
          <w:rFonts w:ascii="Times New Roman" w:hAnsi="Times New Roman" w:cs="Times New Roman"/>
          <w:color w:val="auto"/>
          <w:shd w:val="clear" w:color="auto" w:fill="FFFFFF"/>
        </w:rPr>
        <w:t>ние двух военно-политических блоков. Начало «холодной войны». Политика укрепления социалистического лагеря.</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Смерть И. В. Сталина. Борьба за власть. Приход к власти Н. С. Хрущева. Осу</w:t>
      </w:r>
      <w:r w:rsidRPr="000F7D21">
        <w:rPr>
          <w:rStyle w:val="apple-converted-space"/>
          <w:rFonts w:ascii="Times New Roman" w:hAnsi="Times New Roman" w:cs="Times New Roman"/>
          <w:color w:val="auto"/>
          <w:shd w:val="clear" w:color="auto" w:fill="FFFFFF"/>
        </w:rPr>
        <w:softHyphen/>
        <w:t>ж</w:t>
      </w:r>
      <w:r w:rsidRPr="000F7D21">
        <w:rPr>
          <w:rStyle w:val="apple-converted-space"/>
          <w:rFonts w:ascii="Times New Roman" w:hAnsi="Times New Roman" w:cs="Times New Roman"/>
          <w:color w:val="auto"/>
          <w:shd w:val="clear" w:color="auto" w:fill="FFFFFF"/>
        </w:rPr>
        <w:softHyphen/>
        <w:t>де</w:t>
      </w:r>
      <w:r w:rsidRPr="000F7D21">
        <w:rPr>
          <w:rStyle w:val="apple-converted-space"/>
          <w:rFonts w:ascii="Times New Roman" w:hAnsi="Times New Roman" w:cs="Times New Roman"/>
          <w:color w:val="auto"/>
          <w:shd w:val="clear" w:color="auto" w:fill="FFFFFF"/>
        </w:rPr>
        <w:softHyphen/>
        <w:t>ние культа личности, начало реабилитации репрессированных. Ре</w:t>
      </w:r>
      <w:r w:rsidRPr="000F7D21">
        <w:rPr>
          <w:rStyle w:val="apple-converted-space"/>
          <w:rFonts w:ascii="Times New Roman" w:hAnsi="Times New Roman" w:cs="Times New Roman"/>
          <w:color w:val="auto"/>
          <w:shd w:val="clear" w:color="auto" w:fill="FFFFFF"/>
        </w:rPr>
        <w:softHyphen/>
        <w:t>формы Н. С. Хрущева. Ос</w:t>
      </w:r>
      <w:r w:rsidRPr="000F7D21">
        <w:rPr>
          <w:rStyle w:val="apple-converted-space"/>
          <w:rFonts w:ascii="Times New Roman" w:hAnsi="Times New Roman" w:cs="Times New Roman"/>
          <w:color w:val="auto"/>
          <w:shd w:val="clear" w:color="auto" w:fill="FFFFFF"/>
        </w:rPr>
        <w:softHyphen/>
        <w:t>воение целины. Жилищное строительство</w:t>
      </w:r>
      <w:r w:rsidRPr="000F7D21">
        <w:rPr>
          <w:rStyle w:val="apple-converted-space"/>
          <w:rFonts w:ascii="Times New Roman" w:hAnsi="Times New Roman" w:cs="Times New Roman"/>
          <w:color w:val="0000FF"/>
          <w:shd w:val="clear" w:color="auto" w:fill="FFFFFF"/>
        </w:rPr>
        <w:t>.</w:t>
      </w:r>
      <w:r w:rsidRPr="000F7D21">
        <w:rPr>
          <w:rStyle w:val="apple-converted-space"/>
          <w:rFonts w:ascii="Times New Roman" w:hAnsi="Times New Roman" w:cs="Times New Roman"/>
          <w:color w:val="auto"/>
          <w:shd w:val="clear" w:color="auto" w:fill="FFFFFF"/>
        </w:rPr>
        <w:t xml:space="preserve"> Жизнь советских людей в годы правления Н. С. Хрущева. Вы</w:t>
      </w:r>
      <w:r w:rsidRPr="000F7D21">
        <w:rPr>
          <w:rStyle w:val="apple-converted-space"/>
          <w:rFonts w:ascii="Times New Roman" w:hAnsi="Times New Roman" w:cs="Times New Roman"/>
          <w:color w:val="auto"/>
          <w:shd w:val="clear" w:color="auto" w:fill="FFFFFF"/>
        </w:rPr>
        <w:softHyphen/>
        <w:t>работка новых подходов к внешней политике. До</w:t>
      </w:r>
      <w:r w:rsidRPr="000F7D21">
        <w:rPr>
          <w:rStyle w:val="apple-converted-space"/>
          <w:rFonts w:ascii="Times New Roman" w:hAnsi="Times New Roman" w:cs="Times New Roman"/>
          <w:color w:val="auto"/>
          <w:shd w:val="clear" w:color="auto" w:fill="FFFFFF"/>
        </w:rPr>
        <w:softHyphen/>
        <w:t>стижения в науке и тех</w:t>
      </w:r>
      <w:r w:rsidRPr="000F7D21">
        <w:rPr>
          <w:rStyle w:val="apple-converted-space"/>
          <w:rFonts w:ascii="Times New Roman" w:hAnsi="Times New Roman" w:cs="Times New Roman"/>
          <w:color w:val="auto"/>
          <w:shd w:val="clear" w:color="auto" w:fill="FFFFFF"/>
        </w:rPr>
        <w:softHyphen/>
        <w:t>ни</w:t>
      </w:r>
      <w:r w:rsidRPr="000F7D21">
        <w:rPr>
          <w:rStyle w:val="apple-converted-space"/>
          <w:rFonts w:ascii="Times New Roman" w:hAnsi="Times New Roman" w:cs="Times New Roman"/>
          <w:color w:val="auto"/>
          <w:shd w:val="clear" w:color="auto" w:fill="FFFFFF"/>
        </w:rPr>
        <w:softHyphen/>
        <w:t>ке в 50-60-е годы. Исследование атомной энергии. Выдающиеся ученые И. В. Ку</w:t>
      </w:r>
      <w:r w:rsidRPr="000F7D21">
        <w:rPr>
          <w:rStyle w:val="apple-converted-space"/>
          <w:rFonts w:ascii="Times New Roman" w:hAnsi="Times New Roman" w:cs="Times New Roman"/>
          <w:color w:val="auto"/>
          <w:shd w:val="clear" w:color="auto" w:fill="FFFFFF"/>
        </w:rPr>
        <w:softHyphen/>
        <w:t>рчатов, М. В. Келдыш, А. Д. Сахаров и др. Освоение космоса и полет пер</w:t>
      </w:r>
      <w:r w:rsidRPr="000F7D21">
        <w:rPr>
          <w:rStyle w:val="apple-converted-space"/>
          <w:rFonts w:ascii="Times New Roman" w:hAnsi="Times New Roman" w:cs="Times New Roman"/>
          <w:color w:val="auto"/>
          <w:shd w:val="clear" w:color="auto" w:fill="FFFFFF"/>
        </w:rPr>
        <w:softHyphen/>
        <w:t>вого человека. Ю. А. Гагарин. Первая женщина космонавт В. В. Те</w:t>
      </w:r>
      <w:r w:rsidRPr="000F7D21">
        <w:rPr>
          <w:rStyle w:val="apple-converted-space"/>
          <w:rFonts w:ascii="Times New Roman" w:hAnsi="Times New Roman" w:cs="Times New Roman"/>
          <w:color w:val="auto"/>
          <w:shd w:val="clear" w:color="auto" w:fill="FFFFFF"/>
        </w:rPr>
        <w:softHyphen/>
        <w:t>ре</w:t>
      </w:r>
      <w:r w:rsidRPr="000F7D21">
        <w:rPr>
          <w:rStyle w:val="apple-converted-space"/>
          <w:rFonts w:ascii="Times New Roman" w:hAnsi="Times New Roman" w:cs="Times New Roman"/>
          <w:color w:val="auto"/>
          <w:shd w:val="clear" w:color="auto" w:fill="FFFFFF"/>
        </w:rPr>
        <w:softHyphen/>
        <w:t>ш</w:t>
      </w:r>
      <w:r w:rsidRPr="000F7D21">
        <w:rPr>
          <w:rStyle w:val="apple-converted-space"/>
          <w:rFonts w:ascii="Times New Roman" w:hAnsi="Times New Roman" w:cs="Times New Roman"/>
          <w:color w:val="auto"/>
          <w:shd w:val="clear" w:color="auto" w:fill="FFFFFF"/>
        </w:rPr>
        <w:softHyphen/>
        <w:t>ко</w:t>
      </w:r>
      <w:r w:rsidRPr="000F7D21">
        <w:rPr>
          <w:rStyle w:val="apple-converted-space"/>
          <w:rFonts w:ascii="Times New Roman" w:hAnsi="Times New Roman" w:cs="Times New Roman"/>
          <w:color w:val="auto"/>
          <w:shd w:val="clear" w:color="auto" w:fill="FFFFFF"/>
        </w:rPr>
        <w:softHyphen/>
        <w:t>ва. Хрущевская «оттепель». Противоречия внутриполитического курса Н. С. Хру</w:t>
      </w:r>
      <w:r w:rsidRPr="000F7D21">
        <w:rPr>
          <w:rStyle w:val="apple-converted-space"/>
          <w:rFonts w:ascii="Times New Roman" w:hAnsi="Times New Roman" w:cs="Times New Roman"/>
          <w:color w:val="auto"/>
          <w:shd w:val="clear" w:color="auto" w:fill="FFFFFF"/>
        </w:rPr>
        <w:softHyphen/>
        <w:t>щева, его отставка.</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Экономическая и социальная политика Л.И. Брежнева. Эко</w:t>
      </w:r>
      <w:r w:rsidRPr="000F7D21">
        <w:rPr>
          <w:rStyle w:val="apple-converted-space"/>
          <w:rFonts w:ascii="Times New Roman" w:hAnsi="Times New Roman" w:cs="Times New Roman"/>
          <w:color w:val="auto"/>
          <w:shd w:val="clear" w:color="auto" w:fill="FFFFFF"/>
        </w:rPr>
        <w:softHyphen/>
        <w:t>но</w:t>
      </w:r>
      <w:r w:rsidRPr="000F7D21">
        <w:rPr>
          <w:rStyle w:val="apple-converted-space"/>
          <w:rFonts w:ascii="Times New Roman" w:hAnsi="Times New Roman" w:cs="Times New Roman"/>
          <w:color w:val="auto"/>
          <w:shd w:val="clear" w:color="auto" w:fill="FFFFFF"/>
        </w:rPr>
        <w:softHyphen/>
        <w:t>ми</w:t>
      </w:r>
      <w:r w:rsidRPr="000F7D21">
        <w:rPr>
          <w:rStyle w:val="apple-converted-space"/>
          <w:rFonts w:ascii="Times New Roman" w:hAnsi="Times New Roman" w:cs="Times New Roman"/>
          <w:color w:val="auto"/>
          <w:shd w:val="clear" w:color="auto" w:fill="FFFFFF"/>
        </w:rPr>
        <w:softHyphen/>
        <w:t>че</w:t>
      </w:r>
      <w:r w:rsidRPr="000F7D21">
        <w:rPr>
          <w:rStyle w:val="apple-converted-space"/>
          <w:rFonts w:ascii="Times New Roman" w:hAnsi="Times New Roman" w:cs="Times New Roman"/>
          <w:color w:val="auto"/>
          <w:shd w:val="clear" w:color="auto" w:fill="FFFFFF"/>
        </w:rPr>
        <w:softHyphen/>
        <w:t>с</w:t>
      </w:r>
      <w:r w:rsidRPr="000F7D21">
        <w:rPr>
          <w:rStyle w:val="apple-converted-space"/>
          <w:rFonts w:ascii="Times New Roman" w:hAnsi="Times New Roman" w:cs="Times New Roman"/>
          <w:color w:val="auto"/>
          <w:shd w:val="clear" w:color="auto" w:fill="FFFFFF"/>
        </w:rPr>
        <w:softHyphen/>
        <w:t xml:space="preserve">кий спад. Конституция СССР1977 г. Внешняя политика Советского Союза в 70-е годы. Война в Афганистане. </w:t>
      </w:r>
      <w:r w:rsidRPr="000F7D21">
        <w:rPr>
          <w:rStyle w:val="apple-converted-space"/>
          <w:rFonts w:ascii="Times New Roman" w:hAnsi="Times New Roman" w:cs="Times New Roman"/>
          <w:color w:val="auto"/>
          <w:shd w:val="clear" w:color="auto" w:fill="FFFFFF"/>
          <w:lang w:val="en-US"/>
        </w:rPr>
        <w:t>XXII</w:t>
      </w:r>
      <w:r w:rsidRPr="000F7D21">
        <w:rPr>
          <w:rStyle w:val="apple-converted-space"/>
          <w:rFonts w:ascii="Times New Roman" w:hAnsi="Times New Roman" w:cs="Times New Roman"/>
          <w:color w:val="auto"/>
          <w:shd w:val="clear" w:color="auto" w:fill="FFFFFF"/>
        </w:rPr>
        <w:t>летние</w:t>
      </w:r>
      <w:r w:rsidR="00877D32" w:rsidRPr="000F7D21">
        <w:rPr>
          <w:rStyle w:val="apple-converted-space"/>
          <w:rFonts w:ascii="Times New Roman" w:hAnsi="Times New Roman" w:cs="Times New Roman"/>
          <w:color w:val="auto"/>
          <w:shd w:val="clear" w:color="auto" w:fill="FFFFFF"/>
        </w:rPr>
        <w:t xml:space="preserve"> </w:t>
      </w:r>
      <w:r w:rsidRPr="000F7D21">
        <w:rPr>
          <w:rStyle w:val="apple-converted-space"/>
          <w:rFonts w:ascii="Times New Roman" w:hAnsi="Times New Roman" w:cs="Times New Roman"/>
          <w:color w:val="auto"/>
          <w:shd w:val="clear" w:color="auto" w:fill="FFFFFF"/>
        </w:rPr>
        <w:t>Оли</w:t>
      </w:r>
      <w:r w:rsidRPr="000F7D21">
        <w:rPr>
          <w:rStyle w:val="apple-converted-space"/>
          <w:rFonts w:ascii="Times New Roman" w:hAnsi="Times New Roman" w:cs="Times New Roman"/>
          <w:color w:val="auto"/>
          <w:shd w:val="clear" w:color="auto" w:fill="FFFFFF"/>
        </w:rPr>
        <w:softHyphen/>
        <w:t>м</w:t>
      </w:r>
      <w:r w:rsidRPr="000F7D21">
        <w:rPr>
          <w:rStyle w:val="apple-converted-space"/>
          <w:rFonts w:ascii="Times New Roman" w:hAnsi="Times New Roman" w:cs="Times New Roman"/>
          <w:color w:val="auto"/>
          <w:shd w:val="clear" w:color="auto" w:fill="FFFFFF"/>
        </w:rPr>
        <w:softHyphen/>
        <w:t>пий</w:t>
      </w:r>
      <w:r w:rsidRPr="000F7D21">
        <w:rPr>
          <w:rStyle w:val="apple-converted-space"/>
          <w:rFonts w:ascii="Times New Roman" w:hAnsi="Times New Roman" w:cs="Times New Roman"/>
          <w:color w:val="auto"/>
          <w:shd w:val="clear" w:color="auto" w:fill="FFFFFF"/>
        </w:rPr>
        <w:softHyphen/>
        <w:t>с</w:t>
      </w:r>
      <w:r w:rsidRPr="000F7D21">
        <w:rPr>
          <w:rStyle w:val="apple-converted-space"/>
          <w:rFonts w:ascii="Times New Roman" w:hAnsi="Times New Roman" w:cs="Times New Roman"/>
          <w:color w:val="auto"/>
          <w:shd w:val="clear" w:color="auto" w:fill="FFFFFF"/>
        </w:rPr>
        <w:softHyphen/>
        <w:t>кие игры в Москве. Ухудшение материального положения населения и морального кли</w:t>
      </w:r>
      <w:r w:rsidRPr="000F7D21">
        <w:rPr>
          <w:rStyle w:val="apple-converted-space"/>
          <w:rFonts w:ascii="Times New Roman" w:hAnsi="Times New Roman" w:cs="Times New Roman"/>
          <w:color w:val="auto"/>
          <w:shd w:val="clear" w:color="auto" w:fill="FFFFFF"/>
        </w:rPr>
        <w:softHyphen/>
        <w:t>ма</w:t>
      </w:r>
      <w:r w:rsidRPr="000F7D21">
        <w:rPr>
          <w:rStyle w:val="apple-converted-space"/>
          <w:rFonts w:ascii="Times New Roman" w:hAnsi="Times New Roman" w:cs="Times New Roman"/>
          <w:color w:val="auto"/>
          <w:shd w:val="clear" w:color="auto" w:fill="FFFFFF"/>
        </w:rPr>
        <w:softHyphen/>
        <w:t>та в стране. Советская культура, жизн</w:t>
      </w:r>
      <w:r w:rsidR="003D5BA2" w:rsidRPr="000F7D21">
        <w:rPr>
          <w:rStyle w:val="apple-converted-space"/>
          <w:rFonts w:ascii="Times New Roman" w:hAnsi="Times New Roman" w:cs="Times New Roman"/>
          <w:color w:val="auto"/>
          <w:shd w:val="clear" w:color="auto" w:fill="FFFFFF"/>
        </w:rPr>
        <w:t xml:space="preserve">ь и быт советских людей в 70-е </w:t>
      </w:r>
      <w:r w:rsidR="003D5BA2" w:rsidRPr="000F7D21">
        <w:rPr>
          <w:rFonts w:ascii="Times New Roman" w:hAnsi="Times New Roman" w:cs="Times New Roman"/>
        </w:rPr>
        <w:t>―</w:t>
      </w:r>
      <w:r w:rsidRPr="000F7D21">
        <w:rPr>
          <w:rStyle w:val="apple-converted-space"/>
          <w:rFonts w:ascii="Times New Roman" w:hAnsi="Times New Roman" w:cs="Times New Roman"/>
          <w:color w:val="auto"/>
          <w:shd w:val="clear" w:color="auto" w:fill="FFFFFF"/>
        </w:rPr>
        <w:t xml:space="preserve"> начале 80-х годов </w:t>
      </w:r>
      <w:r w:rsidRPr="000F7D21">
        <w:rPr>
          <w:rStyle w:val="apple-converted-space"/>
          <w:rFonts w:ascii="Times New Roman" w:hAnsi="Times New Roman" w:cs="Times New Roman"/>
          <w:color w:val="auto"/>
          <w:shd w:val="clear" w:color="auto" w:fill="FFFFFF"/>
          <w:lang w:val="en-US"/>
        </w:rPr>
        <w:t>XX</w:t>
      </w:r>
      <w:r w:rsidRPr="000F7D21">
        <w:rPr>
          <w:rStyle w:val="apple-converted-space"/>
          <w:rFonts w:ascii="Times New Roman" w:hAnsi="Times New Roman" w:cs="Times New Roman"/>
          <w:color w:val="auto"/>
          <w:shd w:val="clear" w:color="auto" w:fill="FFFFFF"/>
        </w:rPr>
        <w:t xml:space="preserve"> века.</w:t>
      </w:r>
    </w:p>
    <w:p w:rsidR="005B5BE4" w:rsidRPr="000F7D21" w:rsidRDefault="005B5BE4" w:rsidP="00B33429">
      <w:pPr>
        <w:spacing w:after="0" w:line="240" w:lineRule="auto"/>
        <w:ind w:firstLine="567"/>
        <w:jc w:val="both"/>
        <w:rPr>
          <w:rStyle w:val="apple-converted-space"/>
          <w:rFonts w:ascii="Times New Roman" w:hAnsi="Times New Roman" w:cs="Times New Roman"/>
          <w:b/>
          <w:color w:val="auto"/>
          <w:shd w:val="clear" w:color="auto" w:fill="FFFFFF"/>
        </w:rPr>
      </w:pPr>
      <w:r w:rsidRPr="000F7D21">
        <w:rPr>
          <w:rStyle w:val="apple-converted-space"/>
          <w:rFonts w:ascii="Times New Roman" w:hAnsi="Times New Roman" w:cs="Times New Roman"/>
          <w:color w:val="auto"/>
          <w:shd w:val="clear" w:color="auto" w:fill="FFFFFF"/>
        </w:rPr>
        <w:t>Смерть Л. И. Брежнева. Приход к власти М. С. Го</w:t>
      </w:r>
      <w:r w:rsidRPr="000F7D21">
        <w:rPr>
          <w:rStyle w:val="apple-converted-space"/>
          <w:rFonts w:ascii="Times New Roman" w:hAnsi="Times New Roman" w:cs="Times New Roman"/>
          <w:color w:val="auto"/>
          <w:shd w:val="clear" w:color="auto" w:fill="FFFFFF"/>
        </w:rPr>
        <w:softHyphen/>
        <w:t>рбачева. Реформы Горбачева в политической, социальной и экономичес</w:t>
      </w:r>
      <w:r w:rsidRPr="000F7D21">
        <w:rPr>
          <w:rStyle w:val="apple-converted-space"/>
          <w:rFonts w:ascii="Times New Roman" w:hAnsi="Times New Roman" w:cs="Times New Roman"/>
          <w:color w:val="auto"/>
          <w:shd w:val="clear" w:color="auto" w:fill="FFFFFF"/>
        </w:rPr>
        <w:softHyphen/>
        <w:t>кой сферах. Вывод войск из Афганистана</w:t>
      </w:r>
      <w:r w:rsidRPr="000F7D21">
        <w:rPr>
          <w:rStyle w:val="apple-converted-space"/>
          <w:rFonts w:ascii="Times New Roman" w:hAnsi="Times New Roman" w:cs="Times New Roman"/>
          <w:color w:val="0000FF"/>
          <w:shd w:val="clear" w:color="auto" w:fill="FFFFFF"/>
        </w:rPr>
        <w:t xml:space="preserve">. </w:t>
      </w:r>
      <w:r w:rsidRPr="000F7D21">
        <w:rPr>
          <w:rStyle w:val="apple-converted-space"/>
          <w:rFonts w:ascii="Times New Roman" w:hAnsi="Times New Roman" w:cs="Times New Roman"/>
          <w:color w:val="auto"/>
          <w:shd w:val="clear" w:color="auto" w:fill="FFFFFF"/>
        </w:rPr>
        <w:t>Избрание первого пре</w:t>
      </w:r>
      <w:r w:rsidRPr="000F7D21">
        <w:rPr>
          <w:rStyle w:val="apple-converted-space"/>
          <w:rFonts w:ascii="Times New Roman" w:hAnsi="Times New Roman" w:cs="Times New Roman"/>
          <w:color w:val="auto"/>
          <w:shd w:val="clear" w:color="auto" w:fill="FFFFFF"/>
        </w:rPr>
        <w:softHyphen/>
        <w:t>зи</w:t>
      </w:r>
      <w:r w:rsidRPr="000F7D21">
        <w:rPr>
          <w:rStyle w:val="apple-converted-space"/>
          <w:rFonts w:ascii="Times New Roman" w:hAnsi="Times New Roman" w:cs="Times New Roman"/>
          <w:color w:val="auto"/>
          <w:shd w:val="clear" w:color="auto" w:fill="FFFFFF"/>
        </w:rPr>
        <w:softHyphen/>
        <w:t>де</w:t>
      </w:r>
      <w:r w:rsidRPr="000F7D21">
        <w:rPr>
          <w:rStyle w:val="apple-converted-space"/>
          <w:rFonts w:ascii="Times New Roman" w:hAnsi="Times New Roman" w:cs="Times New Roman"/>
          <w:color w:val="auto"/>
          <w:shd w:val="clear" w:color="auto" w:fill="FFFFFF"/>
        </w:rPr>
        <w:softHyphen/>
        <w:t>н</w:t>
      </w:r>
      <w:r w:rsidRPr="000F7D21">
        <w:rPr>
          <w:rStyle w:val="apple-converted-space"/>
          <w:rFonts w:ascii="Times New Roman" w:hAnsi="Times New Roman" w:cs="Times New Roman"/>
          <w:color w:val="auto"/>
          <w:shd w:val="clear" w:color="auto" w:fill="FFFFFF"/>
        </w:rPr>
        <w:softHyphen/>
        <w:t>та СССР ― М.С. Горбачева. Нарастание экономического кризиса и обо</w:t>
      </w:r>
      <w:r w:rsidRPr="000F7D21">
        <w:rPr>
          <w:rStyle w:val="apple-converted-space"/>
          <w:rFonts w:ascii="Times New Roman" w:hAnsi="Times New Roman" w:cs="Times New Roman"/>
          <w:color w:val="auto"/>
          <w:shd w:val="clear" w:color="auto" w:fill="FFFFFF"/>
        </w:rPr>
        <w:softHyphen/>
        <w:t>с</w:t>
      </w:r>
      <w:r w:rsidRPr="000F7D21">
        <w:rPr>
          <w:rStyle w:val="apple-converted-space"/>
          <w:rFonts w:ascii="Times New Roman" w:hAnsi="Times New Roman" w:cs="Times New Roman"/>
          <w:color w:val="auto"/>
          <w:shd w:val="clear" w:color="auto" w:fill="FFFFFF"/>
        </w:rPr>
        <w:softHyphen/>
        <w:t>т</w:t>
      </w:r>
      <w:r w:rsidRPr="000F7D21">
        <w:rPr>
          <w:rStyle w:val="apple-converted-space"/>
          <w:rFonts w:ascii="Times New Roman" w:hAnsi="Times New Roman" w:cs="Times New Roman"/>
          <w:color w:val="auto"/>
          <w:shd w:val="clear" w:color="auto" w:fill="FFFFFF"/>
        </w:rPr>
        <w:softHyphen/>
        <w:t>ре</w:t>
      </w:r>
      <w:r w:rsidRPr="000F7D21">
        <w:rPr>
          <w:rStyle w:val="apple-converted-space"/>
          <w:rFonts w:ascii="Times New Roman" w:hAnsi="Times New Roman" w:cs="Times New Roman"/>
          <w:color w:val="auto"/>
          <w:shd w:val="clear" w:color="auto" w:fill="FFFFFF"/>
        </w:rPr>
        <w:softHyphen/>
        <w:t>ние межнациональных отношений в стране. Образование новых по</w:t>
      </w:r>
      <w:r w:rsidRPr="000F7D21">
        <w:rPr>
          <w:rStyle w:val="apple-converted-space"/>
          <w:rFonts w:ascii="Times New Roman" w:hAnsi="Times New Roman" w:cs="Times New Roman"/>
          <w:color w:val="auto"/>
          <w:shd w:val="clear" w:color="auto" w:fill="FFFFFF"/>
        </w:rPr>
        <w:softHyphen/>
        <w:t>ли</w:t>
      </w:r>
      <w:r w:rsidRPr="000F7D21">
        <w:rPr>
          <w:rStyle w:val="apple-converted-space"/>
          <w:rFonts w:ascii="Times New Roman" w:hAnsi="Times New Roman" w:cs="Times New Roman"/>
          <w:color w:val="auto"/>
          <w:shd w:val="clear" w:color="auto" w:fill="FFFFFF"/>
        </w:rPr>
        <w:softHyphen/>
        <w:t>ти</w:t>
      </w:r>
      <w:r w:rsidRPr="000F7D21">
        <w:rPr>
          <w:rStyle w:val="apple-converted-space"/>
          <w:rFonts w:ascii="Times New Roman" w:hAnsi="Times New Roman" w:cs="Times New Roman"/>
          <w:color w:val="auto"/>
          <w:shd w:val="clear" w:color="auto" w:fill="FFFFFF"/>
        </w:rPr>
        <w:softHyphen/>
        <w:t>че</w:t>
      </w:r>
      <w:r w:rsidRPr="000F7D21">
        <w:rPr>
          <w:rStyle w:val="apple-converted-space"/>
          <w:rFonts w:ascii="Times New Roman" w:hAnsi="Times New Roman" w:cs="Times New Roman"/>
          <w:color w:val="auto"/>
          <w:shd w:val="clear" w:color="auto" w:fill="FFFFFF"/>
        </w:rPr>
        <w:softHyphen/>
        <w:t>с</w:t>
      </w:r>
      <w:r w:rsidRPr="000F7D21">
        <w:rPr>
          <w:rStyle w:val="apple-converted-space"/>
          <w:rFonts w:ascii="Times New Roman" w:hAnsi="Times New Roman" w:cs="Times New Roman"/>
          <w:color w:val="auto"/>
          <w:shd w:val="clear" w:color="auto" w:fill="FFFFFF"/>
        </w:rPr>
        <w:softHyphen/>
        <w:t>ких партий и движ</w:t>
      </w:r>
      <w:r w:rsidR="003D5BA2" w:rsidRPr="000F7D21">
        <w:rPr>
          <w:rStyle w:val="apple-converted-space"/>
          <w:rFonts w:ascii="Times New Roman" w:hAnsi="Times New Roman" w:cs="Times New Roman"/>
          <w:color w:val="auto"/>
          <w:shd w:val="clear" w:color="auto" w:fill="FFFFFF"/>
        </w:rPr>
        <w:t>ений. Августовские события 1991 </w:t>
      </w:r>
      <w:r w:rsidRPr="000F7D21">
        <w:rPr>
          <w:rStyle w:val="apple-converted-space"/>
          <w:rFonts w:ascii="Times New Roman" w:hAnsi="Times New Roman" w:cs="Times New Roman"/>
          <w:color w:val="auto"/>
          <w:shd w:val="clear" w:color="auto" w:fill="FFFFFF"/>
        </w:rPr>
        <w:t>г. Распад СССР. Принятие Декларации о государственном суверенитете РСФСР. Первый президент России Б. Н. Ельцин. Об</w:t>
      </w:r>
      <w:r w:rsidRPr="000F7D21">
        <w:rPr>
          <w:rStyle w:val="apple-converted-space"/>
          <w:rFonts w:ascii="Times New Roman" w:hAnsi="Times New Roman" w:cs="Times New Roman"/>
          <w:color w:val="auto"/>
          <w:shd w:val="clear" w:color="auto" w:fill="FFFFFF"/>
        </w:rPr>
        <w:softHyphen/>
        <w:t>ра</w:t>
      </w:r>
      <w:r w:rsidRPr="000F7D21">
        <w:rPr>
          <w:rStyle w:val="apple-converted-space"/>
          <w:rFonts w:ascii="Times New Roman" w:hAnsi="Times New Roman" w:cs="Times New Roman"/>
          <w:color w:val="auto"/>
          <w:shd w:val="clear" w:color="auto" w:fill="FFFFFF"/>
        </w:rPr>
        <w:softHyphen/>
        <w:t>зо</w:t>
      </w:r>
      <w:r w:rsidRPr="000F7D21">
        <w:rPr>
          <w:rStyle w:val="apple-converted-space"/>
          <w:rFonts w:ascii="Times New Roman" w:hAnsi="Times New Roman" w:cs="Times New Roman"/>
          <w:color w:val="auto"/>
          <w:shd w:val="clear" w:color="auto" w:fill="FFFFFF"/>
        </w:rPr>
        <w:softHyphen/>
        <w:t>вание СНГ. Причины и последствия кризиса советской системы и распада СССР.</w:t>
      </w:r>
    </w:p>
    <w:p w:rsidR="005B5BE4" w:rsidRPr="000F7D21" w:rsidRDefault="005B5BE4" w:rsidP="00B33429">
      <w:pPr>
        <w:spacing w:after="0" w:line="240" w:lineRule="auto"/>
        <w:ind w:firstLine="567"/>
        <w:jc w:val="center"/>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b/>
          <w:color w:val="auto"/>
          <w:shd w:val="clear" w:color="auto" w:fill="FFFFFF"/>
        </w:rPr>
        <w:t>Россия (Российская Федерация) в 1991 – 2015 годах</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0F7D21">
        <w:rPr>
          <w:rStyle w:val="apple-converted-space"/>
          <w:rFonts w:ascii="Times New Roman" w:hAnsi="Times New Roman" w:cs="Times New Roman"/>
          <w:color w:val="auto"/>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 xml:space="preserve">Отставка Б. Н. Ельцина; президентские выборы </w:t>
      </w:r>
      <w:r w:rsidR="003D5BA2" w:rsidRPr="000F7D21">
        <w:rPr>
          <w:rStyle w:val="apple-converted-space"/>
          <w:rFonts w:ascii="Times New Roman" w:hAnsi="Times New Roman" w:cs="Times New Roman"/>
          <w:color w:val="auto"/>
          <w:shd w:val="clear" w:color="auto" w:fill="FFFFFF"/>
        </w:rPr>
        <w:t xml:space="preserve">в </w:t>
      </w:r>
      <w:r w:rsidRPr="000F7D21">
        <w:rPr>
          <w:rStyle w:val="apple-converted-space"/>
          <w:rFonts w:ascii="Times New Roman" w:hAnsi="Times New Roman" w:cs="Times New Roman"/>
          <w:color w:val="auto"/>
          <w:shd w:val="clear" w:color="auto" w:fill="FFFFFF"/>
        </w:rPr>
        <w:t>2000 г</w:t>
      </w:r>
      <w:r w:rsidR="003D5BA2" w:rsidRPr="000F7D21">
        <w:rPr>
          <w:rStyle w:val="apple-converted-space"/>
          <w:rFonts w:ascii="Times New Roman" w:hAnsi="Times New Roman" w:cs="Times New Roman"/>
          <w:color w:val="auto"/>
          <w:shd w:val="clear" w:color="auto" w:fill="FFFFFF"/>
        </w:rPr>
        <w:t>оду</w:t>
      </w:r>
      <w:r w:rsidRPr="000F7D21">
        <w:rPr>
          <w:rStyle w:val="apple-converted-space"/>
          <w:rFonts w:ascii="Times New Roman" w:hAnsi="Times New Roman" w:cs="Times New Roman"/>
          <w:color w:val="auto"/>
          <w:shd w:val="clear" w:color="auto" w:fill="FFFFFF"/>
        </w:rPr>
        <w:t>.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w:t>
      </w:r>
      <w:r w:rsidR="00877D32"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 xml:space="preserve">еменной России. Культура и духовная жизнь общества в начале </w:t>
      </w:r>
      <w:r w:rsidRPr="000F7D21">
        <w:rPr>
          <w:rStyle w:val="apple-converted-space"/>
          <w:rFonts w:ascii="Times New Roman" w:hAnsi="Times New Roman" w:cs="Times New Roman"/>
          <w:color w:val="auto"/>
          <w:shd w:val="clear" w:color="auto" w:fill="FFFFFF"/>
          <w:lang w:val="en-US"/>
        </w:rPr>
        <w:t>XXI</w:t>
      </w:r>
      <w:r w:rsidRPr="000F7D21">
        <w:rPr>
          <w:rStyle w:val="apple-converted-space"/>
          <w:rFonts w:ascii="Times New Roman" w:hAnsi="Times New Roman" w:cs="Times New Roman"/>
          <w:color w:val="auto"/>
          <w:shd w:val="clear" w:color="auto" w:fill="FFFFFF"/>
        </w:rPr>
        <w:t xml:space="preserve"> века. Русская православная церковь в новой России.</w:t>
      </w:r>
    </w:p>
    <w:p w:rsidR="005B5BE4" w:rsidRPr="000F7D21" w:rsidRDefault="005B5BE4" w:rsidP="00B33429">
      <w:pPr>
        <w:spacing w:after="0" w:line="240" w:lineRule="auto"/>
        <w:ind w:firstLine="567"/>
        <w:jc w:val="both"/>
        <w:rPr>
          <w:rStyle w:val="apple-converted-space"/>
          <w:rFonts w:ascii="Times New Roman" w:hAnsi="Times New Roman" w:cs="Times New Roman"/>
          <w:color w:val="auto"/>
          <w:shd w:val="clear" w:color="auto" w:fill="FFFFFF"/>
        </w:rPr>
      </w:pPr>
      <w:r w:rsidRPr="000F7D21">
        <w:rPr>
          <w:rStyle w:val="apple-converted-space"/>
          <w:rFonts w:ascii="Times New Roman" w:hAnsi="Times New Roman" w:cs="Times New Roman"/>
          <w:color w:val="auto"/>
          <w:shd w:val="clear" w:color="auto" w:fill="FFFFFF"/>
        </w:rPr>
        <w:t>Президентские выборы 2008 г. Президент России ― Д. А. Медведев. Общественно-политическое и экономическое развитие страны, культурная жизнь на со</w:t>
      </w:r>
      <w:r w:rsidR="00877D32" w:rsidRPr="000F7D21">
        <w:rPr>
          <w:rStyle w:val="apple-converted-space"/>
          <w:rFonts w:ascii="Times New Roman" w:hAnsi="Times New Roman" w:cs="Times New Roman"/>
          <w:color w:val="auto"/>
          <w:shd w:val="clear" w:color="auto" w:fill="FFFFFF"/>
        </w:rPr>
        <w:t>вр</w:t>
      </w:r>
      <w:r w:rsidRPr="000F7D21">
        <w:rPr>
          <w:rStyle w:val="apple-converted-space"/>
          <w:rFonts w:ascii="Times New Roman" w:hAnsi="Times New Roman" w:cs="Times New Roman"/>
          <w:color w:val="auto"/>
          <w:shd w:val="clear" w:color="auto" w:fill="FFFFFF"/>
        </w:rPr>
        <w:t xml:space="preserve">еменном этапе. Разработка новой внешнеполитической  стратегии в начале </w:t>
      </w:r>
      <w:r w:rsidRPr="000F7D21">
        <w:rPr>
          <w:rStyle w:val="apple-converted-space"/>
          <w:rFonts w:ascii="Times New Roman" w:hAnsi="Times New Roman" w:cs="Times New Roman"/>
          <w:color w:val="auto"/>
          <w:shd w:val="clear" w:color="auto" w:fill="FFFFFF"/>
          <w:lang w:val="en-US"/>
        </w:rPr>
        <w:t>XXI</w:t>
      </w:r>
      <w:r w:rsidRPr="000F7D21">
        <w:rPr>
          <w:rStyle w:val="apple-converted-space"/>
          <w:rFonts w:ascii="Times New Roman" w:hAnsi="Times New Roman" w:cs="Times New Roman"/>
          <w:color w:val="auto"/>
          <w:shd w:val="clear" w:color="auto" w:fill="FFFFFF"/>
        </w:rPr>
        <w:t xml:space="preserve"> века. Укрепление международного престижа России.</w:t>
      </w:r>
    </w:p>
    <w:p w:rsidR="005B5BE4" w:rsidRPr="000F7D21" w:rsidRDefault="005B5BE4" w:rsidP="00B33429">
      <w:pPr>
        <w:spacing w:after="0" w:line="240" w:lineRule="auto"/>
        <w:ind w:firstLine="567"/>
        <w:jc w:val="both"/>
        <w:rPr>
          <w:rFonts w:ascii="Times New Roman" w:hAnsi="Times New Roman" w:cs="Times New Roman"/>
          <w:b/>
          <w:color w:val="auto"/>
        </w:rPr>
      </w:pPr>
      <w:r w:rsidRPr="000F7D21">
        <w:rPr>
          <w:rStyle w:val="apple-converted-space"/>
          <w:rFonts w:ascii="Times New Roman" w:hAnsi="Times New Roman" w:cs="Times New Roman"/>
          <w:color w:val="auto"/>
          <w:shd w:val="clear" w:color="auto" w:fill="FFFFFF"/>
        </w:rPr>
        <w:t>Президентские выборы 2012 г. Президент России ― В.В. Путин. Сегодня</w:t>
      </w:r>
      <w:r w:rsidRPr="000F7D21">
        <w:rPr>
          <w:rStyle w:val="apple-converted-space"/>
          <w:rFonts w:ascii="Times New Roman" w:hAnsi="Times New Roman" w:cs="Times New Roman"/>
          <w:color w:val="auto"/>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5B5BE4" w:rsidRPr="000F7D21" w:rsidRDefault="005B5BE4" w:rsidP="00B33429">
      <w:pPr>
        <w:spacing w:after="0" w:line="240" w:lineRule="auto"/>
        <w:ind w:firstLine="567"/>
        <w:jc w:val="center"/>
        <w:rPr>
          <w:rFonts w:ascii="Times New Roman" w:hAnsi="Times New Roman" w:cs="Times New Roman"/>
          <w:b/>
          <w:color w:val="auto"/>
        </w:rPr>
      </w:pPr>
      <w:r w:rsidRPr="000F7D21">
        <w:rPr>
          <w:rFonts w:ascii="Times New Roman" w:hAnsi="Times New Roman" w:cs="Times New Roman"/>
          <w:b/>
          <w:color w:val="auto"/>
        </w:rPr>
        <w:t>ФИЗИЧЕСКАЯ КУЛЬТУРА</w:t>
      </w:r>
    </w:p>
    <w:p w:rsidR="005B5BE4" w:rsidRPr="000F7D21" w:rsidRDefault="005B5BE4" w:rsidP="00B33429">
      <w:pPr>
        <w:spacing w:after="0" w:line="240" w:lineRule="auto"/>
        <w:ind w:firstLine="567"/>
        <w:jc w:val="center"/>
        <w:rPr>
          <w:rFonts w:ascii="Times New Roman" w:hAnsi="Times New Roman" w:cs="Times New Roman"/>
        </w:rPr>
      </w:pPr>
      <w:r w:rsidRPr="000F7D21">
        <w:rPr>
          <w:rFonts w:ascii="Times New Roman" w:hAnsi="Times New Roman" w:cs="Times New Roman"/>
          <w:b/>
          <w:color w:val="auto"/>
        </w:rPr>
        <w:t>Пояснительная записка</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rPr>
        <w:t xml:space="preserve">Программа по физической культуре для обучающихся </w:t>
      </w:r>
      <w:r w:rsidRPr="000F7D21">
        <w:rPr>
          <w:rFonts w:ascii="Times New Roman" w:hAnsi="Times New Roman" w:cs="Times New Roman"/>
          <w:lang w:val="en-US"/>
        </w:rPr>
        <w:t>V</w:t>
      </w:r>
      <w:r w:rsidRPr="000F7D21">
        <w:rPr>
          <w:rFonts w:ascii="Times New Roman" w:hAnsi="Times New Roman" w:cs="Times New Roman"/>
        </w:rPr>
        <w:t>-</w:t>
      </w:r>
      <w:r w:rsidRPr="000F7D21">
        <w:rPr>
          <w:rFonts w:ascii="Times New Roman" w:hAnsi="Times New Roman" w:cs="Times New Roman"/>
          <w:lang w:val="en-US"/>
        </w:rPr>
        <w:t>IX</w:t>
      </w:r>
      <w:r w:rsidRPr="000F7D21">
        <w:rPr>
          <w:rFonts w:ascii="Times New Roman" w:hAnsi="Times New Roman" w:cs="Times New Roman"/>
        </w:rPr>
        <w:t>-х классов является логическим продолжением соответствующей учебной программы дополнительного первого (</w:t>
      </w:r>
      <w:r w:rsidRPr="000F7D21">
        <w:rPr>
          <w:rFonts w:ascii="Times New Roman" w:hAnsi="Times New Roman" w:cs="Times New Roman"/>
          <w:lang w:val="en-US"/>
        </w:rPr>
        <w:t>I</w:t>
      </w:r>
      <w:r w:rsidRPr="000F7D21">
        <w:rPr>
          <w:rFonts w:ascii="Times New Roman" w:hAnsi="Times New Roman" w:cs="Times New Roman"/>
          <w:vertAlign w:val="superscript"/>
        </w:rPr>
        <w:t>1</w:t>
      </w:r>
      <w:r w:rsidRPr="000F7D21">
        <w:rPr>
          <w:rFonts w:ascii="Times New Roman" w:hAnsi="Times New Roman" w:cs="Times New Roman"/>
        </w:rPr>
        <w:t xml:space="preserve">) и </w:t>
      </w:r>
      <w:r w:rsidRPr="000F7D21">
        <w:rPr>
          <w:rFonts w:ascii="Times New Roman" w:hAnsi="Times New Roman" w:cs="Times New Roman"/>
          <w:lang w:val="en-US"/>
        </w:rPr>
        <w:t>I</w:t>
      </w:r>
      <w:r w:rsidRPr="000F7D21">
        <w:rPr>
          <w:rFonts w:ascii="Times New Roman" w:hAnsi="Times New Roman" w:cs="Times New Roman"/>
        </w:rPr>
        <w:t>—</w:t>
      </w:r>
      <w:r w:rsidRPr="000F7D21">
        <w:rPr>
          <w:rFonts w:ascii="Times New Roman" w:hAnsi="Times New Roman" w:cs="Times New Roman"/>
          <w:lang w:val="en-US"/>
        </w:rPr>
        <w:t>IV</w:t>
      </w:r>
      <w:r w:rsidRPr="000F7D21">
        <w:rPr>
          <w:rFonts w:ascii="Times New Roman" w:hAnsi="Times New Roman" w:cs="Times New Roman"/>
        </w:rPr>
        <w:t xml:space="preserve"> классов.</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 xml:space="preserve">Основная цель изучения физической культуры </w:t>
      </w:r>
      <w:r w:rsidRPr="000F7D21">
        <w:rPr>
          <w:rFonts w:ascii="Times New Roman" w:hAnsi="Times New Roman" w:cs="Times New Roman"/>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Задачи, реализуемые в ходе уроков физической культуры:</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воспитание ин</w:t>
      </w:r>
      <w:r w:rsidRPr="000F7D21">
        <w:rPr>
          <w:rFonts w:ascii="Times New Roman" w:hAnsi="Times New Roman" w:cs="Times New Roman"/>
        </w:rPr>
        <w:softHyphen/>
        <w:t>тереса к физической культуре и спо</w:t>
      </w:r>
      <w:r w:rsidRPr="000F7D21">
        <w:rPr>
          <w:rFonts w:ascii="Times New Roman" w:hAnsi="Times New Roman" w:cs="Times New Roman"/>
        </w:rPr>
        <w:softHyphen/>
        <w:t xml:space="preserve">рту;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овладение основами доступных видов спор</w:t>
      </w:r>
      <w:r w:rsidRPr="000F7D21">
        <w:rPr>
          <w:rFonts w:ascii="Times New Roman" w:hAnsi="Times New Roman" w:cs="Times New Roman"/>
        </w:rPr>
        <w:softHyphen/>
        <w:t>та (легкой атлетикой, гим</w:t>
      </w:r>
      <w:r w:rsidRPr="000F7D21">
        <w:rPr>
          <w:rFonts w:ascii="Times New Roman" w:hAnsi="Times New Roman" w:cs="Times New Roman"/>
        </w:rPr>
        <w:softHyphen/>
        <w:t>на</w:t>
      </w:r>
      <w:r w:rsidRPr="000F7D21">
        <w:rPr>
          <w:rFonts w:ascii="Times New Roman" w:hAnsi="Times New Roman" w:cs="Times New Roman"/>
        </w:rPr>
        <w:softHyphen/>
        <w:t>с</w:t>
      </w:r>
      <w:r w:rsidRPr="000F7D21">
        <w:rPr>
          <w:rFonts w:ascii="Times New Roman" w:hAnsi="Times New Roman" w:cs="Times New Roman"/>
        </w:rPr>
        <w:softHyphen/>
        <w:t>ти</w:t>
      </w:r>
      <w:r w:rsidRPr="000F7D21">
        <w:rPr>
          <w:rFonts w:ascii="Times New Roman" w:hAnsi="Times New Roman" w:cs="Times New Roman"/>
        </w:rPr>
        <w:softHyphen/>
        <w:t>кой, лы</w:t>
      </w:r>
      <w:r w:rsidRPr="000F7D21">
        <w:rPr>
          <w:rFonts w:ascii="Times New Roman" w:hAnsi="Times New Roman" w:cs="Times New Roman"/>
        </w:rPr>
        <w:softHyphen/>
        <w:t>жной подготовкой и др.) в со</w:t>
      </w:r>
      <w:r w:rsidRPr="000F7D21">
        <w:rPr>
          <w:rFonts w:ascii="Times New Roman" w:hAnsi="Times New Roman" w:cs="Times New Roman"/>
        </w:rPr>
        <w:softHyphen/>
        <w:t>от</w:t>
      </w:r>
      <w:r w:rsidRPr="000F7D21">
        <w:rPr>
          <w:rFonts w:ascii="Times New Roman" w:hAnsi="Times New Roman" w:cs="Times New Roman"/>
        </w:rPr>
        <w:softHyphen/>
        <w:t>ве</w:t>
      </w:r>
      <w:r w:rsidRPr="000F7D21">
        <w:rPr>
          <w:rFonts w:ascii="Times New Roman" w:hAnsi="Times New Roman" w:cs="Times New Roman"/>
        </w:rPr>
        <w:softHyphen/>
        <w:t>т</w:t>
      </w:r>
      <w:r w:rsidRPr="000F7D21">
        <w:rPr>
          <w:rFonts w:ascii="Times New Roman" w:hAnsi="Times New Roman" w:cs="Times New Roman"/>
        </w:rPr>
        <w:softHyphen/>
        <w:t>ствии с возрастными и психофи</w:t>
      </w:r>
      <w:r w:rsidRPr="000F7D21">
        <w:rPr>
          <w:rFonts w:ascii="Times New Roman" w:hAnsi="Times New Roman" w:cs="Times New Roman"/>
        </w:rPr>
        <w:softHyphen/>
        <w:t>зи</w:t>
      </w:r>
      <w:r w:rsidRPr="000F7D21">
        <w:rPr>
          <w:rFonts w:ascii="Times New Roman" w:hAnsi="Times New Roman" w:cs="Times New Roman"/>
        </w:rPr>
        <w:softHyphen/>
        <w:t>че</w:t>
      </w:r>
      <w:r w:rsidRPr="000F7D21">
        <w:rPr>
          <w:rFonts w:ascii="Times New Roman" w:hAnsi="Times New Roman" w:cs="Times New Roman"/>
        </w:rPr>
        <w:softHyphen/>
        <w:t>с</w:t>
      </w:r>
      <w:r w:rsidRPr="000F7D21">
        <w:rPr>
          <w:rFonts w:ascii="Times New Roman" w:hAnsi="Times New Roman" w:cs="Times New Roman"/>
        </w:rPr>
        <w:softHyphen/>
        <w:t>ки</w:t>
      </w:r>
      <w:r w:rsidRPr="000F7D21">
        <w:rPr>
          <w:rFonts w:ascii="Times New Roman" w:hAnsi="Times New Roman" w:cs="Times New Roman"/>
        </w:rPr>
        <w:softHyphen/>
        <w:t>ми особенностями обу</w:t>
      </w:r>
      <w:r w:rsidRPr="000F7D21">
        <w:rPr>
          <w:rFonts w:ascii="Times New Roman" w:hAnsi="Times New Roman" w:cs="Times New Roman"/>
        </w:rPr>
        <w:softHyphen/>
        <w:t>ча</w:t>
      </w:r>
      <w:r w:rsidRPr="000F7D21">
        <w:rPr>
          <w:rFonts w:ascii="Times New Roman" w:hAnsi="Times New Roman" w:cs="Times New Roman"/>
        </w:rPr>
        <w:softHyphen/>
        <w:t>ю</w:t>
      </w:r>
      <w:r w:rsidRPr="000F7D21">
        <w:rPr>
          <w:rFonts w:ascii="Times New Roman" w:hAnsi="Times New Roman" w:cs="Times New Roman"/>
        </w:rPr>
        <w:softHyphen/>
        <w:t>щих</w:t>
      </w:r>
      <w:r w:rsidRPr="000F7D21">
        <w:rPr>
          <w:rFonts w:ascii="Times New Roman" w:hAnsi="Times New Roman" w:cs="Times New Roman"/>
        </w:rPr>
        <w:softHyphen/>
        <w:t>ся;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коррекция недостатков познава</w:t>
      </w:r>
      <w:r w:rsidRPr="000F7D21">
        <w:rPr>
          <w:rFonts w:ascii="Times New Roman" w:hAnsi="Times New Roman" w:cs="Times New Roman"/>
        </w:rPr>
        <w:softHyphen/>
        <w:t>тель</w:t>
      </w:r>
      <w:r w:rsidRPr="000F7D21">
        <w:rPr>
          <w:rFonts w:ascii="Times New Roman" w:hAnsi="Times New Roman" w:cs="Times New Roman"/>
        </w:rPr>
        <w:softHyphen/>
        <w:t>ной сферы и пси</w:t>
      </w:r>
      <w:r w:rsidRPr="000F7D21">
        <w:rPr>
          <w:rFonts w:ascii="Times New Roman" w:hAnsi="Times New Roman" w:cs="Times New Roman"/>
        </w:rPr>
        <w:softHyphen/>
        <w:t>хо</w:t>
      </w:r>
      <w:r w:rsidRPr="000F7D21">
        <w:rPr>
          <w:rFonts w:ascii="Times New Roman" w:hAnsi="Times New Roman" w:cs="Times New Roman"/>
        </w:rPr>
        <w:softHyphen/>
        <w:t>мо</w:t>
      </w:r>
      <w:r w:rsidRPr="000F7D21">
        <w:rPr>
          <w:rFonts w:ascii="Times New Roman" w:hAnsi="Times New Roman" w:cs="Times New Roman"/>
        </w:rPr>
        <w:softHyphen/>
        <w:t>тор</w:t>
      </w:r>
      <w:r w:rsidRPr="000F7D21">
        <w:rPr>
          <w:rFonts w:ascii="Times New Roman" w:hAnsi="Times New Roman" w:cs="Times New Roman"/>
        </w:rPr>
        <w:softHyphen/>
        <w:t>ного раз</w:t>
      </w:r>
      <w:r w:rsidRPr="000F7D21">
        <w:rPr>
          <w:rFonts w:ascii="Times New Roman" w:hAnsi="Times New Roman" w:cs="Times New Roman"/>
        </w:rPr>
        <w:softHyphen/>
        <w:t>ви</w:t>
      </w:r>
      <w:r w:rsidRPr="000F7D21">
        <w:rPr>
          <w:rFonts w:ascii="Times New Roman" w:hAnsi="Times New Roman" w:cs="Times New Roman"/>
        </w:rPr>
        <w:softHyphen/>
        <w:t>тия; развитие и совер</w:t>
      </w:r>
      <w:r w:rsidRPr="000F7D21">
        <w:rPr>
          <w:rFonts w:ascii="Times New Roman" w:hAnsi="Times New Roman" w:cs="Times New Roman"/>
        </w:rPr>
        <w:softHyphen/>
        <w:t>ше</w:t>
      </w:r>
      <w:r w:rsidRPr="000F7D21">
        <w:rPr>
          <w:rFonts w:ascii="Times New Roman" w:hAnsi="Times New Roman" w:cs="Times New Roman"/>
        </w:rPr>
        <w:softHyphen/>
        <w:t>н</w:t>
      </w:r>
      <w:r w:rsidRPr="000F7D21">
        <w:rPr>
          <w:rFonts w:ascii="Times New Roman" w:hAnsi="Times New Roman" w:cs="Times New Roman"/>
        </w:rPr>
        <w:softHyphen/>
        <w:t>с</w:t>
      </w:r>
      <w:r w:rsidRPr="000F7D21">
        <w:rPr>
          <w:rFonts w:ascii="Times New Roman" w:hAnsi="Times New Roman" w:cs="Times New Roman"/>
        </w:rPr>
        <w:softHyphen/>
        <w:t>твование волевой сферы</w:t>
      </w:r>
      <w:r w:rsidRPr="000F7D21">
        <w:rPr>
          <w:rStyle w:val="apple-converted-space"/>
          <w:rFonts w:ascii="Times New Roman" w:hAnsi="Times New Roman" w:cs="Times New Roman"/>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Fonts w:ascii="Times New Roman" w:hAnsi="Times New Roman" w:cs="Times New Roman"/>
        </w:rPr>
        <w:t>― воспитание нра</w:t>
      </w:r>
      <w:r w:rsidRPr="000F7D21">
        <w:rPr>
          <w:rFonts w:ascii="Times New Roman" w:hAnsi="Times New Roman" w:cs="Times New Roman"/>
        </w:rPr>
        <w:softHyphen/>
        <w:t>в</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ве</w:t>
      </w:r>
      <w:r w:rsidRPr="000F7D21">
        <w:rPr>
          <w:rFonts w:ascii="Times New Roman" w:hAnsi="Times New Roman" w:cs="Times New Roman"/>
        </w:rPr>
        <w:softHyphen/>
        <w:t>нных качеств и свойств личности; содействие военно-патриотической подготовке.</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Содержание программы отражено в следующих разделах: «</w:t>
      </w:r>
      <w:r w:rsidRPr="000F7D21">
        <w:rPr>
          <w:rFonts w:ascii="Times New Roman" w:hAnsi="Times New Roman" w:cs="Times New Roman"/>
          <w:bCs/>
          <w:color w:val="000000"/>
        </w:rPr>
        <w:t>Гимнастика</w:t>
      </w:r>
      <w:r w:rsidRPr="000F7D21">
        <w:rPr>
          <w:rStyle w:val="apple-converted-space"/>
          <w:rFonts w:ascii="Times New Roman" w:hAnsi="Times New Roman" w:cs="Times New Roman"/>
          <w:shd w:val="clear" w:color="auto" w:fill="FFFFFF"/>
        </w:rPr>
        <w:t xml:space="preserve">», </w:t>
      </w:r>
      <w:r w:rsidRPr="000F7D21">
        <w:rPr>
          <w:rFonts w:ascii="Times New Roman" w:hAnsi="Times New Roman" w:cs="Times New Roman"/>
          <w:bCs/>
          <w:color w:val="000000"/>
        </w:rPr>
        <w:t>«Легкая ат</w:t>
      </w:r>
      <w:r w:rsidRPr="000F7D21">
        <w:rPr>
          <w:rFonts w:ascii="Times New Roman" w:hAnsi="Times New Roman" w:cs="Times New Roman"/>
          <w:bCs/>
          <w:color w:val="000000"/>
        </w:rPr>
        <w:softHyphen/>
        <w:t>летика</w:t>
      </w:r>
      <w:r w:rsidRPr="000F7D21">
        <w:rPr>
          <w:rStyle w:val="apple-converted-space"/>
          <w:rFonts w:ascii="Times New Roman" w:hAnsi="Times New Roman" w:cs="Times New Roman"/>
          <w:shd w:val="clear" w:color="auto" w:fill="FFFFFF"/>
        </w:rPr>
        <w:t>», «</w:t>
      </w:r>
      <w:r w:rsidRPr="000F7D21">
        <w:rPr>
          <w:rFonts w:ascii="Times New Roman" w:hAnsi="Times New Roman" w:cs="Times New Roman"/>
          <w:bCs/>
          <w:color w:val="000000"/>
        </w:rPr>
        <w:t>Лыжная и конькобежная подготовки</w:t>
      </w:r>
      <w:r w:rsidRPr="000F7D21">
        <w:rPr>
          <w:rStyle w:val="apple-converted-space"/>
          <w:rFonts w:ascii="Times New Roman" w:hAnsi="Times New Roman" w:cs="Times New Roman"/>
          <w:shd w:val="clear" w:color="auto" w:fill="FFFFFF"/>
        </w:rPr>
        <w:t>»</w:t>
      </w:r>
      <w:r w:rsidRPr="000F7D21">
        <w:rPr>
          <w:rFonts w:ascii="Times New Roman" w:hAnsi="Times New Roman" w:cs="Times New Roman"/>
          <w:bCs/>
          <w:color w:val="000000"/>
        </w:rPr>
        <w:t xml:space="preserve">, </w:t>
      </w:r>
      <w:r w:rsidRPr="000F7D21">
        <w:rPr>
          <w:rStyle w:val="apple-converted-space"/>
          <w:rFonts w:ascii="Times New Roman" w:hAnsi="Times New Roman" w:cs="Times New Roman"/>
          <w:shd w:val="clear" w:color="auto" w:fill="FFFFFF"/>
        </w:rPr>
        <w:t>«</w:t>
      </w:r>
      <w:r w:rsidRPr="000F7D21">
        <w:rPr>
          <w:rFonts w:ascii="Times New Roman" w:hAnsi="Times New Roman" w:cs="Times New Roman"/>
          <w:bCs/>
          <w:color w:val="000000"/>
        </w:rPr>
        <w:t>Подвижные игры</w:t>
      </w:r>
      <w:r w:rsidRPr="000F7D21">
        <w:rPr>
          <w:rStyle w:val="apple-converted-space"/>
          <w:rFonts w:ascii="Times New Roman" w:hAnsi="Times New Roman" w:cs="Times New Roman"/>
          <w:shd w:val="clear" w:color="auto" w:fill="FFFFFF"/>
        </w:rPr>
        <w:t>», «</w:t>
      </w:r>
      <w:r w:rsidRPr="000F7D21">
        <w:rPr>
          <w:rFonts w:ascii="Times New Roman" w:hAnsi="Times New Roman" w:cs="Times New Roman"/>
          <w:bCs/>
          <w:color w:val="000000"/>
        </w:rPr>
        <w:t>Спортивные иг</w:t>
      </w:r>
      <w:r w:rsidRPr="000F7D21">
        <w:rPr>
          <w:rFonts w:ascii="Times New Roman" w:hAnsi="Times New Roman" w:cs="Times New Roman"/>
          <w:bCs/>
          <w:color w:val="000000"/>
        </w:rPr>
        <w:softHyphen/>
        <w:t>ры»</w:t>
      </w:r>
      <w:r w:rsidRPr="000F7D21">
        <w:rPr>
          <w:rStyle w:val="apple-converted-space"/>
          <w:rFonts w:ascii="Times New Roman" w:hAnsi="Times New Roman" w:cs="Times New Roman"/>
          <w:shd w:val="clear" w:color="auto" w:fill="FFFFFF"/>
        </w:rPr>
        <w:t>. В каждом из разделов выделено два взаимосвязанных подраздела: «Теоретические све</w:t>
      </w:r>
      <w:r w:rsidRPr="000F7D21">
        <w:rPr>
          <w:rStyle w:val="apple-converted-space"/>
          <w:rFonts w:ascii="Times New Roman" w:hAnsi="Times New Roman" w:cs="Times New Roman"/>
          <w:shd w:val="clear" w:color="auto" w:fill="FFFFFF"/>
        </w:rPr>
        <w:softHyphen/>
        <w:t>дения» и «Практический материал». Кроме этого, с учетом возраста и психофизических воз</w:t>
      </w:r>
      <w:r w:rsidRPr="000F7D21">
        <w:rPr>
          <w:rStyle w:val="apple-converted-space"/>
          <w:rFonts w:ascii="Times New Roman" w:hAnsi="Times New Roman" w:cs="Times New Roman"/>
          <w:shd w:val="clear" w:color="auto" w:fill="FFFFFF"/>
        </w:rPr>
        <w:softHyphen/>
        <w:t>можностей обучающихся им также предлагаются для усвоения некоторые те</w:t>
      </w:r>
      <w:r w:rsidRPr="000F7D21">
        <w:rPr>
          <w:rStyle w:val="apple-converted-space"/>
          <w:rFonts w:ascii="Times New Roman" w:hAnsi="Times New Roman" w:cs="Times New Roman"/>
          <w:shd w:val="clear" w:color="auto" w:fill="FFFFFF"/>
        </w:rPr>
        <w:softHyphen/>
        <w:t>о</w:t>
      </w:r>
      <w:r w:rsidRPr="000F7D21">
        <w:rPr>
          <w:rStyle w:val="apple-converted-space"/>
          <w:rFonts w:ascii="Times New Roman" w:hAnsi="Times New Roman" w:cs="Times New Roman"/>
          <w:shd w:val="clear" w:color="auto" w:fill="FFFFFF"/>
        </w:rPr>
        <w:softHyphen/>
        <w:t>ре</w:t>
      </w:r>
      <w:r w:rsidRPr="000F7D21">
        <w:rPr>
          <w:rStyle w:val="apple-converted-space"/>
          <w:rFonts w:ascii="Times New Roman" w:hAnsi="Times New Roman" w:cs="Times New Roman"/>
          <w:shd w:val="clear" w:color="auto" w:fill="FFFFFF"/>
        </w:rPr>
        <w:softHyphen/>
        <w:t>ти</w:t>
      </w:r>
      <w:r w:rsidRPr="000F7D21">
        <w:rPr>
          <w:rStyle w:val="apple-converted-space"/>
          <w:rFonts w:ascii="Times New Roman" w:hAnsi="Times New Roman" w:cs="Times New Roman"/>
          <w:shd w:val="clear" w:color="auto" w:fill="FFFFFF"/>
        </w:rPr>
        <w:softHyphen/>
        <w:t>че</w:t>
      </w:r>
      <w:r w:rsidRPr="000F7D21">
        <w:rPr>
          <w:rStyle w:val="apple-converted-space"/>
          <w:rFonts w:ascii="Times New Roman" w:hAnsi="Times New Roman" w:cs="Times New Roman"/>
          <w:shd w:val="clear" w:color="auto" w:fill="FFFFFF"/>
        </w:rPr>
        <w:softHyphen/>
        <w:t>ские сведения из области физической культуры, которые имеют самостоятельное значение.</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В разделе «Гимнастика» (подраздел «Практический материал») кроме построений и пе</w:t>
      </w:r>
      <w:r w:rsidRPr="000F7D21">
        <w:rPr>
          <w:rStyle w:val="apple-converted-space"/>
          <w:rFonts w:ascii="Times New Roman" w:hAnsi="Times New Roman" w:cs="Times New Roman"/>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0F7D21">
        <w:rPr>
          <w:rStyle w:val="apple-converted-space"/>
          <w:rFonts w:ascii="Times New Roman" w:hAnsi="Times New Roman" w:cs="Times New Roman"/>
          <w:shd w:val="clear" w:color="auto" w:fill="FFFFFF"/>
        </w:rPr>
        <w:softHyphen/>
        <w:t>ме</w:t>
      </w:r>
      <w:r w:rsidRPr="000F7D21">
        <w:rPr>
          <w:rStyle w:val="apple-converted-space"/>
          <w:rFonts w:ascii="Times New Roman" w:hAnsi="Times New Roman" w:cs="Times New Roman"/>
          <w:shd w:val="clear" w:color="auto" w:fill="FFFFFF"/>
        </w:rPr>
        <w:softHyphen/>
        <w:t>не</w:t>
      </w:r>
      <w:r w:rsidRPr="000F7D21">
        <w:rPr>
          <w:rStyle w:val="apple-converted-space"/>
          <w:rFonts w:ascii="Times New Roman" w:hAnsi="Times New Roman" w:cs="Times New Roman"/>
          <w:shd w:val="clear" w:color="auto" w:fill="FFFFFF"/>
        </w:rPr>
        <w:softHyphen/>
        <w:t>ний, но при этом возрастает их сложность и увеличивается дозировка. К упражнениям с пред</w:t>
      </w:r>
      <w:r w:rsidRPr="000F7D21">
        <w:rPr>
          <w:rStyle w:val="apple-converted-space"/>
          <w:rFonts w:ascii="Times New Roman" w:hAnsi="Times New Roman" w:cs="Times New Roman"/>
          <w:shd w:val="clear" w:color="auto" w:fill="FFFFFF"/>
        </w:rPr>
        <w:softHyphen/>
        <w:t>метами добавляется опорный прыжок; упражнения со скакалками; гантелями и штан</w:t>
      </w:r>
      <w:r w:rsidRPr="000F7D21">
        <w:rPr>
          <w:rStyle w:val="apple-converted-space"/>
          <w:rFonts w:ascii="Times New Roman" w:hAnsi="Times New Roman" w:cs="Times New Roman"/>
          <w:shd w:val="clear" w:color="auto" w:fill="FFFFFF"/>
        </w:rPr>
        <w:softHyphen/>
        <w:t>гой; на преодоление сопротивления; упражнения для корпуса и ног; элементы акробатики.</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Особое место в системе уроков по физической культуре занимают разделы «Под</w:t>
      </w:r>
      <w:r w:rsidRPr="000F7D21">
        <w:rPr>
          <w:rStyle w:val="apple-converted-space"/>
          <w:rFonts w:ascii="Times New Roman" w:hAnsi="Times New Roman" w:cs="Times New Roman"/>
          <w:shd w:val="clear" w:color="auto" w:fill="FFFFFF"/>
        </w:rPr>
        <w:softHyphen/>
        <w:t>ви</w:t>
      </w:r>
      <w:r w:rsidRPr="000F7D21">
        <w:rPr>
          <w:rStyle w:val="apple-converted-space"/>
          <w:rFonts w:ascii="Times New Roman" w:hAnsi="Times New Roman" w:cs="Times New Roman"/>
          <w:shd w:val="clear" w:color="auto" w:fill="FFFFFF"/>
        </w:rPr>
        <w:softHyphen/>
        <w:t>ж</w:t>
      </w:r>
      <w:r w:rsidRPr="000F7D21">
        <w:rPr>
          <w:rStyle w:val="apple-converted-space"/>
          <w:rFonts w:ascii="Times New Roman" w:hAnsi="Times New Roman" w:cs="Times New Roman"/>
          <w:shd w:val="clear" w:color="auto" w:fill="FFFFFF"/>
        </w:rPr>
        <w:softHyphen/>
        <w:t>ные игры» и «Спортивные игры», которые не только способствуют укреплению здоровья обу</w:t>
      </w:r>
      <w:r w:rsidRPr="000F7D21">
        <w:rPr>
          <w:rStyle w:val="apple-converted-space"/>
          <w:rFonts w:ascii="Times New Roman" w:hAnsi="Times New Roman" w:cs="Times New Roman"/>
          <w:shd w:val="clear" w:color="auto" w:fill="FFFFFF"/>
        </w:rPr>
        <w:softHyphen/>
        <w:t>чающихся и развитию у них необходимых физических качеств, но и формируют на</w:t>
      </w:r>
      <w:r w:rsidRPr="000F7D21">
        <w:rPr>
          <w:rStyle w:val="apple-converted-space"/>
          <w:rFonts w:ascii="Times New Roman" w:hAnsi="Times New Roman" w:cs="Times New Roman"/>
          <w:shd w:val="clear" w:color="auto" w:fill="FFFFFF"/>
        </w:rPr>
        <w:softHyphen/>
        <w:t>вы</w:t>
      </w:r>
      <w:r w:rsidRPr="000F7D21">
        <w:rPr>
          <w:rStyle w:val="apple-converted-space"/>
          <w:rFonts w:ascii="Times New Roman" w:hAnsi="Times New Roman" w:cs="Times New Roman"/>
          <w:shd w:val="clear" w:color="auto" w:fill="FFFFFF"/>
        </w:rPr>
        <w:softHyphen/>
        <w:t xml:space="preserve">ки коллективного взаимодействия. Начиная с </w:t>
      </w:r>
      <w:r w:rsidRPr="000F7D21">
        <w:rPr>
          <w:rStyle w:val="apple-converted-space"/>
          <w:rFonts w:ascii="Times New Roman" w:hAnsi="Times New Roman" w:cs="Times New Roman"/>
          <w:shd w:val="clear" w:color="auto" w:fill="FFFFFF"/>
          <w:lang w:val="en-US"/>
        </w:rPr>
        <w:t>V</w:t>
      </w:r>
      <w:r w:rsidRPr="000F7D21">
        <w:rPr>
          <w:rStyle w:val="apple-converted-space"/>
          <w:rFonts w:ascii="Times New Roman" w:hAnsi="Times New Roman" w:cs="Times New Roman"/>
          <w:shd w:val="clear" w:color="auto" w:fill="FFFFFF"/>
        </w:rPr>
        <w:t>-го класса, о</w:t>
      </w:r>
      <w:r w:rsidR="003D5BA2" w:rsidRPr="000F7D21">
        <w:rPr>
          <w:rStyle w:val="apple-converted-space"/>
          <w:rFonts w:ascii="Times New Roman" w:hAnsi="Times New Roman" w:cs="Times New Roman"/>
          <w:shd w:val="clear" w:color="auto" w:fill="FFFFFF"/>
        </w:rPr>
        <w:t>бучающиеся знакомятся с досту</w:t>
      </w:r>
      <w:r w:rsidRPr="000F7D21">
        <w:rPr>
          <w:rStyle w:val="apple-converted-space"/>
          <w:rFonts w:ascii="Times New Roman" w:hAnsi="Times New Roman" w:cs="Times New Roman"/>
          <w:shd w:val="clear" w:color="auto" w:fill="FFFFFF"/>
        </w:rPr>
        <w:t>пными видами спортивных игр: волейболом, баскетболом, настольным теннисом, хо</w:t>
      </w:r>
      <w:r w:rsidRPr="000F7D21">
        <w:rPr>
          <w:rStyle w:val="apple-converted-space"/>
          <w:rFonts w:ascii="Times New Roman" w:hAnsi="Times New Roman" w:cs="Times New Roman"/>
          <w:shd w:val="clear" w:color="auto" w:fill="FFFFFF"/>
        </w:rPr>
        <w:softHyphen/>
        <w:t>к</w:t>
      </w:r>
      <w:r w:rsidRPr="000F7D21">
        <w:rPr>
          <w:rStyle w:val="apple-converted-space"/>
          <w:rFonts w:ascii="Times New Roman" w:hAnsi="Times New Roman" w:cs="Times New Roman"/>
          <w:shd w:val="clear" w:color="auto" w:fill="FFFFFF"/>
        </w:rPr>
        <w:softHyphen/>
        <w:t>ке</w:t>
      </w:r>
      <w:r w:rsidRPr="000F7D21">
        <w:rPr>
          <w:rStyle w:val="apple-converted-space"/>
          <w:rFonts w:ascii="Times New Roman" w:hAnsi="Times New Roman" w:cs="Times New Roman"/>
          <w:shd w:val="clear" w:color="auto" w:fill="FFFFFF"/>
        </w:rPr>
        <w:softHyphen/>
        <w:t>ем на полу (последнее может использоваться как дополнительный материал).</w:t>
      </w:r>
    </w:p>
    <w:p w:rsidR="005B5BE4" w:rsidRPr="000F7D21" w:rsidRDefault="005B5BE4" w:rsidP="00B33429">
      <w:pPr>
        <w:spacing w:after="0" w:line="240" w:lineRule="auto"/>
        <w:ind w:firstLine="567"/>
        <w:jc w:val="center"/>
        <w:rPr>
          <w:rFonts w:ascii="Times New Roman" w:hAnsi="Times New Roman" w:cs="Times New Roman"/>
          <w:color w:val="000000"/>
        </w:rPr>
      </w:pPr>
      <w:r w:rsidRPr="000F7D21">
        <w:rPr>
          <w:rStyle w:val="apple-converted-space"/>
          <w:rFonts w:ascii="Times New Roman" w:hAnsi="Times New Roman" w:cs="Times New Roman"/>
          <w:shd w:val="clear" w:color="auto" w:fill="FFFFFF"/>
        </w:rPr>
        <w:t>Теоретические сведения</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rPr>
      </w:pPr>
      <w:r w:rsidRPr="000F7D21">
        <w:rPr>
          <w:rFonts w:ascii="Times New Roman" w:hAnsi="Times New Roman" w:cs="Times New Roman"/>
          <w:color w:val="000000"/>
        </w:rPr>
        <w:t>Личная гигиена, солнечные и воздушные ванны. Значе</w:t>
      </w:r>
      <w:r w:rsidRPr="000F7D21">
        <w:rPr>
          <w:rFonts w:ascii="Times New Roman" w:hAnsi="Times New Roman" w:cs="Times New Roman"/>
          <w:color w:val="000000"/>
        </w:rPr>
        <w:softHyphen/>
        <w:t xml:space="preserve">ние физических упражнений в жизни человека. </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rPr>
      </w:pPr>
      <w:r w:rsidRPr="000F7D21">
        <w:rPr>
          <w:rFonts w:ascii="Times New Roman" w:hAnsi="Times New Roman" w:cs="Times New Roman"/>
          <w:color w:val="000000"/>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w:t>
      </w:r>
      <w:r w:rsidRPr="000F7D21">
        <w:rPr>
          <w:rFonts w:ascii="Times New Roman" w:hAnsi="Times New Roman" w:cs="Times New Roman"/>
          <w:color w:val="000000"/>
        </w:rPr>
        <w:softHyphen/>
        <w:t xml:space="preserve">ражнений. Помощь при травмах. Способы самостоятельного измерения частоты сердечных сокращений. </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rPr>
      </w:pPr>
      <w:r w:rsidRPr="000F7D21">
        <w:rPr>
          <w:rFonts w:ascii="Times New Roman" w:hAnsi="Times New Roman" w:cs="Times New Roman"/>
          <w:color w:val="000000"/>
        </w:rPr>
        <w:t>Физическая культура и спорт в России. Специальные олимпийские игры.</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color w:val="000000"/>
        </w:rPr>
        <w:t>Здоровый образ жизни и занятия спортом после оконча</w:t>
      </w:r>
      <w:r w:rsidRPr="000F7D21">
        <w:rPr>
          <w:rFonts w:ascii="Times New Roman" w:hAnsi="Times New Roman" w:cs="Times New Roman"/>
          <w:color w:val="000000"/>
        </w:rPr>
        <w:softHyphen/>
        <w:t>ния школы.</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b/>
        </w:rPr>
        <w:t>Гимнастика</w:t>
      </w:r>
    </w:p>
    <w:p w:rsidR="005B5BE4" w:rsidRPr="000F7D21" w:rsidRDefault="005B5BE4" w:rsidP="00B33429">
      <w:pPr>
        <w:shd w:val="clear" w:color="auto" w:fill="FFFFFF"/>
        <w:spacing w:after="0" w:line="240" w:lineRule="auto"/>
        <w:ind w:firstLine="567"/>
        <w:rPr>
          <w:rFonts w:ascii="Times New Roman" w:hAnsi="Times New Roman" w:cs="Times New Roman"/>
          <w:color w:val="000000"/>
        </w:rPr>
      </w:pPr>
      <w:r w:rsidRPr="000F7D21">
        <w:rPr>
          <w:rFonts w:ascii="Times New Roman" w:hAnsi="Times New Roman" w:cs="Times New Roman"/>
          <w:b/>
        </w:rPr>
        <w:t>Теоретические сведения.</w:t>
      </w:r>
    </w:p>
    <w:p w:rsidR="005B5BE4" w:rsidRPr="000F7D21" w:rsidRDefault="005B5BE4" w:rsidP="00B33429">
      <w:pPr>
        <w:shd w:val="clear" w:color="auto" w:fill="FFFFFF"/>
        <w:spacing w:after="0" w:line="240" w:lineRule="auto"/>
        <w:ind w:firstLine="567"/>
        <w:rPr>
          <w:rFonts w:ascii="Times New Roman" w:hAnsi="Times New Roman" w:cs="Times New Roman"/>
          <w:color w:val="000000"/>
        </w:rPr>
      </w:pPr>
      <w:r w:rsidRPr="000F7D21">
        <w:rPr>
          <w:rFonts w:ascii="Times New Roman" w:hAnsi="Times New Roman" w:cs="Times New Roman"/>
          <w:color w:val="000000"/>
        </w:rPr>
        <w:t>Элементарные сведения о передвижениях по ориентирам.</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color w:val="000000"/>
        </w:rPr>
        <w:t>Правила поведения на занятиях по гимнастике. Значение утренней гимнастики.</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u w:val="single"/>
        </w:rPr>
      </w:pPr>
      <w:r w:rsidRPr="000F7D21">
        <w:rPr>
          <w:rFonts w:ascii="Times New Roman" w:hAnsi="Times New Roman" w:cs="Times New Roman"/>
          <w:b/>
        </w:rPr>
        <w:t>Практический материал</w:t>
      </w:r>
      <w:r w:rsidRPr="000F7D21">
        <w:rPr>
          <w:rFonts w:ascii="Times New Roman" w:hAnsi="Times New Roman" w:cs="Times New Roman"/>
        </w:rPr>
        <w:t xml:space="preserve">: </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u w:val="single"/>
        </w:rPr>
      </w:pPr>
      <w:r w:rsidRPr="000F7D21">
        <w:rPr>
          <w:rFonts w:ascii="Times New Roman" w:hAnsi="Times New Roman" w:cs="Times New Roman"/>
          <w:bCs/>
          <w:color w:val="000000"/>
          <w:u w:val="single"/>
        </w:rPr>
        <w:t>Построения и перестроения</w:t>
      </w:r>
      <w:r w:rsidRPr="000F7D21">
        <w:rPr>
          <w:rFonts w:ascii="Times New Roman" w:hAnsi="Times New Roman" w:cs="Times New Roman"/>
          <w:bCs/>
          <w:color w:val="000000"/>
        </w:rPr>
        <w:t xml:space="preserve">.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Cs/>
          <w:color w:val="000000"/>
          <w:u w:val="single"/>
        </w:rPr>
        <w:t xml:space="preserve">Упражнения без предметов </w:t>
      </w:r>
      <w:r w:rsidRPr="000F7D21">
        <w:rPr>
          <w:rFonts w:ascii="Times New Roman" w:hAnsi="Times New Roman" w:cs="Times New Roman"/>
          <w:bCs/>
          <w:color w:val="000000"/>
        </w:rPr>
        <w:t>(корригирующие и общеразвивающие упражнения):</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u w:val="single"/>
        </w:rPr>
      </w:pPr>
      <w:r w:rsidRPr="000F7D21">
        <w:rPr>
          <w:rFonts w:ascii="Times New Roman" w:hAnsi="Times New Roman" w:cs="Times New Roman"/>
        </w:rPr>
        <w:t>упражнения на дыхание;</w:t>
      </w:r>
      <w:r w:rsidRPr="000F7D21">
        <w:rPr>
          <w:rFonts w:ascii="Times New Roman" w:hAnsi="Times New Roman" w:cs="Times New Roman"/>
          <w:color w:val="000000"/>
        </w:rPr>
        <w:t xml:space="preserve"> для развития мышц кистей рук и паль</w:t>
      </w:r>
      <w:r w:rsidRPr="000F7D21">
        <w:rPr>
          <w:rFonts w:ascii="Times New Roman" w:hAnsi="Times New Roman" w:cs="Times New Roman"/>
          <w:color w:val="000000"/>
        </w:rPr>
        <w:softHyphen/>
        <w:t>цев;</w:t>
      </w:r>
      <w:r w:rsidRPr="000F7D21">
        <w:rPr>
          <w:rFonts w:ascii="Times New Roman" w:hAnsi="Times New Roman" w:cs="Times New Roman"/>
          <w:bCs/>
          <w:color w:val="000000"/>
        </w:rPr>
        <w:t xml:space="preserve"> мышц шеи; расслабления мышц;</w:t>
      </w:r>
      <w:r w:rsidRPr="000F7D21">
        <w:rPr>
          <w:rFonts w:ascii="Times New Roman" w:hAnsi="Times New Roman" w:cs="Times New Roman"/>
          <w:color w:val="000000"/>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Pr="000F7D21" w:rsidRDefault="005B5BE4" w:rsidP="00B33429">
      <w:pPr>
        <w:spacing w:after="0" w:line="240" w:lineRule="auto"/>
        <w:ind w:firstLine="567"/>
        <w:rPr>
          <w:rFonts w:ascii="Times New Roman" w:hAnsi="Times New Roman" w:cs="Times New Roman"/>
          <w:bCs/>
          <w:color w:val="000000"/>
        </w:rPr>
      </w:pPr>
      <w:r w:rsidRPr="000F7D21">
        <w:rPr>
          <w:rFonts w:ascii="Times New Roman" w:hAnsi="Times New Roman" w:cs="Times New Roman"/>
          <w:color w:val="000000"/>
          <w:u w:val="single"/>
        </w:rPr>
        <w:t>Упражнения с предметами:</w:t>
      </w:r>
    </w:p>
    <w:p w:rsidR="005B5BE4" w:rsidRPr="000F7D21" w:rsidRDefault="005B5BE4" w:rsidP="00B33429">
      <w:pPr>
        <w:shd w:val="clear" w:color="auto" w:fill="FFFFFF"/>
        <w:spacing w:after="0" w:line="240" w:lineRule="auto"/>
        <w:ind w:firstLine="567"/>
        <w:jc w:val="both"/>
        <w:rPr>
          <w:rFonts w:ascii="Times New Roman" w:hAnsi="Times New Roman" w:cs="Times New Roman"/>
          <w:b/>
          <w:color w:val="000000"/>
        </w:rPr>
      </w:pPr>
      <w:r w:rsidRPr="000F7D21">
        <w:rPr>
          <w:rFonts w:ascii="Times New Roman" w:hAnsi="Times New Roman" w:cs="Times New Roman"/>
          <w:bCs/>
          <w:color w:val="000000"/>
        </w:rPr>
        <w:t>с гимнастическими палками;</w:t>
      </w:r>
      <w:r w:rsidR="00877D32" w:rsidRPr="000F7D21">
        <w:rPr>
          <w:rFonts w:ascii="Times New Roman" w:hAnsi="Times New Roman" w:cs="Times New Roman"/>
          <w:bCs/>
          <w:color w:val="000000"/>
        </w:rPr>
        <w:t xml:space="preserve"> </w:t>
      </w:r>
      <w:r w:rsidRPr="000F7D21">
        <w:rPr>
          <w:rFonts w:ascii="Times New Roman" w:hAnsi="Times New Roman" w:cs="Times New Roman"/>
          <w:bCs/>
          <w:color w:val="000000"/>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sidRPr="000F7D21">
        <w:rPr>
          <w:rFonts w:ascii="Times New Roman" w:hAnsi="Times New Roman" w:cs="Times New Roman"/>
          <w:color w:val="000000"/>
        </w:rPr>
        <w:t xml:space="preserve"> опорный прыжок; упражнения для развития пространственно-</w:t>
      </w:r>
      <w:r w:rsidR="00877D32" w:rsidRPr="000F7D21">
        <w:rPr>
          <w:rFonts w:ascii="Times New Roman" w:hAnsi="Times New Roman" w:cs="Times New Roman"/>
          <w:color w:val="000000"/>
        </w:rPr>
        <w:t>вр</w:t>
      </w:r>
      <w:r w:rsidRPr="000F7D21">
        <w:rPr>
          <w:rFonts w:ascii="Times New Roman" w:hAnsi="Times New Roman" w:cs="Times New Roman"/>
          <w:color w:val="000000"/>
        </w:rPr>
        <w:t xml:space="preserve">еменной дифференцировки </w:t>
      </w:r>
      <w:r w:rsidRPr="000F7D21">
        <w:rPr>
          <w:rFonts w:ascii="Times New Roman" w:hAnsi="Times New Roman" w:cs="Times New Roman"/>
          <w:bCs/>
          <w:color w:val="000000"/>
        </w:rPr>
        <w:t xml:space="preserve">и </w:t>
      </w:r>
      <w:r w:rsidRPr="000F7D21">
        <w:rPr>
          <w:rFonts w:ascii="Times New Roman" w:hAnsi="Times New Roman" w:cs="Times New Roman"/>
          <w:color w:val="000000"/>
        </w:rPr>
        <w:t>точности движений;</w:t>
      </w:r>
      <w:r w:rsidR="00877D32" w:rsidRPr="000F7D21">
        <w:rPr>
          <w:rFonts w:ascii="Times New Roman" w:hAnsi="Times New Roman" w:cs="Times New Roman"/>
          <w:color w:val="000000"/>
        </w:rPr>
        <w:t xml:space="preserve"> </w:t>
      </w:r>
      <w:r w:rsidRPr="000F7D21">
        <w:rPr>
          <w:rFonts w:ascii="Times New Roman" w:hAnsi="Times New Roman" w:cs="Times New Roman"/>
          <w:color w:val="000000"/>
        </w:rPr>
        <w:t>упражнения на преодоление сопротивления;</w:t>
      </w:r>
      <w:r w:rsidRPr="000F7D21">
        <w:rPr>
          <w:rFonts w:ascii="Times New Roman" w:hAnsi="Times New Roman" w:cs="Times New Roman"/>
          <w:bCs/>
          <w:color w:val="000000"/>
        </w:rPr>
        <w:t xml:space="preserve"> переноска грузов и передача предметов.</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
          <w:color w:val="000000"/>
        </w:rPr>
        <w:t xml:space="preserve">Легкая атлетика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b/>
        </w:rPr>
        <w:t xml:space="preserve">Теоретические сведения. </w:t>
      </w:r>
    </w:p>
    <w:p w:rsidR="005B5BE4" w:rsidRPr="000F7D21" w:rsidRDefault="005B5BE4" w:rsidP="00B33429">
      <w:pPr>
        <w:spacing w:after="0" w:line="240" w:lineRule="auto"/>
        <w:ind w:firstLine="567"/>
        <w:jc w:val="both"/>
        <w:rPr>
          <w:rFonts w:ascii="Times New Roman" w:hAnsi="Times New Roman" w:cs="Times New Roman"/>
          <w:color w:val="000000"/>
          <w:spacing w:val="4"/>
        </w:rPr>
      </w:pPr>
      <w:r w:rsidRPr="000F7D21">
        <w:rPr>
          <w:rFonts w:ascii="Times New Roman" w:hAnsi="Times New Roman" w:cs="Times New Roman"/>
        </w:rPr>
        <w:t>Подготовка суставов и мышечно-сухожильного аппарата к предстоящей деятельности. Техника безопасности при прыжках в длину.</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rPr>
      </w:pPr>
      <w:r w:rsidRPr="000F7D21">
        <w:rPr>
          <w:rFonts w:ascii="Times New Roman" w:hAnsi="Times New Roman" w:cs="Times New Roman"/>
          <w:color w:val="000000"/>
          <w:spacing w:val="4"/>
        </w:rPr>
        <w:t xml:space="preserve">Фазы прыжка в высоту с разбега. Подготовка суставов </w:t>
      </w:r>
      <w:r w:rsidRPr="000F7D21">
        <w:rPr>
          <w:rFonts w:ascii="Times New Roman" w:hAnsi="Times New Roman" w:cs="Times New Roman"/>
          <w:color w:val="000000"/>
          <w:spacing w:val="-2"/>
        </w:rPr>
        <w:t>и мышечно-сухожильного аппарата к предстоящей деятель</w:t>
      </w:r>
      <w:r w:rsidRPr="000F7D21">
        <w:rPr>
          <w:rFonts w:ascii="Times New Roman" w:hAnsi="Times New Roman" w:cs="Times New Roman"/>
          <w:color w:val="000000"/>
          <w:spacing w:val="-2"/>
        </w:rPr>
        <w:softHyphen/>
      </w:r>
      <w:r w:rsidRPr="000F7D21">
        <w:rPr>
          <w:rFonts w:ascii="Times New Roman" w:hAnsi="Times New Roman" w:cs="Times New Roman"/>
          <w:color w:val="000000"/>
        </w:rPr>
        <w:t xml:space="preserve">ности. Техника безопасности при выполнении прыжков в </w:t>
      </w:r>
      <w:r w:rsidRPr="000F7D21">
        <w:rPr>
          <w:rFonts w:ascii="Times New Roman" w:hAnsi="Times New Roman" w:cs="Times New Roman"/>
          <w:color w:val="000000"/>
          <w:spacing w:val="-8"/>
        </w:rPr>
        <w:t>высоту.</w:t>
      </w:r>
    </w:p>
    <w:p w:rsidR="005B5BE4" w:rsidRPr="000F7D21" w:rsidRDefault="005B5BE4" w:rsidP="00B33429">
      <w:pPr>
        <w:spacing w:after="0" w:line="240" w:lineRule="auto"/>
        <w:ind w:firstLine="567"/>
        <w:jc w:val="both"/>
        <w:rPr>
          <w:rFonts w:ascii="Times New Roman" w:hAnsi="Times New Roman" w:cs="Times New Roman"/>
          <w:b/>
        </w:rPr>
      </w:pPr>
      <w:r w:rsidRPr="000F7D21">
        <w:rPr>
          <w:rFonts w:ascii="Times New Roman" w:hAnsi="Times New Roman" w:cs="Times New Roman"/>
          <w:color w:val="000000"/>
        </w:rPr>
        <w:t xml:space="preserve">Правила судейства по бегу, прыжкам, метанию; правила </w:t>
      </w:r>
      <w:r w:rsidRPr="000F7D21">
        <w:rPr>
          <w:rFonts w:ascii="Times New Roman" w:hAnsi="Times New Roman" w:cs="Times New Roman"/>
          <w:color w:val="000000"/>
          <w:spacing w:val="-3"/>
        </w:rPr>
        <w:t>передачи эстафетной палочки в легкоатлетических эстафетах.</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Практический материал</w:t>
      </w:r>
      <w:r w:rsidRPr="000F7D21">
        <w:rPr>
          <w:rFonts w:ascii="Times New Roman" w:hAnsi="Times New Roman" w:cs="Times New Roman"/>
        </w:rPr>
        <w:t xml:space="preserve">: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Ходьба. Ходьба в разном темпе; с изменением направления; ускорением и замедлением; преодолением препятствий и т. п.</w:t>
      </w:r>
    </w:p>
    <w:p w:rsidR="005B5BE4" w:rsidRPr="000F7D21" w:rsidRDefault="005B5BE4" w:rsidP="00B33429">
      <w:pPr>
        <w:shd w:val="clear" w:color="auto" w:fill="FFFFFF"/>
        <w:spacing w:after="0" w:line="240" w:lineRule="auto"/>
        <w:ind w:firstLine="567"/>
        <w:jc w:val="both"/>
        <w:rPr>
          <w:rStyle w:val="apple-converted-space"/>
          <w:rFonts w:ascii="Times New Roman" w:hAnsi="Times New Roman" w:cs="Times New Roman"/>
          <w:shd w:val="clear" w:color="auto" w:fill="FFFFFF"/>
        </w:rPr>
      </w:pPr>
      <w:r w:rsidRPr="000F7D21">
        <w:rPr>
          <w:rFonts w:ascii="Times New Roman" w:hAnsi="Times New Roman" w:cs="Times New Roman"/>
        </w:rPr>
        <w:t>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Pr="000F7D21" w:rsidRDefault="005B5BE4" w:rsidP="00B33429">
      <w:pPr>
        <w:spacing w:after="0" w:line="240" w:lineRule="auto"/>
        <w:ind w:firstLine="567"/>
        <w:jc w:val="both"/>
        <w:rPr>
          <w:rStyle w:val="apple-converted-space"/>
          <w:rFonts w:ascii="Times New Roman" w:hAnsi="Times New Roman" w:cs="Times New Roman"/>
          <w:shd w:val="clear" w:color="auto" w:fill="FFFFFF"/>
        </w:rPr>
      </w:pPr>
      <w:r w:rsidRPr="000F7D21">
        <w:rPr>
          <w:rStyle w:val="apple-converted-space"/>
          <w:rFonts w:ascii="Times New Roman" w:hAnsi="Times New Roman" w:cs="Times New Roman"/>
          <w:shd w:val="clear" w:color="auto" w:fill="FFFFFF"/>
        </w:rPr>
        <w:t>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3D5BA2" w:rsidRPr="000F7D21" w:rsidRDefault="005B5BE4" w:rsidP="00B33429">
      <w:pPr>
        <w:spacing w:after="0" w:line="240" w:lineRule="auto"/>
        <w:ind w:firstLine="567"/>
        <w:jc w:val="both"/>
        <w:rPr>
          <w:rFonts w:ascii="Times New Roman" w:hAnsi="Times New Roman" w:cs="Times New Roman"/>
          <w:b/>
          <w:bCs/>
          <w:color w:val="000000"/>
        </w:rPr>
      </w:pPr>
      <w:r w:rsidRPr="000F7D21">
        <w:rPr>
          <w:rStyle w:val="apple-converted-space"/>
          <w:rFonts w:ascii="Times New Roman" w:hAnsi="Times New Roman" w:cs="Times New Roman"/>
          <w:shd w:val="clear" w:color="auto" w:fill="FFFFFF"/>
        </w:rPr>
        <w:t xml:space="preserve">Метание. Метание малого мяча на дальность. Метание мяча в вертикальную цель. Метание в движущую цель. </w:t>
      </w:r>
    </w:p>
    <w:p w:rsidR="005B5BE4" w:rsidRPr="000F7D21" w:rsidRDefault="005B5BE4" w:rsidP="00B33429">
      <w:pPr>
        <w:spacing w:after="0" w:line="240" w:lineRule="auto"/>
        <w:ind w:firstLine="567"/>
        <w:jc w:val="center"/>
        <w:rPr>
          <w:rFonts w:ascii="Times New Roman" w:hAnsi="Times New Roman" w:cs="Times New Roman"/>
          <w:bCs/>
          <w:color w:val="000000"/>
        </w:rPr>
      </w:pPr>
      <w:r w:rsidRPr="000F7D21">
        <w:rPr>
          <w:rFonts w:ascii="Times New Roman" w:hAnsi="Times New Roman" w:cs="Times New Roman"/>
          <w:b/>
          <w:bCs/>
          <w:color w:val="000000"/>
        </w:rPr>
        <w:t>Лыжная и конькобежная подготовки</w:t>
      </w:r>
    </w:p>
    <w:p w:rsidR="005B5BE4" w:rsidRPr="000F7D21" w:rsidRDefault="005B5BE4" w:rsidP="00B33429">
      <w:pPr>
        <w:spacing w:after="0" w:line="240" w:lineRule="auto"/>
        <w:ind w:firstLine="567"/>
        <w:jc w:val="center"/>
        <w:rPr>
          <w:rFonts w:ascii="Times New Roman" w:hAnsi="Times New Roman" w:cs="Times New Roman"/>
          <w:b/>
        </w:rPr>
      </w:pPr>
      <w:r w:rsidRPr="000F7D21">
        <w:rPr>
          <w:rFonts w:ascii="Times New Roman" w:hAnsi="Times New Roman" w:cs="Times New Roman"/>
          <w:bCs/>
          <w:color w:val="000000"/>
        </w:rPr>
        <w:t>Лыжная подготовка</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spacing w:val="-1"/>
        </w:rPr>
      </w:pPr>
      <w:r w:rsidRPr="000F7D21">
        <w:rPr>
          <w:rFonts w:ascii="Times New Roman" w:hAnsi="Times New Roman" w:cs="Times New Roman"/>
          <w:b/>
        </w:rPr>
        <w:t xml:space="preserve">Теоретические сведения. </w:t>
      </w:r>
      <w:r w:rsidRPr="000F7D21">
        <w:rPr>
          <w:rFonts w:ascii="Times New Roman" w:hAnsi="Times New Roman" w:cs="Times New Roman"/>
        </w:rPr>
        <w:t xml:space="preserve">Сведения о применении лыж в быту. Занятия на лыжах как средство закаливания организма. </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color w:val="000000"/>
          <w:spacing w:val="-1"/>
        </w:rPr>
        <w:t>Прокладка учебной лыжни; санитарно-ги</w:t>
      </w:r>
      <w:r w:rsidRPr="000F7D21">
        <w:rPr>
          <w:rFonts w:ascii="Times New Roman" w:hAnsi="Times New Roman" w:cs="Times New Roman"/>
          <w:color w:val="000000"/>
          <w:spacing w:val="-1"/>
        </w:rPr>
        <w:softHyphen/>
        <w:t>ги</w:t>
      </w:r>
      <w:r w:rsidRPr="000F7D21">
        <w:rPr>
          <w:rFonts w:ascii="Times New Roman" w:hAnsi="Times New Roman" w:cs="Times New Roman"/>
          <w:color w:val="000000"/>
          <w:spacing w:val="-1"/>
        </w:rPr>
        <w:softHyphen/>
        <w:t>е</w:t>
      </w:r>
      <w:r w:rsidRPr="000F7D21">
        <w:rPr>
          <w:rFonts w:ascii="Times New Roman" w:hAnsi="Times New Roman" w:cs="Times New Roman"/>
          <w:color w:val="000000"/>
          <w:spacing w:val="-1"/>
        </w:rPr>
        <w:softHyphen/>
        <w:t>ни</w:t>
      </w:r>
      <w:r w:rsidRPr="000F7D21">
        <w:rPr>
          <w:rFonts w:ascii="Times New Roman" w:hAnsi="Times New Roman" w:cs="Times New Roman"/>
          <w:color w:val="000000"/>
          <w:spacing w:val="-1"/>
        </w:rPr>
        <w:softHyphen/>
        <w:t>че</w:t>
      </w:r>
      <w:r w:rsidRPr="000F7D21">
        <w:rPr>
          <w:rFonts w:ascii="Times New Roman" w:hAnsi="Times New Roman" w:cs="Times New Roman"/>
          <w:color w:val="000000"/>
          <w:spacing w:val="-1"/>
        </w:rPr>
        <w:softHyphen/>
        <w:t xml:space="preserve">ские </w:t>
      </w:r>
      <w:r w:rsidRPr="000F7D21">
        <w:rPr>
          <w:rFonts w:ascii="Times New Roman" w:hAnsi="Times New Roman" w:cs="Times New Roman"/>
          <w:color w:val="000000"/>
          <w:spacing w:val="2"/>
        </w:rPr>
        <w:t xml:space="preserve">требования к занятиям на лыжах. </w:t>
      </w:r>
      <w:r w:rsidRPr="000F7D21">
        <w:rPr>
          <w:rFonts w:ascii="Times New Roman" w:hAnsi="Times New Roman" w:cs="Times New Roman"/>
          <w:color w:val="000000"/>
          <w:spacing w:val="-4"/>
        </w:rPr>
        <w:t>Виды лыжного спорта; сведения о технике лыж</w:t>
      </w:r>
      <w:r w:rsidRPr="000F7D21">
        <w:rPr>
          <w:rFonts w:ascii="Times New Roman" w:hAnsi="Times New Roman" w:cs="Times New Roman"/>
          <w:color w:val="000000"/>
          <w:spacing w:val="-4"/>
        </w:rPr>
        <w:softHyphen/>
        <w:t>ных ходов.</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 xml:space="preserve">Практический материал.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Стойка лыжника.</w:t>
      </w:r>
      <w:r w:rsidR="00877D32" w:rsidRPr="000F7D21">
        <w:rPr>
          <w:rFonts w:ascii="Times New Roman" w:hAnsi="Times New Roman" w:cs="Times New Roman"/>
        </w:rPr>
        <w:t xml:space="preserve"> </w:t>
      </w:r>
      <w:r w:rsidRPr="000F7D21">
        <w:rPr>
          <w:rFonts w:ascii="Times New Roman" w:hAnsi="Times New Roman" w:cs="Times New Roman"/>
        </w:rPr>
        <w:t>Виды лыжных ходов (попеременный двух</w:t>
      </w:r>
      <w:r w:rsidRPr="000F7D21">
        <w:rPr>
          <w:rFonts w:ascii="Times New Roman" w:hAnsi="Times New Roman" w:cs="Times New Roman"/>
        </w:rPr>
        <w:softHyphen/>
        <w:t>шажный; одно</w:t>
      </w:r>
      <w:r w:rsidR="00877D32" w:rsidRPr="000F7D21">
        <w:rPr>
          <w:rFonts w:ascii="Times New Roman" w:hAnsi="Times New Roman" w:cs="Times New Roman"/>
        </w:rPr>
        <w:t>вр</w:t>
      </w:r>
      <w:r w:rsidRPr="000F7D21">
        <w:rPr>
          <w:rFonts w:ascii="Times New Roman" w:hAnsi="Times New Roman" w:cs="Times New Roman"/>
        </w:rPr>
        <w:t>еменный бесшажный; одно</w:t>
      </w:r>
      <w:r w:rsidR="00877D32" w:rsidRPr="000F7D21">
        <w:rPr>
          <w:rFonts w:ascii="Times New Roman" w:hAnsi="Times New Roman" w:cs="Times New Roman"/>
        </w:rPr>
        <w:t>вр</w:t>
      </w:r>
      <w:r w:rsidRPr="000F7D21">
        <w:rPr>
          <w:rFonts w:ascii="Times New Roman" w:hAnsi="Times New Roman" w:cs="Times New Roman"/>
        </w:rPr>
        <w:t>еменный одношажный). Со</w:t>
      </w:r>
      <w:r w:rsidRPr="000F7D21">
        <w:rPr>
          <w:rFonts w:ascii="Times New Roman" w:hAnsi="Times New Roman" w:cs="Times New Roman"/>
        </w:rPr>
        <w:softHyphen/>
        <w:t>ве</w:t>
      </w:r>
      <w:r w:rsidRPr="000F7D21">
        <w:rPr>
          <w:rFonts w:ascii="Times New Roman" w:hAnsi="Times New Roman" w:cs="Times New Roman"/>
        </w:rPr>
        <w:softHyphen/>
        <w:t>р</w:t>
      </w:r>
      <w:r w:rsidRPr="000F7D21">
        <w:rPr>
          <w:rFonts w:ascii="Times New Roman" w:hAnsi="Times New Roman" w:cs="Times New Roman"/>
        </w:rPr>
        <w:softHyphen/>
        <w:t>ше</w:t>
      </w:r>
      <w:r w:rsidRPr="000F7D21">
        <w:rPr>
          <w:rFonts w:ascii="Times New Roman" w:hAnsi="Times New Roman" w:cs="Times New Roman"/>
        </w:rPr>
        <w:softHyphen/>
        <w:t>н</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во</w:t>
      </w:r>
      <w:r w:rsidRPr="000F7D21">
        <w:rPr>
          <w:rFonts w:ascii="Times New Roman" w:hAnsi="Times New Roman" w:cs="Times New Roman"/>
        </w:rPr>
        <w:softHyphen/>
        <w:t xml:space="preserve">вание разных видов подъемов и спусков. Повороты. </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rPr>
        <w:t>Конькобежная подготовка</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spacing w:val="1"/>
        </w:rPr>
      </w:pPr>
      <w:r w:rsidRPr="000F7D21">
        <w:rPr>
          <w:rFonts w:ascii="Times New Roman" w:hAnsi="Times New Roman" w:cs="Times New Roman"/>
          <w:b/>
        </w:rPr>
        <w:t xml:space="preserve">Теоретические сведения. </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color w:val="000000"/>
          <w:spacing w:val="1"/>
        </w:rPr>
        <w:t xml:space="preserve">Занятия на коньках как средство закаливания организма. </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Практический материал</w:t>
      </w:r>
      <w:r w:rsidRPr="000F7D21">
        <w:rPr>
          <w:rFonts w:ascii="Times New Roman" w:hAnsi="Times New Roman" w:cs="Times New Roman"/>
          <w:b/>
          <w:color w:val="FF0000"/>
        </w:rPr>
        <w:t xml:space="preserve">. </w:t>
      </w:r>
      <w:r w:rsidRPr="000F7D21">
        <w:rPr>
          <w:rFonts w:ascii="Times New Roman" w:hAnsi="Times New Roman" w:cs="Times New Roman"/>
        </w:rPr>
        <w:t>Стойка конькобежца</w:t>
      </w:r>
      <w:r w:rsidRPr="000F7D21">
        <w:rPr>
          <w:rFonts w:ascii="Times New Roman" w:hAnsi="Times New Roman" w:cs="Times New Roman"/>
          <w:b/>
        </w:rPr>
        <w:t xml:space="preserve">. </w:t>
      </w:r>
      <w:r w:rsidRPr="000F7D21">
        <w:rPr>
          <w:rFonts w:ascii="Times New Roman" w:hAnsi="Times New Roman" w:cs="Times New Roman"/>
        </w:rPr>
        <w:t xml:space="preserve">Бег по прямой. Бег по прямой и на поворотах. Вход в поворот. Свободное катание. Бег на </w:t>
      </w:r>
      <w:r w:rsidR="00877D32" w:rsidRPr="000F7D21">
        <w:rPr>
          <w:rFonts w:ascii="Times New Roman" w:hAnsi="Times New Roman" w:cs="Times New Roman"/>
        </w:rPr>
        <w:t>вр</w:t>
      </w:r>
      <w:r w:rsidRPr="000F7D21">
        <w:rPr>
          <w:rFonts w:ascii="Times New Roman" w:hAnsi="Times New Roman" w:cs="Times New Roman"/>
        </w:rPr>
        <w:t>емя.</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b/>
        </w:rPr>
        <w:t>Подвижные игры</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
        </w:rPr>
        <w:t xml:space="preserve">Практический материал. </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Cs/>
          <w:color w:val="000000"/>
        </w:rPr>
        <w:t>Коррекционные игры;</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rPr>
      </w:pPr>
      <w:r w:rsidRPr="000F7D21">
        <w:rPr>
          <w:rFonts w:ascii="Times New Roman" w:hAnsi="Times New Roman" w:cs="Times New Roman"/>
          <w:bCs/>
          <w:color w:val="000000"/>
        </w:rPr>
        <w:t>Игры с элементами общеразвивающих упражн</w:t>
      </w:r>
      <w:r w:rsidR="003D5BA2" w:rsidRPr="000F7D21">
        <w:rPr>
          <w:rFonts w:ascii="Times New Roman" w:hAnsi="Times New Roman" w:cs="Times New Roman"/>
          <w:bCs/>
          <w:color w:val="000000"/>
        </w:rPr>
        <w:t xml:space="preserve">ений: </w:t>
      </w:r>
      <w:r w:rsidRPr="000F7D21">
        <w:rPr>
          <w:rFonts w:ascii="Times New Roman" w:hAnsi="Times New Roman" w:cs="Times New Roman"/>
          <w:bCs/>
          <w:color w:val="000000"/>
        </w:rPr>
        <w:t>игры с бегом; прыжками; лазанием; метанием и ловлей мяча; построениями и перестроениями; бросанием, ловлей, метанием</w:t>
      </w:r>
      <w:r w:rsidR="003D5BA2" w:rsidRPr="000F7D21">
        <w:rPr>
          <w:rFonts w:ascii="Times New Roman" w:hAnsi="Times New Roman" w:cs="Times New Roman"/>
          <w:bCs/>
          <w:color w:val="000000"/>
        </w:rPr>
        <w:t xml:space="preserve"> и др</w:t>
      </w:r>
      <w:r w:rsidRPr="000F7D21">
        <w:rPr>
          <w:rFonts w:ascii="Times New Roman" w:hAnsi="Times New Roman" w:cs="Times New Roman"/>
          <w:bCs/>
          <w:color w:val="000000"/>
        </w:rPr>
        <w:t>.</w:t>
      </w:r>
    </w:p>
    <w:p w:rsidR="005B5BE4" w:rsidRPr="000F7D21" w:rsidRDefault="005B5BE4" w:rsidP="00B33429">
      <w:pPr>
        <w:shd w:val="clear" w:color="auto" w:fill="FFFFFF"/>
        <w:spacing w:after="0" w:line="240" w:lineRule="auto"/>
        <w:ind w:firstLine="567"/>
        <w:jc w:val="center"/>
        <w:rPr>
          <w:rFonts w:ascii="Times New Roman" w:hAnsi="Times New Roman" w:cs="Times New Roman"/>
          <w:bCs/>
          <w:color w:val="000000"/>
        </w:rPr>
      </w:pPr>
      <w:r w:rsidRPr="000F7D21">
        <w:rPr>
          <w:rFonts w:ascii="Times New Roman" w:hAnsi="Times New Roman" w:cs="Times New Roman"/>
          <w:b/>
          <w:bCs/>
          <w:color w:val="000000"/>
        </w:rPr>
        <w:t>Спортивные игры</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bCs/>
          <w:color w:val="000000"/>
        </w:rPr>
        <w:t>Баскетбол</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rPr>
      </w:pPr>
      <w:r w:rsidRPr="000F7D21">
        <w:rPr>
          <w:rFonts w:ascii="Times New Roman" w:hAnsi="Times New Roman" w:cs="Times New Roman"/>
          <w:b/>
        </w:rPr>
        <w:t xml:space="preserve">Теоретические сведения. </w:t>
      </w:r>
      <w:r w:rsidRPr="000F7D21">
        <w:rPr>
          <w:rFonts w:ascii="Times New Roman" w:hAnsi="Times New Roman" w:cs="Times New Roman"/>
          <w:color w:val="000000"/>
          <w:spacing w:val="-2"/>
        </w:rPr>
        <w:t xml:space="preserve">Правила игры в баскетбол, правила поведения учащихся </w:t>
      </w:r>
      <w:r w:rsidRPr="000F7D21">
        <w:rPr>
          <w:rFonts w:ascii="Times New Roman" w:hAnsi="Times New Roman" w:cs="Times New Roman"/>
          <w:color w:val="000000"/>
        </w:rPr>
        <w:t xml:space="preserve">при выполнении упражнений с мячом. </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color w:val="000000"/>
        </w:rPr>
        <w:t xml:space="preserve">Влияние занятий баскетболом на организм учащихся. </w:t>
      </w:r>
    </w:p>
    <w:p w:rsidR="005B5BE4" w:rsidRPr="000F7D21" w:rsidRDefault="005B5BE4" w:rsidP="00B33429">
      <w:pPr>
        <w:shd w:val="clear" w:color="auto" w:fill="FFFFFF"/>
        <w:spacing w:after="0" w:line="240" w:lineRule="auto"/>
        <w:ind w:firstLine="567"/>
        <w:jc w:val="both"/>
        <w:rPr>
          <w:rFonts w:ascii="Times New Roman" w:hAnsi="Times New Roman" w:cs="Times New Roman"/>
          <w:bCs/>
          <w:color w:val="000000"/>
          <w:spacing w:val="-1"/>
        </w:rPr>
      </w:pPr>
      <w:r w:rsidRPr="000F7D21">
        <w:rPr>
          <w:rFonts w:ascii="Times New Roman" w:hAnsi="Times New Roman" w:cs="Times New Roman"/>
          <w:b/>
        </w:rPr>
        <w:t xml:space="preserve">Практический материал.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Cs/>
          <w:color w:val="000000"/>
          <w:spacing w:val="-1"/>
        </w:rPr>
        <w:t>Стойка баскетболиста.</w:t>
      </w:r>
      <w:r w:rsidR="00877D32" w:rsidRPr="000F7D21">
        <w:rPr>
          <w:rFonts w:ascii="Times New Roman" w:hAnsi="Times New Roman" w:cs="Times New Roman"/>
          <w:bCs/>
          <w:color w:val="000000"/>
          <w:spacing w:val="-1"/>
        </w:rPr>
        <w:t xml:space="preserve"> </w:t>
      </w:r>
      <w:r w:rsidRPr="000F7D21">
        <w:rPr>
          <w:rFonts w:ascii="Times New Roman" w:hAnsi="Times New Roman" w:cs="Times New Roman"/>
          <w:color w:val="000000"/>
          <w:spacing w:val="-1"/>
        </w:rPr>
        <w:t xml:space="preserve">Передвижение в стойке вправо, </w:t>
      </w:r>
      <w:r w:rsidRPr="000F7D21">
        <w:rPr>
          <w:rFonts w:ascii="Times New Roman" w:hAnsi="Times New Roman" w:cs="Times New Roman"/>
          <w:color w:val="000000"/>
          <w:spacing w:val="-3"/>
        </w:rPr>
        <w:t xml:space="preserve">влево, вперед, назад. Остановка по свистку. Передача мяча от </w:t>
      </w:r>
      <w:r w:rsidRPr="000F7D21">
        <w:rPr>
          <w:rFonts w:ascii="Times New Roman" w:hAnsi="Times New Roman" w:cs="Times New Roman"/>
          <w:color w:val="000000"/>
          <w:spacing w:val="4"/>
        </w:rPr>
        <w:t xml:space="preserve">груди </w:t>
      </w:r>
      <w:r w:rsidRPr="000F7D21">
        <w:rPr>
          <w:rFonts w:ascii="Times New Roman" w:hAnsi="Times New Roman" w:cs="Times New Roman"/>
          <w:color w:val="000000"/>
        </w:rPr>
        <w:t>с места и в движении шагом</w:t>
      </w:r>
      <w:r w:rsidRPr="000F7D21">
        <w:rPr>
          <w:rFonts w:ascii="Times New Roman" w:hAnsi="Times New Roman" w:cs="Times New Roman"/>
          <w:color w:val="000000"/>
          <w:spacing w:val="4"/>
        </w:rPr>
        <w:t xml:space="preserve">. Ловля мяча двумя руками </w:t>
      </w:r>
      <w:r w:rsidRPr="000F7D21">
        <w:rPr>
          <w:rFonts w:ascii="Times New Roman" w:hAnsi="Times New Roman" w:cs="Times New Roman"/>
          <w:color w:val="000000"/>
        </w:rPr>
        <w:t xml:space="preserve">на </w:t>
      </w:r>
      <w:r w:rsidRPr="000F7D21">
        <w:rPr>
          <w:rFonts w:ascii="Times New Roman" w:hAnsi="Times New Roman" w:cs="Times New Roman"/>
          <w:color w:val="000000"/>
          <w:spacing w:val="-1"/>
        </w:rPr>
        <w:t>месте на уровне груди</w:t>
      </w:r>
      <w:r w:rsidRPr="000F7D21">
        <w:rPr>
          <w:rFonts w:ascii="Times New Roman" w:hAnsi="Times New Roman" w:cs="Times New Roman"/>
          <w:color w:val="000000"/>
          <w:spacing w:val="4"/>
        </w:rPr>
        <w:t xml:space="preserve">. Ведение мяча на месте и </w:t>
      </w:r>
      <w:r w:rsidRPr="000F7D21">
        <w:rPr>
          <w:rFonts w:ascii="Times New Roman" w:hAnsi="Times New Roman" w:cs="Times New Roman"/>
          <w:color w:val="000000"/>
          <w:spacing w:val="-1"/>
        </w:rPr>
        <w:t xml:space="preserve">в движении. Бросок мяча двумя руками в кольцо снизу </w:t>
      </w:r>
      <w:r w:rsidRPr="000F7D21">
        <w:rPr>
          <w:rFonts w:ascii="Times New Roman" w:hAnsi="Times New Roman" w:cs="Times New Roman"/>
          <w:color w:val="000000"/>
          <w:spacing w:val="3"/>
        </w:rPr>
        <w:t xml:space="preserve">и от груди </w:t>
      </w:r>
      <w:r w:rsidRPr="000F7D21">
        <w:rPr>
          <w:rFonts w:ascii="Times New Roman" w:hAnsi="Times New Roman" w:cs="Times New Roman"/>
          <w:color w:val="000000"/>
          <w:spacing w:val="-2"/>
        </w:rPr>
        <w:t>с места</w:t>
      </w:r>
      <w:r w:rsidRPr="000F7D21">
        <w:rPr>
          <w:rFonts w:ascii="Times New Roman" w:hAnsi="Times New Roman" w:cs="Times New Roman"/>
          <w:color w:val="000000"/>
          <w:spacing w:val="-1"/>
        </w:rPr>
        <w:t xml:space="preserve">. </w:t>
      </w:r>
      <w:r w:rsidRPr="000F7D21">
        <w:rPr>
          <w:rFonts w:ascii="Times New Roman" w:hAnsi="Times New Roman" w:cs="Times New Roman"/>
          <w:color w:val="000000"/>
          <w:spacing w:val="-2"/>
        </w:rPr>
        <w:t xml:space="preserve">Прямая подача.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Подвижные игры на основе баскетбола. Эстафеты с ведением мяча.</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rPr>
        <w:t>Волейбол</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Теоретические сведения. </w:t>
      </w:r>
      <w:r w:rsidRPr="000F7D21">
        <w:rPr>
          <w:rFonts w:ascii="Times New Roman" w:hAnsi="Times New Roman" w:cs="Times New Roman"/>
          <w:color w:val="000000"/>
          <w:spacing w:val="-4"/>
        </w:rPr>
        <w:t xml:space="preserve">Общие сведения об игре в волейбол, простейшие правила </w:t>
      </w:r>
      <w:r w:rsidRPr="000F7D21">
        <w:rPr>
          <w:rFonts w:ascii="Times New Roman" w:hAnsi="Times New Roman" w:cs="Times New Roman"/>
          <w:color w:val="000000"/>
          <w:spacing w:val="2"/>
        </w:rPr>
        <w:t>иг</w:t>
      </w:r>
      <w:r w:rsidRPr="000F7D21">
        <w:rPr>
          <w:rFonts w:ascii="Times New Roman" w:hAnsi="Times New Roman" w:cs="Times New Roman"/>
          <w:color w:val="000000"/>
          <w:spacing w:val="2"/>
        </w:rPr>
        <w:softHyphen/>
        <w:t xml:space="preserve">ры, расстановка и перемещение игроков на площадке. </w:t>
      </w:r>
      <w:r w:rsidRPr="000F7D21">
        <w:rPr>
          <w:rFonts w:ascii="Times New Roman" w:hAnsi="Times New Roman" w:cs="Times New Roman"/>
          <w:color w:val="000000"/>
          <w:spacing w:val="-1"/>
        </w:rPr>
        <w:t>Права и обязанности игроков, пре</w:t>
      </w:r>
      <w:r w:rsidRPr="000F7D21">
        <w:rPr>
          <w:rFonts w:ascii="Times New Roman" w:hAnsi="Times New Roman" w:cs="Times New Roman"/>
          <w:color w:val="000000"/>
          <w:spacing w:val="-1"/>
        </w:rPr>
        <w:softHyphen/>
        <w:t>дупреждение травма</w:t>
      </w:r>
      <w:r w:rsidRPr="000F7D21">
        <w:rPr>
          <w:rFonts w:ascii="Times New Roman" w:hAnsi="Times New Roman" w:cs="Times New Roman"/>
          <w:color w:val="000000"/>
          <w:spacing w:val="-1"/>
        </w:rPr>
        <w:softHyphen/>
      </w:r>
      <w:r w:rsidRPr="000F7D21">
        <w:rPr>
          <w:rFonts w:ascii="Times New Roman" w:hAnsi="Times New Roman" w:cs="Times New Roman"/>
          <w:color w:val="000000"/>
          <w:spacing w:val="2"/>
        </w:rPr>
        <w:t>тизма при игре в волейбол.</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auto"/>
        </w:rPr>
      </w:pPr>
      <w:r w:rsidRPr="000F7D21">
        <w:rPr>
          <w:rFonts w:ascii="Times New Roman" w:hAnsi="Times New Roman" w:cs="Times New Roman"/>
          <w:b/>
        </w:rPr>
        <w:t xml:space="preserve">Практический материал. </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spacing w:val="1"/>
        </w:rPr>
      </w:pPr>
      <w:r w:rsidRPr="000F7D21">
        <w:rPr>
          <w:rFonts w:ascii="Times New Roman" w:hAnsi="Times New Roman" w:cs="Times New Roman"/>
          <w:color w:val="auto"/>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0F7D21">
        <w:rPr>
          <w:rFonts w:ascii="Times New Roman" w:hAnsi="Times New Roman" w:cs="Times New Roman"/>
          <w:color w:val="auto"/>
          <w:spacing w:val="-2"/>
        </w:rPr>
        <w:t xml:space="preserve">Верхняя прямая подача. Прыжки вверх с места и шага, прыжки у сетки. Многоскоки. Верхняя </w:t>
      </w:r>
      <w:r w:rsidRPr="000F7D21">
        <w:rPr>
          <w:rFonts w:ascii="Times New Roman" w:hAnsi="Times New Roman" w:cs="Times New Roman"/>
          <w:color w:val="000000"/>
          <w:spacing w:val="-2"/>
        </w:rPr>
        <w:t>прямая передача мяча после перемещения вперед, вправо, влево.</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color w:val="000000"/>
          <w:spacing w:val="1"/>
        </w:rPr>
        <w:t>Учебные игры на основе волейбола. Игры (эстафеты) с мячами.</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rPr>
        <w:t>Настольный теннис</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b/>
        </w:rPr>
        <w:t xml:space="preserve">Теоретические сведения. </w:t>
      </w:r>
      <w:r w:rsidRPr="000F7D21">
        <w:rPr>
          <w:rFonts w:ascii="Times New Roman" w:hAnsi="Times New Roman" w:cs="Times New Roman"/>
        </w:rPr>
        <w:t>Парные игры. Правила соревнований.</w:t>
      </w:r>
      <w:r w:rsidR="00877D32" w:rsidRPr="000F7D21">
        <w:rPr>
          <w:rFonts w:ascii="Times New Roman" w:hAnsi="Times New Roman" w:cs="Times New Roman"/>
        </w:rPr>
        <w:t xml:space="preserve"> </w:t>
      </w:r>
      <w:r w:rsidRPr="000F7D21">
        <w:rPr>
          <w:rFonts w:ascii="Times New Roman" w:hAnsi="Times New Roman" w:cs="Times New Roman"/>
          <w:color w:val="000000"/>
          <w:spacing w:val="1"/>
        </w:rPr>
        <w:t xml:space="preserve">Тактика парных игр. </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000000"/>
          <w:spacing w:val="2"/>
        </w:rPr>
      </w:pPr>
      <w:r w:rsidRPr="000F7D21">
        <w:rPr>
          <w:rFonts w:ascii="Times New Roman" w:hAnsi="Times New Roman" w:cs="Times New Roman"/>
          <w:b/>
        </w:rPr>
        <w:t xml:space="preserve">Практический материал. </w:t>
      </w:r>
      <w:r w:rsidRPr="000F7D21">
        <w:rPr>
          <w:rFonts w:ascii="Times New Roman" w:hAnsi="Times New Roman" w:cs="Times New Roman"/>
          <w:color w:val="000000"/>
          <w:spacing w:val="-1"/>
        </w:rPr>
        <w:t xml:space="preserve">Подача мяча слева и справа, удары слева, справа, прямые </w:t>
      </w:r>
      <w:r w:rsidRPr="000F7D21">
        <w:rPr>
          <w:rFonts w:ascii="Times New Roman" w:hAnsi="Times New Roman" w:cs="Times New Roman"/>
          <w:color w:val="000000"/>
          <w:spacing w:val="2"/>
        </w:rPr>
        <w:t xml:space="preserve">с </w:t>
      </w:r>
      <w:r w:rsidR="00877D32" w:rsidRPr="000F7D21">
        <w:rPr>
          <w:rFonts w:ascii="Times New Roman" w:hAnsi="Times New Roman" w:cs="Times New Roman"/>
          <w:color w:val="000000"/>
          <w:spacing w:val="2"/>
        </w:rPr>
        <w:t>вр</w:t>
      </w:r>
      <w:r w:rsidRPr="000F7D21">
        <w:rPr>
          <w:rFonts w:ascii="Times New Roman" w:hAnsi="Times New Roman" w:cs="Times New Roman"/>
          <w:color w:val="000000"/>
          <w:spacing w:val="2"/>
        </w:rPr>
        <w:t>ащением мяча. Одиночные игры.</w:t>
      </w:r>
    </w:p>
    <w:p w:rsidR="005B5BE4" w:rsidRPr="000F7D21" w:rsidRDefault="005B5BE4" w:rsidP="00B33429">
      <w:pPr>
        <w:shd w:val="clear" w:color="auto" w:fill="FFFFFF"/>
        <w:spacing w:after="0" w:line="240" w:lineRule="auto"/>
        <w:ind w:firstLine="567"/>
        <w:jc w:val="center"/>
        <w:rPr>
          <w:rFonts w:ascii="Times New Roman" w:hAnsi="Times New Roman" w:cs="Times New Roman"/>
          <w:b/>
        </w:rPr>
      </w:pPr>
      <w:r w:rsidRPr="000F7D21">
        <w:rPr>
          <w:rFonts w:ascii="Times New Roman" w:hAnsi="Times New Roman" w:cs="Times New Roman"/>
          <w:color w:val="000000"/>
          <w:spacing w:val="2"/>
        </w:rPr>
        <w:t>Хоккей на полу</w:t>
      </w:r>
    </w:p>
    <w:p w:rsidR="005B5BE4" w:rsidRPr="000F7D21" w:rsidRDefault="005B5BE4" w:rsidP="00B33429">
      <w:pPr>
        <w:shd w:val="clear" w:color="auto" w:fill="FFFFFF"/>
        <w:spacing w:after="0" w:line="240" w:lineRule="auto"/>
        <w:ind w:firstLine="567"/>
        <w:rPr>
          <w:rFonts w:ascii="Times New Roman" w:hAnsi="Times New Roman" w:cs="Times New Roman"/>
          <w:b/>
          <w:bCs/>
          <w:color w:val="000000"/>
          <w:spacing w:val="-2"/>
        </w:rPr>
      </w:pPr>
      <w:r w:rsidRPr="000F7D21">
        <w:rPr>
          <w:rFonts w:ascii="Times New Roman" w:hAnsi="Times New Roman" w:cs="Times New Roman"/>
          <w:b/>
        </w:rPr>
        <w:t xml:space="preserve">Теоретические сведения. </w:t>
      </w:r>
      <w:r w:rsidRPr="000F7D21">
        <w:rPr>
          <w:rFonts w:ascii="Times New Roman" w:hAnsi="Times New Roman" w:cs="Times New Roman"/>
          <w:color w:val="000000"/>
          <w:spacing w:val="3"/>
        </w:rPr>
        <w:t xml:space="preserve">Правила безопасной игры в хоккей на полу. </w:t>
      </w:r>
    </w:p>
    <w:p w:rsidR="005B5BE4" w:rsidRPr="000F7D21" w:rsidRDefault="005B5BE4" w:rsidP="00B33429">
      <w:pPr>
        <w:shd w:val="clear" w:color="auto" w:fill="FFFFFF"/>
        <w:spacing w:after="0" w:line="240" w:lineRule="auto"/>
        <w:ind w:firstLine="567"/>
        <w:jc w:val="both"/>
        <w:rPr>
          <w:rFonts w:ascii="Times New Roman" w:hAnsi="Times New Roman" w:cs="Times New Roman"/>
          <w:color w:val="auto"/>
        </w:rPr>
      </w:pPr>
      <w:r w:rsidRPr="000F7D21">
        <w:rPr>
          <w:rFonts w:ascii="Times New Roman" w:hAnsi="Times New Roman" w:cs="Times New Roman"/>
          <w:b/>
          <w:bCs/>
          <w:color w:val="000000"/>
          <w:spacing w:val="-2"/>
        </w:rPr>
        <w:t xml:space="preserve">Практический материал. </w:t>
      </w:r>
      <w:r w:rsidRPr="000F7D21">
        <w:rPr>
          <w:rFonts w:ascii="Times New Roman" w:hAnsi="Times New Roman" w:cs="Times New Roman"/>
          <w:color w:val="000000"/>
          <w:spacing w:val="-7"/>
        </w:rPr>
        <w:t>Передвижение по площадке в стойке хоккеиста влево, впра</w:t>
      </w:r>
      <w:r w:rsidRPr="000F7D21">
        <w:rPr>
          <w:rFonts w:ascii="Times New Roman" w:hAnsi="Times New Roman" w:cs="Times New Roman"/>
          <w:color w:val="000000"/>
          <w:spacing w:val="-7"/>
        </w:rPr>
        <w:softHyphen/>
      </w:r>
      <w:r w:rsidRPr="000F7D21">
        <w:rPr>
          <w:rFonts w:ascii="Times New Roman" w:hAnsi="Times New Roman" w:cs="Times New Roman"/>
          <w:color w:val="000000"/>
          <w:spacing w:val="-6"/>
        </w:rPr>
        <w:t>во, назад, вперед. Способы владения клюшкой, ведение шайбы.</w:t>
      </w:r>
      <w:r w:rsidR="00877D32" w:rsidRPr="000F7D21">
        <w:rPr>
          <w:rFonts w:ascii="Times New Roman" w:hAnsi="Times New Roman" w:cs="Times New Roman"/>
          <w:color w:val="000000"/>
          <w:spacing w:val="-6"/>
        </w:rPr>
        <w:t xml:space="preserve"> </w:t>
      </w:r>
      <w:r w:rsidRPr="000F7D21">
        <w:rPr>
          <w:rFonts w:ascii="Times New Roman" w:hAnsi="Times New Roman" w:cs="Times New Roman"/>
          <w:color w:val="000000"/>
          <w:spacing w:val="-2"/>
        </w:rPr>
        <w:t xml:space="preserve">Учебные игры с учетом ранее изученных правил. </w:t>
      </w:r>
    </w:p>
    <w:p w:rsidR="005B5BE4" w:rsidRPr="000F7D21" w:rsidRDefault="005B5BE4" w:rsidP="00B33429">
      <w:pPr>
        <w:pStyle w:val="23"/>
        <w:spacing w:before="0" w:after="0"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ПРОФИЛЬНЫЙ ТРУД</w:t>
      </w:r>
    </w:p>
    <w:p w:rsidR="005B5BE4" w:rsidRPr="000F7D21" w:rsidRDefault="005B5BE4" w:rsidP="00B33429">
      <w:pPr>
        <w:pStyle w:val="23"/>
        <w:spacing w:before="0" w:after="0" w:line="240" w:lineRule="auto"/>
        <w:ind w:firstLine="567"/>
        <w:rPr>
          <w:rFonts w:ascii="Times New Roman" w:hAnsi="Times New Roman" w:cs="Times New Roman"/>
          <w:sz w:val="22"/>
          <w:szCs w:val="22"/>
        </w:rPr>
      </w:pPr>
      <w:r w:rsidRPr="000F7D21">
        <w:rPr>
          <w:rFonts w:ascii="Times New Roman" w:hAnsi="Times New Roman" w:cs="Times New Roman"/>
          <w:color w:val="auto"/>
          <w:sz w:val="22"/>
          <w:szCs w:val="22"/>
        </w:rPr>
        <w:t>Пояснительная записка</w:t>
      </w:r>
    </w:p>
    <w:p w:rsidR="005B5BE4" w:rsidRPr="000F7D21" w:rsidRDefault="005B5BE4" w:rsidP="00B33429">
      <w:pPr>
        <w:pStyle w:val="af9"/>
        <w:spacing w:before="0" w:after="0" w:line="240" w:lineRule="auto"/>
        <w:ind w:firstLine="567"/>
        <w:jc w:val="both"/>
        <w:rPr>
          <w:b/>
          <w:sz w:val="22"/>
          <w:szCs w:val="22"/>
        </w:rPr>
      </w:pPr>
      <w:r w:rsidRPr="000F7D21">
        <w:rPr>
          <w:sz w:val="22"/>
          <w:szCs w:val="22"/>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Pr="000F7D21" w:rsidRDefault="005B5BE4" w:rsidP="00B33429">
      <w:pPr>
        <w:pStyle w:val="af9"/>
        <w:spacing w:before="0" w:after="0" w:line="240" w:lineRule="auto"/>
        <w:ind w:firstLine="567"/>
        <w:jc w:val="both"/>
        <w:rPr>
          <w:sz w:val="22"/>
          <w:szCs w:val="22"/>
        </w:rPr>
      </w:pPr>
      <w:r w:rsidRPr="000F7D21">
        <w:rPr>
          <w:b/>
          <w:sz w:val="22"/>
          <w:szCs w:val="22"/>
        </w:rPr>
        <w:t xml:space="preserve">Цель </w:t>
      </w:r>
      <w:r w:rsidRPr="000F7D21">
        <w:rPr>
          <w:sz w:val="22"/>
          <w:szCs w:val="22"/>
        </w:rPr>
        <w:t>изучения предмета</w:t>
      </w:r>
      <w:r w:rsidR="00877D32" w:rsidRPr="000F7D21">
        <w:rPr>
          <w:sz w:val="22"/>
          <w:szCs w:val="22"/>
        </w:rPr>
        <w:t xml:space="preserve"> </w:t>
      </w:r>
      <w:r w:rsidRPr="000F7D21">
        <w:rPr>
          <w:sz w:val="22"/>
          <w:szCs w:val="22"/>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Pr="000F7D21" w:rsidRDefault="005B5BE4" w:rsidP="00B33429">
      <w:pPr>
        <w:pStyle w:val="af9"/>
        <w:spacing w:before="0" w:after="0" w:line="240" w:lineRule="auto"/>
        <w:ind w:firstLine="567"/>
        <w:jc w:val="both"/>
        <w:rPr>
          <w:sz w:val="22"/>
          <w:szCs w:val="22"/>
        </w:rPr>
      </w:pPr>
      <w:r w:rsidRPr="000F7D21">
        <w:rPr>
          <w:sz w:val="22"/>
          <w:szCs w:val="22"/>
        </w:rPr>
        <w:t xml:space="preserve">Изучение этого учебного предмета в </w:t>
      </w:r>
      <w:r w:rsidRPr="000F7D21">
        <w:rPr>
          <w:sz w:val="22"/>
          <w:szCs w:val="22"/>
          <w:lang w:val="en-US"/>
        </w:rPr>
        <w:t>V</w:t>
      </w:r>
      <w:r w:rsidRPr="000F7D21">
        <w:rPr>
          <w:sz w:val="22"/>
          <w:szCs w:val="22"/>
        </w:rPr>
        <w:t>-</w:t>
      </w:r>
      <w:r w:rsidRPr="000F7D21">
        <w:rPr>
          <w:sz w:val="22"/>
          <w:szCs w:val="22"/>
          <w:lang w:val="en-US"/>
        </w:rPr>
        <w:t>IX</w:t>
      </w:r>
      <w:r w:rsidRPr="000F7D21">
        <w:rPr>
          <w:sz w:val="22"/>
          <w:szCs w:val="22"/>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Pr="000F7D21" w:rsidRDefault="005B5BE4" w:rsidP="00B33429">
      <w:pPr>
        <w:pStyle w:val="af9"/>
        <w:spacing w:before="0" w:after="0" w:line="240" w:lineRule="auto"/>
        <w:ind w:firstLine="567"/>
        <w:jc w:val="both"/>
        <w:rPr>
          <w:sz w:val="22"/>
          <w:szCs w:val="22"/>
        </w:rPr>
      </w:pPr>
      <w:r w:rsidRPr="000F7D21">
        <w:rPr>
          <w:sz w:val="22"/>
          <w:szCs w:val="22"/>
        </w:rPr>
        <w:t xml:space="preserve">Учебный предмет «Профильный труд» должен способствовать решению следующих </w:t>
      </w:r>
      <w:r w:rsidRPr="000F7D21">
        <w:rPr>
          <w:b/>
          <w:sz w:val="22"/>
          <w:szCs w:val="22"/>
        </w:rPr>
        <w:t>задач</w:t>
      </w:r>
      <w:r w:rsidRPr="000F7D21">
        <w:rPr>
          <w:sz w:val="22"/>
          <w:szCs w:val="22"/>
        </w:rPr>
        <w:t>:</w:t>
      </w:r>
    </w:p>
    <w:p w:rsidR="005B5BE4" w:rsidRPr="000F7D21" w:rsidRDefault="005B5BE4" w:rsidP="00B33429">
      <w:pPr>
        <w:pStyle w:val="af9"/>
        <w:spacing w:before="0" w:after="0" w:line="240" w:lineRule="auto"/>
        <w:ind w:firstLine="567"/>
        <w:jc w:val="both"/>
        <w:rPr>
          <w:sz w:val="22"/>
          <w:szCs w:val="22"/>
        </w:rPr>
      </w:pPr>
      <w:r w:rsidRPr="000F7D21">
        <w:rPr>
          <w:sz w:val="22"/>
          <w:szCs w:val="22"/>
        </w:rPr>
        <w:t>― развитие социально ценных качеств личности (потребности в труде, трудолюбия, уважения к людям труда, общественной активности и т.д.);</w:t>
      </w:r>
    </w:p>
    <w:p w:rsidR="005B5BE4" w:rsidRPr="000F7D21" w:rsidRDefault="005B5BE4" w:rsidP="00B33429">
      <w:pPr>
        <w:pStyle w:val="af9"/>
        <w:autoSpaceDE/>
        <w:spacing w:before="0" w:after="0" w:line="240" w:lineRule="auto"/>
        <w:ind w:firstLine="567"/>
        <w:jc w:val="both"/>
        <w:rPr>
          <w:sz w:val="22"/>
          <w:szCs w:val="22"/>
        </w:rPr>
      </w:pPr>
      <w:r w:rsidRPr="000F7D21">
        <w:rPr>
          <w:sz w:val="22"/>
          <w:szCs w:val="22"/>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 расширение знаний о материальной культуре как продукте творческой предметно-преобразующей деятельности человека;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 расширение культурного кругозора, обогащение знаний о культурно-исторических традициях в мире вещей; </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расширение знаний о материалах и их свойствах, технологиях использования;</w:t>
      </w:r>
    </w:p>
    <w:p w:rsidR="005B5BE4" w:rsidRPr="000F7D21" w:rsidRDefault="005B5BE4" w:rsidP="00B33429">
      <w:pPr>
        <w:pStyle w:val="af9"/>
        <w:autoSpaceDE/>
        <w:spacing w:before="0" w:after="0" w:line="240" w:lineRule="auto"/>
        <w:ind w:firstLine="567"/>
        <w:jc w:val="both"/>
        <w:rPr>
          <w:sz w:val="22"/>
          <w:szCs w:val="22"/>
        </w:rPr>
      </w:pPr>
      <w:r w:rsidRPr="000F7D21">
        <w:rPr>
          <w:sz w:val="22"/>
          <w:szCs w:val="22"/>
        </w:rPr>
        <w:t>― ознакомление с ролью человека-труженика и его местом на со</w:t>
      </w:r>
      <w:r w:rsidR="00877D32" w:rsidRPr="000F7D21">
        <w:rPr>
          <w:sz w:val="22"/>
          <w:szCs w:val="22"/>
        </w:rPr>
        <w:t>вр</w:t>
      </w:r>
      <w:r w:rsidRPr="000F7D21">
        <w:rPr>
          <w:sz w:val="22"/>
          <w:szCs w:val="22"/>
        </w:rPr>
        <w:t>еменном производстве;</w:t>
      </w:r>
    </w:p>
    <w:p w:rsidR="005B5BE4" w:rsidRPr="000F7D21" w:rsidRDefault="005B5BE4" w:rsidP="00B33429">
      <w:pPr>
        <w:pStyle w:val="af9"/>
        <w:autoSpaceDE/>
        <w:spacing w:before="0" w:after="0" w:line="240" w:lineRule="auto"/>
        <w:ind w:firstLine="567"/>
        <w:jc w:val="both"/>
        <w:rPr>
          <w:sz w:val="22"/>
          <w:szCs w:val="22"/>
        </w:rPr>
      </w:pPr>
      <w:r w:rsidRPr="000F7D21">
        <w:rPr>
          <w:sz w:val="22"/>
          <w:szCs w:val="22"/>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Pr="000F7D21" w:rsidRDefault="005B5BE4" w:rsidP="00B33429">
      <w:pPr>
        <w:pStyle w:val="af9"/>
        <w:autoSpaceDE/>
        <w:spacing w:before="0" w:after="0" w:line="240" w:lineRule="auto"/>
        <w:ind w:firstLine="567"/>
        <w:jc w:val="both"/>
        <w:rPr>
          <w:sz w:val="22"/>
          <w:szCs w:val="22"/>
        </w:rPr>
      </w:pPr>
      <w:r w:rsidRPr="000F7D21">
        <w:rPr>
          <w:sz w:val="22"/>
          <w:szCs w:val="22"/>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Pr="000F7D21" w:rsidRDefault="005B5BE4" w:rsidP="00B33429">
      <w:pPr>
        <w:pStyle w:val="af9"/>
        <w:autoSpaceDE/>
        <w:spacing w:before="0" w:after="0" w:line="240" w:lineRule="auto"/>
        <w:ind w:firstLine="567"/>
        <w:jc w:val="both"/>
        <w:rPr>
          <w:sz w:val="22"/>
          <w:szCs w:val="22"/>
        </w:rPr>
      </w:pPr>
      <w:r w:rsidRPr="000F7D21">
        <w:rPr>
          <w:sz w:val="22"/>
          <w:szCs w:val="22"/>
        </w:rPr>
        <w:t>―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5B5BE4" w:rsidRPr="000F7D21" w:rsidRDefault="005B5BE4" w:rsidP="00B33429">
      <w:pPr>
        <w:pStyle w:val="af9"/>
        <w:autoSpaceDE/>
        <w:spacing w:before="0" w:after="0" w:line="240" w:lineRule="auto"/>
        <w:ind w:firstLine="567"/>
        <w:jc w:val="both"/>
        <w:rPr>
          <w:sz w:val="22"/>
          <w:szCs w:val="22"/>
        </w:rPr>
      </w:pPr>
      <w:r w:rsidRPr="000F7D21">
        <w:rPr>
          <w:sz w:val="22"/>
          <w:szCs w:val="22"/>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Pr="000F7D21" w:rsidRDefault="005B5BE4" w:rsidP="00B33429">
      <w:pPr>
        <w:pStyle w:val="af9"/>
        <w:autoSpaceDE/>
        <w:spacing w:before="0" w:after="0" w:line="240" w:lineRule="auto"/>
        <w:ind w:firstLine="567"/>
        <w:jc w:val="both"/>
        <w:rPr>
          <w:sz w:val="22"/>
          <w:szCs w:val="22"/>
        </w:rPr>
      </w:pPr>
      <w:r w:rsidRPr="000F7D21">
        <w:rPr>
          <w:sz w:val="22"/>
          <w:szCs w:val="22"/>
        </w:rPr>
        <w:t>― формирование знаний о научной организации труда и рабочего места, планировании трудовой деятельности;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совершенствование практических умений и навыков использования различных материалов в предметно-преобразующей деятельности;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коррекция и развитие познавательных психических процессов (восприятия, памяти, воображения, мышления, речи);</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коррекция и развитие умственной деятельности (анализ, синтез, сравнение, классификация, обобщение);</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коррекция и развитие сенсомоторных процессов в процессе формирование практических умений;</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Pr="000F7D21" w:rsidRDefault="005B5BE4" w:rsidP="00B33429">
      <w:pPr>
        <w:pStyle w:val="aff3"/>
        <w:spacing w:after="0" w:line="240" w:lineRule="auto"/>
        <w:ind w:left="0" w:firstLine="567"/>
        <w:jc w:val="both"/>
        <w:rPr>
          <w:rFonts w:ascii="Times New Roman" w:hAnsi="Times New Roman"/>
        </w:rPr>
      </w:pPr>
      <w:r w:rsidRPr="000F7D21">
        <w:rPr>
          <w:rFonts w:ascii="Times New Roman" w:hAnsi="Times New Roman"/>
        </w:rPr>
        <w:t>― формирование информационной грамотности, умения работать с различными источниками информации;</w:t>
      </w:r>
    </w:p>
    <w:p w:rsidR="005B5BE4" w:rsidRPr="000F7D21" w:rsidRDefault="005B5BE4" w:rsidP="00B33429">
      <w:pPr>
        <w:pStyle w:val="aff3"/>
        <w:spacing w:after="0" w:line="240" w:lineRule="auto"/>
        <w:ind w:left="0" w:firstLine="567"/>
        <w:jc w:val="both"/>
        <w:rPr>
          <w:rFonts w:ascii="Times New Roman" w:hAnsi="Times New Roman"/>
          <w:b/>
        </w:rPr>
      </w:pPr>
      <w:r w:rsidRPr="000F7D21">
        <w:rPr>
          <w:rFonts w:ascii="Times New Roman" w:hAnsi="Times New Roman"/>
        </w:rPr>
        <w:t xml:space="preserve">― формирование коммуникативной культуры, развитие активности, целенаправленности, инициативности. </w:t>
      </w:r>
    </w:p>
    <w:p w:rsidR="005B5BE4" w:rsidRPr="000F7D21" w:rsidRDefault="00877D32" w:rsidP="00B33429">
      <w:pPr>
        <w:spacing w:after="0" w:line="240" w:lineRule="auto"/>
        <w:ind w:firstLine="567"/>
        <w:jc w:val="center"/>
        <w:rPr>
          <w:rFonts w:ascii="Times New Roman" w:hAnsi="Times New Roman" w:cs="Times New Roman"/>
          <w:color w:val="auto"/>
        </w:rPr>
      </w:pPr>
      <w:r w:rsidRPr="000F7D21">
        <w:rPr>
          <w:rFonts w:ascii="Times New Roman" w:hAnsi="Times New Roman" w:cs="Times New Roman"/>
          <w:b/>
          <w:color w:val="auto"/>
        </w:rPr>
        <w:t>С</w:t>
      </w:r>
      <w:r w:rsidR="005B5BE4" w:rsidRPr="000F7D21">
        <w:rPr>
          <w:rFonts w:ascii="Times New Roman" w:hAnsi="Times New Roman" w:cs="Times New Roman"/>
          <w:b/>
          <w:color w:val="auto"/>
        </w:rPr>
        <w:t>одержание</w:t>
      </w:r>
    </w:p>
    <w:p w:rsidR="005B5BE4" w:rsidRPr="000F7D21" w:rsidRDefault="005B5BE4" w:rsidP="00B33429">
      <w:pPr>
        <w:spacing w:after="0" w:line="240" w:lineRule="auto"/>
        <w:ind w:firstLine="567"/>
        <w:rPr>
          <w:rFonts w:ascii="Times New Roman" w:hAnsi="Times New Roman" w:cs="Times New Roman"/>
          <w:color w:val="auto"/>
        </w:rPr>
      </w:pPr>
      <w:r w:rsidRPr="000F7D21">
        <w:rPr>
          <w:rFonts w:ascii="Times New Roman" w:hAnsi="Times New Roman" w:cs="Times New Roman"/>
          <w:color w:val="auto"/>
        </w:rPr>
        <w:t xml:space="preserve">Программа по профильному труду в </w:t>
      </w:r>
      <w:r w:rsidRPr="000F7D21">
        <w:rPr>
          <w:rFonts w:ascii="Times New Roman" w:hAnsi="Times New Roman" w:cs="Times New Roman"/>
          <w:color w:val="auto"/>
          <w:lang w:val="en-US"/>
        </w:rPr>
        <w:t>V</w:t>
      </w:r>
      <w:r w:rsidRPr="000F7D21">
        <w:rPr>
          <w:rFonts w:ascii="Times New Roman" w:hAnsi="Times New Roman" w:cs="Times New Roman"/>
          <w:color w:val="auto"/>
        </w:rPr>
        <w:t>-</w:t>
      </w:r>
      <w:r w:rsidRPr="000F7D21">
        <w:rPr>
          <w:rFonts w:ascii="Times New Roman" w:hAnsi="Times New Roman" w:cs="Times New Roman"/>
          <w:color w:val="auto"/>
          <w:lang w:val="en-US"/>
        </w:rPr>
        <w:t>IX</w:t>
      </w:r>
      <w:r w:rsidRPr="000F7D21">
        <w:rPr>
          <w:rFonts w:ascii="Times New Roman" w:hAnsi="Times New Roman" w:cs="Times New Roman"/>
          <w:color w:val="auto"/>
        </w:rPr>
        <w:t>-х классах определяет со</w:t>
      </w:r>
      <w:r w:rsidRPr="000F7D21">
        <w:rPr>
          <w:rFonts w:ascii="Times New Roman" w:hAnsi="Times New Roman" w:cs="Times New Roman"/>
          <w:color w:val="auto"/>
        </w:rPr>
        <w:softHyphen/>
        <w:t>де</w:t>
      </w:r>
      <w:r w:rsidRPr="000F7D21">
        <w:rPr>
          <w:rFonts w:ascii="Times New Roman" w:hAnsi="Times New Roman" w:cs="Times New Roman"/>
          <w:color w:val="auto"/>
        </w:rPr>
        <w:softHyphen/>
        <w:t>р</w:t>
      </w:r>
      <w:r w:rsidRPr="000F7D21">
        <w:rPr>
          <w:rFonts w:ascii="Times New Roman" w:hAnsi="Times New Roman" w:cs="Times New Roman"/>
          <w:color w:val="auto"/>
        </w:rPr>
        <w:softHyphen/>
        <w:t>жа</w:t>
      </w:r>
      <w:r w:rsidRPr="000F7D21">
        <w:rPr>
          <w:rFonts w:ascii="Times New Roman" w:hAnsi="Times New Roman" w:cs="Times New Roman"/>
          <w:color w:val="auto"/>
        </w:rPr>
        <w:softHyphen/>
        <w:t>ние и уровень основных знаний и умений учащихся по технологии ручной и машинной обработки производственных материалов, в связи с чем оп</w:t>
      </w:r>
      <w:r w:rsidRPr="000F7D21">
        <w:rPr>
          <w:rFonts w:ascii="Times New Roman" w:hAnsi="Times New Roman" w:cs="Times New Roman"/>
          <w:color w:val="auto"/>
        </w:rPr>
        <w:softHyphen/>
        <w:t>ре</w:t>
      </w:r>
      <w:r w:rsidRPr="000F7D21">
        <w:rPr>
          <w:rFonts w:ascii="Times New Roman" w:hAnsi="Times New Roman" w:cs="Times New Roman"/>
          <w:color w:val="auto"/>
        </w:rPr>
        <w:softHyphen/>
        <w:t>де</w:t>
      </w:r>
      <w:r w:rsidRPr="000F7D21">
        <w:rPr>
          <w:rFonts w:ascii="Times New Roman" w:hAnsi="Times New Roman" w:cs="Times New Roman"/>
          <w:color w:val="auto"/>
        </w:rPr>
        <w:softHyphen/>
        <w:t>ле</w:t>
      </w:r>
      <w:r w:rsidRPr="000F7D21">
        <w:rPr>
          <w:rFonts w:ascii="Times New Roman" w:hAnsi="Times New Roman" w:cs="Times New Roman"/>
          <w:color w:val="auto"/>
        </w:rPr>
        <w:softHyphen/>
        <w:t>ны примерный перечень профилей трудовой подготовки: «Сто</w:t>
      </w:r>
      <w:r w:rsidRPr="000F7D21">
        <w:rPr>
          <w:rFonts w:ascii="Times New Roman" w:hAnsi="Times New Roman" w:cs="Times New Roman"/>
          <w:color w:val="auto"/>
        </w:rPr>
        <w:softHyphen/>
        <w:t>ля</w:t>
      </w:r>
      <w:r w:rsidRPr="000F7D21">
        <w:rPr>
          <w:rFonts w:ascii="Times New Roman" w:hAnsi="Times New Roman" w:cs="Times New Roman"/>
          <w:color w:val="auto"/>
        </w:rPr>
        <w:softHyphen/>
        <w:t>р</w:t>
      </w:r>
      <w:r w:rsidRPr="000F7D21">
        <w:rPr>
          <w:rFonts w:ascii="Times New Roman" w:hAnsi="Times New Roman" w:cs="Times New Roman"/>
          <w:color w:val="auto"/>
        </w:rPr>
        <w:softHyphen/>
        <w:t>ное дело», «Слесарное дело», «Переплетно-картонажное дело», «Швейное де</w:t>
      </w:r>
      <w:r w:rsidRPr="000F7D21">
        <w:rPr>
          <w:rFonts w:ascii="Times New Roman" w:hAnsi="Times New Roman" w:cs="Times New Roman"/>
          <w:color w:val="auto"/>
        </w:rPr>
        <w:softHyphen/>
        <w:t>ло», «Сельскохозяйственный труд», «Подготовка младшего об</w:t>
      </w:r>
      <w:r w:rsidRPr="000F7D21">
        <w:rPr>
          <w:rFonts w:ascii="Times New Roman" w:hAnsi="Times New Roman" w:cs="Times New Roman"/>
          <w:color w:val="auto"/>
        </w:rPr>
        <w:softHyphen/>
        <w:t>с</w:t>
      </w:r>
      <w:r w:rsidRPr="000F7D21">
        <w:rPr>
          <w:rFonts w:ascii="Times New Roman" w:hAnsi="Times New Roman" w:cs="Times New Roman"/>
          <w:color w:val="auto"/>
        </w:rPr>
        <w:softHyphen/>
        <w:t>лу</w:t>
      </w:r>
      <w:r w:rsidRPr="000F7D21">
        <w:rPr>
          <w:rFonts w:ascii="Times New Roman" w:hAnsi="Times New Roman" w:cs="Times New Roman"/>
          <w:color w:val="auto"/>
        </w:rPr>
        <w:softHyphen/>
        <w:t>жи</w:t>
      </w:r>
      <w:r w:rsidRPr="000F7D21">
        <w:rPr>
          <w:rFonts w:ascii="Times New Roman" w:hAnsi="Times New Roman" w:cs="Times New Roman"/>
          <w:color w:val="auto"/>
        </w:rPr>
        <w:softHyphen/>
        <w:t>ва</w:t>
      </w:r>
      <w:r w:rsidRPr="000F7D21">
        <w:rPr>
          <w:rFonts w:ascii="Times New Roman" w:hAnsi="Times New Roman" w:cs="Times New Roman"/>
          <w:color w:val="auto"/>
        </w:rPr>
        <w:softHyphen/>
        <w:t>ю</w:t>
      </w:r>
      <w:r w:rsidRPr="000F7D21">
        <w:rPr>
          <w:rFonts w:ascii="Times New Roman" w:hAnsi="Times New Roman" w:cs="Times New Roman"/>
          <w:color w:val="auto"/>
        </w:rPr>
        <w:softHyphen/>
        <w:t>ще</w:t>
      </w:r>
      <w:r w:rsidRPr="000F7D21">
        <w:rPr>
          <w:rFonts w:ascii="Times New Roman" w:hAnsi="Times New Roman" w:cs="Times New Roman"/>
          <w:color w:val="auto"/>
        </w:rPr>
        <w:softHyphen/>
        <w:t>го персонала», «Цветоводство и декоративное са</w:t>
      </w:r>
      <w:r w:rsidRPr="000F7D21">
        <w:rPr>
          <w:rFonts w:ascii="Times New Roman" w:hAnsi="Times New Roman" w:cs="Times New Roman"/>
          <w:color w:val="auto"/>
        </w:rPr>
        <w:softHyphen/>
        <w:t>доводство», «Ху</w:t>
      </w:r>
      <w:r w:rsidRPr="000F7D21">
        <w:rPr>
          <w:rFonts w:ascii="Times New Roman" w:hAnsi="Times New Roman" w:cs="Times New Roman"/>
          <w:color w:val="auto"/>
        </w:rPr>
        <w:softHyphen/>
        <w:t>до</w:t>
      </w:r>
      <w:r w:rsidRPr="000F7D21">
        <w:rPr>
          <w:rFonts w:ascii="Times New Roman" w:hAnsi="Times New Roman" w:cs="Times New Roman"/>
          <w:color w:val="auto"/>
        </w:rPr>
        <w:softHyphen/>
        <w:t>же</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ве</w:t>
      </w:r>
      <w:r w:rsidRPr="000F7D21">
        <w:rPr>
          <w:rFonts w:ascii="Times New Roman" w:hAnsi="Times New Roman" w:cs="Times New Roman"/>
          <w:color w:val="auto"/>
        </w:rPr>
        <w:softHyphen/>
        <w:t>н</w:t>
      </w:r>
      <w:r w:rsidRPr="000F7D21">
        <w:rPr>
          <w:rFonts w:ascii="Times New Roman" w:hAnsi="Times New Roman" w:cs="Times New Roman"/>
          <w:color w:val="auto"/>
        </w:rPr>
        <w:softHyphen/>
        <w:t>ный труд» и др. Также в содержание программы включены пер</w:t>
      </w:r>
      <w:r w:rsidRPr="000F7D21">
        <w:rPr>
          <w:rFonts w:ascii="Times New Roman" w:hAnsi="Times New Roman" w:cs="Times New Roman"/>
          <w:color w:val="auto"/>
        </w:rPr>
        <w:softHyphen/>
        <w:t>воначальные све</w:t>
      </w:r>
      <w:r w:rsidRPr="000F7D21">
        <w:rPr>
          <w:rFonts w:ascii="Times New Roman" w:hAnsi="Times New Roman" w:cs="Times New Roman"/>
          <w:color w:val="auto"/>
        </w:rPr>
        <w:softHyphen/>
        <w:t xml:space="preserve">дения об элементах организации уроков трудового профильного обучения.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Материалы, используемые в трудовой деятельности. Перечень ос</w:t>
      </w:r>
      <w:r w:rsidRPr="000F7D21">
        <w:rPr>
          <w:rFonts w:ascii="Times New Roman" w:hAnsi="Times New Roman" w:cs="Times New Roman"/>
          <w:color w:val="auto"/>
        </w:rPr>
        <w:softHyphen/>
        <w:t>нов</w:t>
      </w:r>
      <w:r w:rsidRPr="000F7D21">
        <w:rPr>
          <w:rFonts w:ascii="Times New Roman" w:hAnsi="Times New Roman" w:cs="Times New Roman"/>
          <w:color w:val="auto"/>
        </w:rPr>
        <w:softHyphen/>
        <w:t>ных материалов используемых в трудовой деятельности, их основные свойства. Происхождение материалов (природные, производимые про</w:t>
      </w:r>
      <w:r w:rsidRPr="000F7D21">
        <w:rPr>
          <w:rFonts w:ascii="Times New Roman" w:hAnsi="Times New Roman" w:cs="Times New Roman"/>
          <w:color w:val="auto"/>
        </w:rPr>
        <w:softHyphen/>
        <w:t>мы</w:t>
      </w:r>
      <w:r w:rsidRPr="000F7D21">
        <w:rPr>
          <w:rFonts w:ascii="Times New Roman" w:hAnsi="Times New Roman" w:cs="Times New Roman"/>
          <w:color w:val="auto"/>
        </w:rPr>
        <w:softHyphen/>
        <w:t>ш</w:t>
      </w:r>
      <w:r w:rsidRPr="000F7D21">
        <w:rPr>
          <w:rFonts w:ascii="Times New Roman" w:hAnsi="Times New Roman" w:cs="Times New Roman"/>
          <w:color w:val="auto"/>
        </w:rPr>
        <w:softHyphen/>
        <w:t>ленностью и проч.).</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Инструменты и оборудование: простейшие инструменты ручного тру</w:t>
      </w:r>
      <w:r w:rsidRPr="000F7D21">
        <w:rPr>
          <w:rFonts w:ascii="Times New Roman" w:hAnsi="Times New Roman" w:cs="Times New Roman"/>
          <w:color w:val="auto"/>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sidRPr="000F7D21">
        <w:rPr>
          <w:rFonts w:ascii="Times New Roman" w:hAnsi="Times New Roman" w:cs="Times New Roman"/>
        </w:rPr>
        <w:t>Применение элементарных фактических знаний и (или) ограниченного круга специальных знаний.</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Этика и эстетика труда: правила использования инструментов и материалов, за</w:t>
      </w:r>
      <w:r w:rsidRPr="000F7D21">
        <w:rPr>
          <w:rFonts w:ascii="Times New Roman" w:hAnsi="Times New Roman" w:cs="Times New Roman"/>
          <w:color w:val="auto"/>
        </w:rPr>
        <w:softHyphen/>
        <w:t>п</w:t>
      </w:r>
      <w:r w:rsidRPr="000F7D21">
        <w:rPr>
          <w:rFonts w:ascii="Times New Roman" w:hAnsi="Times New Roman" w:cs="Times New Roman"/>
          <w:color w:val="auto"/>
        </w:rPr>
        <w:softHyphen/>
        <w:t>ре</w:t>
      </w:r>
      <w:r w:rsidRPr="000F7D21">
        <w:rPr>
          <w:rFonts w:ascii="Times New Roman" w:hAnsi="Times New Roman" w:cs="Times New Roman"/>
          <w:color w:val="auto"/>
        </w:rPr>
        <w:softHyphen/>
        <w:t>ты и ограничения. Инструкции по технике безопасности (правила поведения при про</w:t>
      </w:r>
      <w:r w:rsidRPr="000F7D21">
        <w:rPr>
          <w:rFonts w:ascii="Times New Roman" w:hAnsi="Times New Roman" w:cs="Times New Roman"/>
          <w:color w:val="auto"/>
        </w:rPr>
        <w:softHyphen/>
        <w:t>ве</w:t>
      </w:r>
      <w:r w:rsidRPr="000F7D21">
        <w:rPr>
          <w:rFonts w:ascii="Times New Roman" w:hAnsi="Times New Roman" w:cs="Times New Roman"/>
          <w:color w:val="auto"/>
        </w:rPr>
        <w:softHyphen/>
        <w:t>де</w:t>
      </w:r>
      <w:r w:rsidRPr="000F7D21">
        <w:rPr>
          <w:rFonts w:ascii="Times New Roman" w:hAnsi="Times New Roman" w:cs="Times New Roman"/>
          <w:color w:val="auto"/>
        </w:rPr>
        <w:softHyphen/>
        <w:t>нии работ). Требования к организации рабочего места. Правила профессионального по</w:t>
      </w:r>
      <w:r w:rsidRPr="000F7D21">
        <w:rPr>
          <w:rFonts w:ascii="Times New Roman" w:hAnsi="Times New Roman" w:cs="Times New Roman"/>
          <w:color w:val="auto"/>
        </w:rPr>
        <w:softHyphen/>
        <w:t>ве</w:t>
      </w:r>
      <w:r w:rsidRPr="000F7D21">
        <w:rPr>
          <w:rFonts w:ascii="Times New Roman" w:hAnsi="Times New Roman" w:cs="Times New Roman"/>
          <w:color w:val="auto"/>
        </w:rPr>
        <w:softHyphen/>
        <w:t xml:space="preserve">дения. </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ЦВЕТОВОДСТВО И ДЕКОРАТИВНОЕ САДОВОДСТВО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Пояснительная записка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Программа рассчитана на подготовку учащихся коррекционной школы VIII типа к ручному труду на цветоводческом предприятии или в муниципальном озеленительном хозяйстве.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Для организации обучения школа должна располагать террито</w:t>
      </w:r>
      <w:r w:rsidRPr="000F7D21">
        <w:rPr>
          <w:rFonts w:ascii="Times New Roman" w:hAnsi="Times New Roman" w:cs="Times New Roman"/>
        </w:rPr>
        <w:softHyphen/>
        <w:t>рией, достаточной для разбивки цветников, посадки кустарников и деревьев. Желательно также иметь теплицу и инвентарный сарай. В самой школе под занятия необходимо отвести просторный свет</w:t>
      </w:r>
      <w:r w:rsidRPr="000F7D21">
        <w:rPr>
          <w:rFonts w:ascii="Times New Roman" w:hAnsi="Times New Roman" w:cs="Times New Roman"/>
        </w:rPr>
        <w:softHyphen/>
        <w:t>лый класс с приспособлениями для черенкования растений, обмо</w:t>
      </w:r>
      <w:r w:rsidRPr="000F7D21">
        <w:rPr>
          <w:rFonts w:ascii="Times New Roman" w:hAnsi="Times New Roman" w:cs="Times New Roman"/>
        </w:rPr>
        <w:softHyphen/>
        <w:t>лота и сортировки цветочных семян. В классе следует предусмот</w:t>
      </w:r>
      <w:r w:rsidRPr="000F7D21">
        <w:rPr>
          <w:rFonts w:ascii="Times New Roman" w:hAnsi="Times New Roman" w:cs="Times New Roman"/>
        </w:rPr>
        <w:softHyphen/>
        <w:t>реть место для большого количества комнатных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Программа содержит темы по цветоводству и декоративному садоводству. Темы опираются на такие школьные дисциплины, как математика (например, «инвентарь для работы в цветнике»), чер</w:t>
      </w:r>
      <w:r w:rsidRPr="000F7D21">
        <w:rPr>
          <w:rFonts w:ascii="Times New Roman" w:hAnsi="Times New Roman" w:cs="Times New Roman"/>
        </w:rPr>
        <w:softHyphen/>
        <w:t>чение («Разбивка цветника»), естествознание («Строение цветко</w:t>
      </w:r>
      <w:r w:rsidRPr="000F7D21">
        <w:rPr>
          <w:rFonts w:ascii="Times New Roman" w:hAnsi="Times New Roman" w:cs="Times New Roman"/>
        </w:rPr>
        <w:softHyphen/>
        <w:t>вого растения»), труд («Изготовление тары для хранения крупных партий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Работа по предложенным темам благотворно сказывается на со</w:t>
      </w:r>
      <w:r w:rsidRPr="000F7D21">
        <w:rPr>
          <w:rFonts w:ascii="Times New Roman" w:hAnsi="Times New Roman" w:cs="Times New Roman"/>
        </w:rPr>
        <w:softHyphen/>
        <w:t>образительности и мелкой моторики умственно отсталых подрост</w:t>
      </w:r>
      <w:r w:rsidRPr="000F7D21">
        <w:rPr>
          <w:rFonts w:ascii="Times New Roman" w:hAnsi="Times New Roman" w:cs="Times New Roman"/>
        </w:rPr>
        <w:softHyphen/>
        <w:t>ков (например, все операции, связанные с цветочными семенами).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Однако перечень разделов и последовательность преподавания не являются строго обязательными. Учитель может варьировать их исходя из местных условий и материально-технической базы.</w:t>
      </w:r>
    </w:p>
    <w:p w:rsidR="00C73B03" w:rsidRPr="000F7D21" w:rsidRDefault="00877D32"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Вр</w:t>
      </w:r>
      <w:r w:rsidR="00C73B03" w:rsidRPr="000F7D21">
        <w:rPr>
          <w:rFonts w:ascii="Times New Roman" w:hAnsi="Times New Roman" w:cs="Times New Roman"/>
        </w:rPr>
        <w:t>емя на освоение новых тем и повторение пройденного мате</w:t>
      </w:r>
      <w:r w:rsidR="00C73B03" w:rsidRPr="000F7D21">
        <w:rPr>
          <w:rFonts w:ascii="Times New Roman" w:hAnsi="Times New Roman" w:cs="Times New Roman"/>
        </w:rPr>
        <w:softHyphen/>
        <w:t>риала учитель определяет, оценивая уровень подготовленности сво</w:t>
      </w:r>
      <w:r w:rsidR="00C73B03" w:rsidRPr="000F7D21">
        <w:rPr>
          <w:rFonts w:ascii="Times New Roman" w:hAnsi="Times New Roman" w:cs="Times New Roman"/>
        </w:rPr>
        <w:softHyphen/>
        <w:t>их учеников.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Неизменной остается задача ознакомить школьников с много</w:t>
      </w:r>
      <w:r w:rsidRPr="000F7D21">
        <w:rPr>
          <w:rFonts w:ascii="Times New Roman" w:hAnsi="Times New Roman" w:cs="Times New Roman"/>
        </w:rPr>
        <w:softHyphen/>
        <w:t>образием однолетних и многолетних цветковых растений и древеснокустарниковых пород, используемых в цветоводстве и декора</w:t>
      </w:r>
      <w:r w:rsidRPr="000F7D21">
        <w:rPr>
          <w:rFonts w:ascii="Times New Roman" w:hAnsi="Times New Roman" w:cs="Times New Roman"/>
        </w:rPr>
        <w:softHyphen/>
        <w:t>тивном садоводстве, научить приемам их выращивания, тем самым способствуя социальной адаптации ребят.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Успешность обучения напрямую зависит от связи школы с мес</w:t>
      </w:r>
      <w:r w:rsidRPr="000F7D21">
        <w:rPr>
          <w:rFonts w:ascii="Times New Roman" w:hAnsi="Times New Roman" w:cs="Times New Roman"/>
        </w:rPr>
        <w:softHyphen/>
        <w:t>тным озеленительным хозяйством. Учащиеся могут и должны вы</w:t>
      </w:r>
      <w:r w:rsidRPr="000F7D21">
        <w:rPr>
          <w:rFonts w:ascii="Times New Roman" w:hAnsi="Times New Roman" w:cs="Times New Roman"/>
        </w:rPr>
        <w:softHyphen/>
        <w:t>ращивать по его заказам рассаду для цветковых культур, выполнять некоторые работы по уходу за парковыми насаждениями. Знания и навыки, приобретенные за пять лет обучения, позволят выпускни</w:t>
      </w:r>
      <w:r w:rsidRPr="000F7D21">
        <w:rPr>
          <w:rFonts w:ascii="Times New Roman" w:hAnsi="Times New Roman" w:cs="Times New Roman"/>
        </w:rPr>
        <w:softHyphen/>
        <w:t>кам рассчитывать на трудоустройство в этом хозяйстве рабочими-озеленителями.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5 КЛАСС I четверть. 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Цветоводство. Цветковые растения: многообразие, декоративные качества. Содержание обучения в предстоящем учебном году. Орга</w:t>
      </w:r>
      <w:r w:rsidRPr="000F7D21">
        <w:rPr>
          <w:rFonts w:ascii="Times New Roman" w:hAnsi="Times New Roman" w:cs="Times New Roman"/>
        </w:rPr>
        <w:softHyphen/>
        <w:t>низация учебной трудовой группы.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Культурные цветковые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Культурные и дикорастущие цветковые растения: виды, разница между ними. Разнообразие цветковых куль</w:t>
      </w:r>
      <w:r w:rsidRPr="000F7D21">
        <w:rPr>
          <w:rFonts w:ascii="Times New Roman" w:hAnsi="Times New Roman" w:cs="Times New Roman"/>
        </w:rPr>
        <w:softHyphen/>
        <w:t>тур. Цветковые растения, наиболее распространенные в местных усло</w:t>
      </w:r>
      <w:r w:rsidRPr="000F7D21">
        <w:rPr>
          <w:rFonts w:ascii="Times New Roman" w:hAnsi="Times New Roman" w:cs="Times New Roman"/>
        </w:rPr>
        <w:softHyphen/>
        <w:t>виях. Растения, выращиваемые в цветниках и в комнатных условиях.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Красочное изображение (рисунки, фотогра</w:t>
      </w:r>
      <w:r w:rsidRPr="000F7D21">
        <w:rPr>
          <w:rFonts w:ascii="Times New Roman" w:hAnsi="Times New Roman" w:cs="Times New Roman"/>
        </w:rPr>
        <w:softHyphen/>
        <w:t>фии, слайды) разных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Цветник или Ботанический сад. Ознакомление е цветковыми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Сбор семян однолетних крупносеменных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Семена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однолетнего цветкового расте</w:t>
      </w:r>
      <w:r w:rsidRPr="000F7D21">
        <w:rPr>
          <w:rFonts w:ascii="Times New Roman" w:hAnsi="Times New Roman" w:cs="Times New Roman"/>
        </w:rPr>
        <w:softHyphen/>
        <w:t>ния с крупными семенами (ноготки, настурция, бархатцы и др.). Признаки созревания плодов и семян цветковых растений. Спосо</w:t>
      </w:r>
      <w:r w:rsidRPr="000F7D21">
        <w:rPr>
          <w:rFonts w:ascii="Times New Roman" w:hAnsi="Times New Roman" w:cs="Times New Roman"/>
        </w:rPr>
        <w:softHyphen/>
        <w:t>бы ускорения созревания плодов и семян у некоторых растений (пе</w:t>
      </w:r>
      <w:r w:rsidRPr="000F7D21">
        <w:rPr>
          <w:rFonts w:ascii="Times New Roman" w:hAnsi="Times New Roman" w:cs="Times New Roman"/>
        </w:rPr>
        <w:softHyphen/>
        <w:t>ревертывание без по</w:t>
      </w:r>
      <w:r w:rsidR="008C41D2" w:rsidRPr="000F7D21">
        <w:rPr>
          <w:rFonts w:ascii="Times New Roman" w:hAnsi="Times New Roman" w:cs="Times New Roman"/>
        </w:rPr>
        <w:t>вр</w:t>
      </w:r>
      <w:r w:rsidRPr="000F7D21">
        <w:rPr>
          <w:rFonts w:ascii="Times New Roman" w:hAnsi="Times New Roman" w:cs="Times New Roman"/>
        </w:rPr>
        <w:t>еждения корней). Понятие семена-сырец. Сроки созревания и сбора семян. Осыпание семян. Приемы сбора семян. Способы хранения и просушки семян после сбора.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Сбор семян и плодов.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Сбор или срезка с частью стебля подсох</w:t>
      </w:r>
      <w:r w:rsidRPr="000F7D21">
        <w:rPr>
          <w:rFonts w:ascii="Times New Roman" w:hAnsi="Times New Roman" w:cs="Times New Roman"/>
        </w:rPr>
        <w:softHyphen/>
        <w:t>ших плодов с семенами. Укладка плодов в картонные коробки и ус</w:t>
      </w:r>
      <w:r w:rsidRPr="000F7D21">
        <w:rPr>
          <w:rFonts w:ascii="Times New Roman" w:hAnsi="Times New Roman" w:cs="Times New Roman"/>
        </w:rPr>
        <w:softHyphen/>
        <w:t>тановка на стеллажи для просушки. Срезка некоторых растений с недозрелыми плодами под корень и подвешивание в проветривае</w:t>
      </w:r>
      <w:r w:rsidRPr="000F7D21">
        <w:rPr>
          <w:rFonts w:ascii="Times New Roman" w:hAnsi="Times New Roman" w:cs="Times New Roman"/>
        </w:rPr>
        <w:softHyphen/>
        <w:t>мом помещении для дозревания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Уборка однолетних цветковых растений в цветнике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Необходимость удаления отцветающих однолетних растений в цветнике. Инвентарь для работы в цветнике.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Различение растений, подземная часть которых подле</w:t>
      </w:r>
      <w:r w:rsidRPr="000F7D21">
        <w:rPr>
          <w:rFonts w:ascii="Times New Roman" w:hAnsi="Times New Roman" w:cs="Times New Roman"/>
        </w:rPr>
        <w:softHyphen/>
        <w:t>жит выкопке и хранению до весны будущего года.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Осенние работы в цветнике. Удаление с корнями однолетних цветковых растений из цветника. Помощь стар</w:t>
      </w:r>
      <w:r w:rsidRPr="000F7D21">
        <w:rPr>
          <w:rFonts w:ascii="Times New Roman" w:hAnsi="Times New Roman" w:cs="Times New Roman"/>
        </w:rPr>
        <w:softHyphen/>
        <w:t>шим учащимся в выкопке подземных частей растений (корнеклуб ней, корневищ и др.). Уборка растительных остатков на территории цветника.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Вскапывание почвы в цветнике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w:t>
      </w:r>
      <w:r w:rsidR="008C41D2" w:rsidRPr="000F7D21">
        <w:rPr>
          <w:rFonts w:ascii="Times New Roman" w:hAnsi="Times New Roman" w:cs="Times New Roman"/>
        </w:rPr>
        <w:t>нятия борозда, глубина вскапыва</w:t>
      </w:r>
      <w:r w:rsidRPr="000F7D21">
        <w:rPr>
          <w:rFonts w:ascii="Times New Roman" w:hAnsi="Times New Roman" w:cs="Times New Roman"/>
        </w:rPr>
        <w:t>ния. Лопата: устройство, приемы вскапывания почвы, рабочая поза, техника безопасности.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лопатой.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Прокладывание первой борозды. Вска</w:t>
      </w:r>
      <w:r w:rsidRPr="000F7D21">
        <w:rPr>
          <w:rFonts w:ascii="Times New Roman" w:hAnsi="Times New Roman" w:cs="Times New Roman"/>
        </w:rPr>
        <w:softHyphen/>
        <w:t>пывание почвы на заданную глубину.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Заготовка земляной смеси для комнатных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Комнатное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Земляные смеси для комнатных рас</w:t>
      </w:r>
      <w:r w:rsidRPr="000F7D21">
        <w:rPr>
          <w:rFonts w:ascii="Times New Roman" w:hAnsi="Times New Roman" w:cs="Times New Roman"/>
        </w:rPr>
        <w:softHyphen/>
        <w:t>тений: требования к качеству, составные части, хранение. Приемы составления смесей.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Умения. Составление земляной смеси.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Выбор места для заготовки огородной или дерновой земли. Вскапывание и разрыхление заготавливаемой почвы. Поднос или подвоз почвы к месту хранения. Заготовка пере</w:t>
      </w:r>
      <w:r w:rsidRPr="000F7D21">
        <w:rPr>
          <w:rFonts w:ascii="Times New Roman" w:hAnsi="Times New Roman" w:cs="Times New Roman"/>
        </w:rPr>
        <w:softHyphen/>
        <w:t>гноя (или закупка торфяной смеси в магазине). Смешивание пере</w:t>
      </w:r>
      <w:r w:rsidRPr="000F7D21">
        <w:rPr>
          <w:rFonts w:ascii="Times New Roman" w:hAnsi="Times New Roman" w:cs="Times New Roman"/>
        </w:rPr>
        <w:softHyphen/>
        <w:t>гноя (торфа) с землей по указанию учителя.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Осенние работы в цветнике. Заготовка почвен</w:t>
      </w:r>
      <w:r w:rsidRPr="000F7D21">
        <w:rPr>
          <w:rFonts w:ascii="Times New Roman" w:hAnsi="Times New Roman" w:cs="Times New Roman"/>
        </w:rPr>
        <w:softHyphen/>
        <w:t>ных смесей для комнатных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Очистка дорожек и площадок от опавших листьев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Пришкольная территория.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Дорожки и площадки на территории школы, приемы и правила ухода за ними.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Уход за садовыми дорожками и площадкой.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Сгребание опавших листьев. Прополка. Подметание или выравнивание песком садовых дорожек.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Бумажные пакеты для расфасовки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Цветочные семена.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Бумажный пакет для семян: назначе</w:t>
      </w:r>
      <w:r w:rsidRPr="000F7D21">
        <w:rPr>
          <w:rFonts w:ascii="Times New Roman" w:hAnsi="Times New Roman" w:cs="Times New Roman"/>
        </w:rPr>
        <w:softHyphen/>
        <w:t>ние (фасовка мелкими партиями), форма, размеры. Форма загото</w:t>
      </w:r>
      <w:r w:rsidRPr="000F7D21">
        <w:rPr>
          <w:rFonts w:ascii="Times New Roman" w:hAnsi="Times New Roman" w:cs="Times New Roman"/>
        </w:rPr>
        <w:softHyphen/>
        <w:t>вок и способы соединения деталей пакета.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Расфасовка семян по пакетам.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Вырезка заготовок для пакета по трафа</w:t>
      </w:r>
      <w:r w:rsidRPr="000F7D21">
        <w:rPr>
          <w:rFonts w:ascii="Times New Roman" w:hAnsi="Times New Roman" w:cs="Times New Roman"/>
        </w:rPr>
        <w:softHyphen/>
        <w:t>рету. Склеивание с двух сторон пакета. Наклеивание на пакеты изоб</w:t>
      </w:r>
      <w:r w:rsidRPr="000F7D21">
        <w:rPr>
          <w:rFonts w:ascii="Times New Roman" w:hAnsi="Times New Roman" w:cs="Times New Roman"/>
        </w:rPr>
        <w:softHyphen/>
        <w:t>ражений цветков тех растений, чьи семена будут храниться в них.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Обмолот и расфасовка семян, собранных осенью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Семена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Значение и приемы обмолота и очис</w:t>
      </w:r>
      <w:r w:rsidRPr="000F7D21">
        <w:rPr>
          <w:rFonts w:ascii="Times New Roman" w:hAnsi="Times New Roman" w:cs="Times New Roman"/>
        </w:rPr>
        <w:softHyphen/>
        <w:t>тки семян. Признаки доброкачественности и сортировка семян. Ис</w:t>
      </w:r>
      <w:r w:rsidRPr="000F7D21">
        <w:rPr>
          <w:rFonts w:ascii="Times New Roman" w:hAnsi="Times New Roman" w:cs="Times New Roman"/>
        </w:rPr>
        <w:softHyphen/>
        <w:t>пользование объемных предметов (наперстка, чайной или столовой ложки) для фасовки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Ориентировка при работе на образец. Определение вида, качества и объема семян. Обмолот и очистка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Извлечение семян из сухих плодов. Уда</w:t>
      </w:r>
      <w:r w:rsidRPr="000F7D21">
        <w:rPr>
          <w:rFonts w:ascii="Times New Roman" w:hAnsi="Times New Roman" w:cs="Times New Roman"/>
        </w:rPr>
        <w:softHyphen/>
        <w:t>ление обломков стеблей. Сортировка семян (разбор на мелкие, по</w:t>
      </w:r>
      <w:r w:rsidRPr="000F7D21">
        <w:rPr>
          <w:rFonts w:ascii="Times New Roman" w:hAnsi="Times New Roman" w:cs="Times New Roman"/>
        </w:rPr>
        <w:softHyphen/>
      </w:r>
      <w:r w:rsidR="008C41D2" w:rsidRPr="000F7D21">
        <w:rPr>
          <w:rFonts w:ascii="Times New Roman" w:hAnsi="Times New Roman" w:cs="Times New Roman"/>
        </w:rPr>
        <w:t>вр</w:t>
      </w:r>
      <w:r w:rsidRPr="000F7D21">
        <w:rPr>
          <w:rFonts w:ascii="Times New Roman" w:hAnsi="Times New Roman" w:cs="Times New Roman"/>
        </w:rPr>
        <w:t>ежденные и недоразвившиеся с ориентировкой на здоровые и пол</w:t>
      </w:r>
      <w:r w:rsidRPr="000F7D21">
        <w:rPr>
          <w:rFonts w:ascii="Times New Roman" w:hAnsi="Times New Roman" w:cs="Times New Roman"/>
        </w:rPr>
        <w:softHyphen/>
        <w:t>новесные). Насыпка определенного объема семян в бумажные па</w:t>
      </w:r>
      <w:r w:rsidRPr="000F7D21">
        <w:rPr>
          <w:rFonts w:ascii="Times New Roman" w:hAnsi="Times New Roman" w:cs="Times New Roman"/>
        </w:rPr>
        <w:softHyphen/>
        <w:t>кеты. Заклейка пакетов.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Уход за комнатными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Комнатные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Общее представление о потребностях комнатного растения в питательной среде, свете, тепле, определен</w:t>
      </w:r>
      <w:r w:rsidRPr="000F7D21">
        <w:rPr>
          <w:rFonts w:ascii="Times New Roman" w:hAnsi="Times New Roman" w:cs="Times New Roman"/>
        </w:rPr>
        <w:softHyphen/>
        <w:t>ной влажности почвы и воздуха. Правила и приемы полива комнат</w:t>
      </w:r>
      <w:r w:rsidRPr="000F7D21">
        <w:rPr>
          <w:rFonts w:ascii="Times New Roman" w:hAnsi="Times New Roman" w:cs="Times New Roman"/>
        </w:rPr>
        <w:softHyphen/>
        <w:t>ного растения. Температура поливной воды. Определение влажно</w:t>
      </w:r>
      <w:r w:rsidRPr="000F7D21">
        <w:rPr>
          <w:rFonts w:ascii="Times New Roman" w:hAnsi="Times New Roman" w:cs="Times New Roman"/>
        </w:rPr>
        <w:softHyphen/>
        <w:t>сти почвы в горшке и кадке (на ощупь).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Полив комнатных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Заготовка поливной воды для отстаива</w:t>
      </w:r>
      <w:r w:rsidRPr="000F7D21">
        <w:rPr>
          <w:rFonts w:ascii="Times New Roman" w:hAnsi="Times New Roman" w:cs="Times New Roman"/>
        </w:rPr>
        <w:softHyphen/>
        <w:t>ния. Проверка влажности почвы в горшках и кадках. Полив ком</w:t>
      </w:r>
      <w:r w:rsidRPr="000F7D21">
        <w:rPr>
          <w:rFonts w:ascii="Times New Roman" w:hAnsi="Times New Roman" w:cs="Times New Roman"/>
        </w:rPr>
        <w:softHyphen/>
        <w:t>натных растений из детской лейки.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Изготовление бумажного пакета. Узнавание се</w:t>
      </w:r>
      <w:r w:rsidRPr="000F7D21">
        <w:rPr>
          <w:rFonts w:ascii="Times New Roman" w:hAnsi="Times New Roman" w:cs="Times New Roman"/>
        </w:rPr>
        <w:softHyphen/>
        <w:t>мян указанного учителем цветочного растения. Выделение их из семенной смеси и фасовка узнанных семян в пакет.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Характеристика внешнего вида и декоративных качеств тех расте</w:t>
      </w:r>
      <w:r w:rsidRPr="000F7D21">
        <w:rPr>
          <w:rFonts w:ascii="Times New Roman" w:hAnsi="Times New Roman" w:cs="Times New Roman"/>
        </w:rPr>
        <w:softHyphen/>
        <w:t>ний, которые будут выращиваться в цветнике.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Красочное изображение видов крупносе</w:t>
      </w:r>
      <w:r w:rsidRPr="000F7D21">
        <w:rPr>
          <w:rFonts w:ascii="Times New Roman" w:hAnsi="Times New Roman" w:cs="Times New Roman"/>
        </w:rPr>
        <w:softHyphen/>
        <w:t>менного однолетнего цветкового растения (ноготков, настурций, бархатцев и др.) и их размещение в цветниках.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бархатцев раскидистого в цветочном горшке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Бархатец раскидистый.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бархатцев (высокорослый, раски</w:t>
      </w:r>
      <w:r w:rsidRPr="000F7D21">
        <w:rPr>
          <w:rFonts w:ascii="Times New Roman" w:hAnsi="Times New Roman" w:cs="Times New Roman"/>
        </w:rPr>
        <w:softHyphen/>
        <w:t>дистый). Сравнительная характеристика внешнего вида и декоратив</w:t>
      </w:r>
      <w:r w:rsidRPr="000F7D21">
        <w:rPr>
          <w:rFonts w:ascii="Times New Roman" w:hAnsi="Times New Roman" w:cs="Times New Roman"/>
        </w:rPr>
        <w:softHyphen/>
        <w:t>ных качеств бархатцев раскидистого и высокорослого. Выращивание бархатцев раскидистого в комнатных условиях (сроки посева семян, уход за растением). Выращивание рассады бархатца раскидистого.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комнатных бархатцев. Заполнение цве</w:t>
      </w:r>
      <w:r w:rsidRPr="000F7D21">
        <w:rPr>
          <w:rFonts w:ascii="Times New Roman" w:hAnsi="Times New Roman" w:cs="Times New Roman"/>
        </w:rPr>
        <w:softHyphen/>
        <w:t>точного горшка земляной смесью. Посев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земляной смеси. Промывка и просушка цветочных горшков. Подготовка бумажных водонепро</w:t>
      </w:r>
      <w:r w:rsidRPr="000F7D21">
        <w:rPr>
          <w:rFonts w:ascii="Times New Roman" w:hAnsi="Times New Roman" w:cs="Times New Roman"/>
        </w:rPr>
        <w:softHyphen/>
        <w:t>ницаемых стаканов. Набивка горшков и стаканов земляной смесью. Полив смеси. Посев бархатцев раскидистого в горшки и стаканы по два семени в одну лунку. Укрытие пленкой и установка в теплое место горшков и стаканов с посеянными семенами. После всходов — оставление одного растения, умеренный полив, установка на хоро</w:t>
      </w:r>
      <w:r w:rsidRPr="000F7D21">
        <w:rPr>
          <w:rFonts w:ascii="Times New Roman" w:hAnsi="Times New Roman" w:cs="Times New Roman"/>
        </w:rPr>
        <w:softHyphen/>
        <w:t>шо освещаемое место. Наблюдение за развитием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Перевалка комнатного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Комнатное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Понятия перевалка и пересадка рас</w:t>
      </w:r>
      <w:r w:rsidRPr="000F7D21">
        <w:rPr>
          <w:rFonts w:ascii="Times New Roman" w:hAnsi="Times New Roman" w:cs="Times New Roman"/>
        </w:rPr>
        <w:softHyphen/>
        <w:t>тения. Значение и приемы перевалки комнатного растения. Расте</w:t>
      </w:r>
      <w:r w:rsidRPr="000F7D21">
        <w:rPr>
          <w:rFonts w:ascii="Times New Roman" w:hAnsi="Times New Roman" w:cs="Times New Roman"/>
        </w:rPr>
        <w:softHyphen/>
        <w:t>ния, подлежащие перевалке. Подбор цветочных горшков для пере</w:t>
      </w:r>
      <w:r w:rsidRPr="000F7D21">
        <w:rPr>
          <w:rFonts w:ascii="Times New Roman" w:hAnsi="Times New Roman" w:cs="Times New Roman"/>
        </w:rPr>
        <w:softHyphen/>
        <w:t>валиваемых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Перевалка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Подбор, промывка и просушка цветоч</w:t>
      </w:r>
      <w:r w:rsidRPr="000F7D21">
        <w:rPr>
          <w:rFonts w:ascii="Times New Roman" w:hAnsi="Times New Roman" w:cs="Times New Roman"/>
        </w:rPr>
        <w:softHyphen/>
        <w:t>ного горшка. Полив переваливаемого растения. Насыпка земляной смеси на дно сухого горшка. Выемка растения вместе с комом земли из прежнего горшка и пересадка в новый. Добавление почвы в гор</w:t>
      </w:r>
      <w:r w:rsidRPr="000F7D21">
        <w:rPr>
          <w:rFonts w:ascii="Times New Roman" w:hAnsi="Times New Roman" w:cs="Times New Roman"/>
        </w:rPr>
        <w:softHyphen/>
        <w:t>шок с растением, уплотнение, полив.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Инвентарь для работы в цветнике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Инструменты и приспособления для работы в цветнике: виды и назначение (разметка мест посева семян, посадка рассады, инвентарь, обработка почвы, посев семян, уход за ра</w:t>
      </w:r>
      <w:r w:rsidRPr="000F7D21">
        <w:rPr>
          <w:rFonts w:ascii="Times New Roman" w:hAnsi="Times New Roman" w:cs="Times New Roman"/>
        </w:rPr>
        <w:softHyphen/>
        <w:t>стениями). Правила безопасной работы с инвентарем и его хранение.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Пользование мерными инструментами (лентой, шну</w:t>
      </w:r>
      <w:r w:rsidRPr="000F7D21">
        <w:rPr>
          <w:rFonts w:ascii="Times New Roman" w:hAnsi="Times New Roman" w:cs="Times New Roman"/>
        </w:rPr>
        <w:softHyphen/>
        <w:t>ром, маркером)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Разметка с помощью мерной ленты, шнура и мар</w:t>
      </w:r>
      <w:r w:rsidRPr="000F7D21">
        <w:rPr>
          <w:rFonts w:ascii="Times New Roman" w:hAnsi="Times New Roman" w:cs="Times New Roman"/>
        </w:rPr>
        <w:softHyphen/>
        <w:t>кера мест посева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Расчистка дорожек и площадок от снега на школь</w:t>
      </w:r>
      <w:r w:rsidRPr="000F7D21">
        <w:rPr>
          <w:rFonts w:ascii="Times New Roman" w:hAnsi="Times New Roman" w:cs="Times New Roman"/>
        </w:rPr>
        <w:softHyphen/>
        <w:t>ном дворе. Уход за комнатными растениями. Изготовление бумаж</w:t>
      </w:r>
      <w:r w:rsidRPr="000F7D21">
        <w:rPr>
          <w:rFonts w:ascii="Times New Roman" w:hAnsi="Times New Roman" w:cs="Times New Roman"/>
        </w:rPr>
        <w:softHyphen/>
        <w:t>ных пакетов для расфасовки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Подготовка почвы для посева семян и посев семян отобранного учителем цветкового растения в цветочные горшки.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Использование однолетних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для оформления улиц и помещений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крупносемянных однолетних цветковых растений, используемых для посева на газонах и в цвет</w:t>
      </w:r>
      <w:r w:rsidRPr="000F7D21">
        <w:rPr>
          <w:rFonts w:ascii="Times New Roman" w:hAnsi="Times New Roman" w:cs="Times New Roman"/>
        </w:rPr>
        <w:softHyphen/>
        <w:t>никах. Виды однолетних цветковых растений, используемых для оформления помещения. Характеристика этих растений (декоратив</w:t>
      </w:r>
      <w:r w:rsidRPr="000F7D21">
        <w:rPr>
          <w:rFonts w:ascii="Times New Roman" w:hAnsi="Times New Roman" w:cs="Times New Roman"/>
        </w:rPr>
        <w:softHyphen/>
        <w:t>ные качества, продолжительность вегетационного периода, длитель</w:t>
      </w:r>
      <w:r w:rsidRPr="000F7D21">
        <w:rPr>
          <w:rFonts w:ascii="Times New Roman" w:hAnsi="Times New Roman" w:cs="Times New Roman"/>
        </w:rPr>
        <w:softHyphen/>
        <w:t>ность сохранения декоративных качеств и др.).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Рисунки элементов цветочного оформле</w:t>
      </w:r>
      <w:r w:rsidRPr="000F7D21">
        <w:rPr>
          <w:rFonts w:ascii="Times New Roman" w:hAnsi="Times New Roman" w:cs="Times New Roman"/>
        </w:rPr>
        <w:softHyphen/>
        <w:t>ния улиц и помещений.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Подготовка цветника к посеву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однолетних цветковых растений</w:t>
      </w:r>
      <w:r w:rsidRPr="000F7D21">
        <w:rPr>
          <w:rFonts w:ascii="Times New Roman" w:hAnsi="Times New Roman" w:cs="Times New Roman"/>
        </w:rPr>
        <w:tab/>
        <w:t>I</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Выбор места в цветнике для посева крупносемянных однолетних цветковых растений (ноготков, настур</w:t>
      </w:r>
      <w:r w:rsidRPr="000F7D21">
        <w:rPr>
          <w:rFonts w:ascii="Times New Roman" w:hAnsi="Times New Roman" w:cs="Times New Roman"/>
        </w:rPr>
        <w:softHyphen/>
        <w:t>ций и других по выбору). Подготовка почвы. Оформление краев цветочных гряд.</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Вскапывание почвы лопатой по размет</w:t>
      </w:r>
      <w:r w:rsidRPr="000F7D21">
        <w:rPr>
          <w:rFonts w:ascii="Times New Roman" w:hAnsi="Times New Roman" w:cs="Times New Roman"/>
        </w:rPr>
        <w:softHyphen/>
        <w:t>ке размера цветочных гряд. Выравнивание краев гряд. Рыхление и выравнивание верхнего слоя почвы.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крупносемянных однолетних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Семена цветкового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Зависимость ширины междурядий от характера и размеров растения в полном развитии (высоты стебля, количества и размеров боковых поб</w:t>
      </w:r>
      <w:r w:rsidR="008C41D2" w:rsidRPr="000F7D21">
        <w:rPr>
          <w:rFonts w:ascii="Times New Roman" w:hAnsi="Times New Roman" w:cs="Times New Roman"/>
        </w:rPr>
        <w:t>егов и других признаков). Глу-</w:t>
      </w:r>
      <w:r w:rsidRPr="000F7D21">
        <w:rPr>
          <w:rFonts w:ascii="Times New Roman" w:hAnsi="Times New Roman" w:cs="Times New Roman"/>
        </w:rPr>
        <w:t>бина заделки семян при посеве. Способы разметки посевных ряд</w:t>
      </w:r>
      <w:r w:rsidRPr="000F7D21">
        <w:rPr>
          <w:rFonts w:ascii="Times New Roman" w:hAnsi="Times New Roman" w:cs="Times New Roman"/>
        </w:rPr>
        <w:softHyphen/>
        <w:t>ков. Сроки посева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Разметка посевных рядков с помощью маркера или веревки. Углубление посевных рядков. Раскладка в рядки и заделка цветочных семян. Полив (по необходимости).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Высадка рассады бархатца раскидистого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Бархатец раскидистый.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Многообразие мест для посадок рас</w:t>
      </w:r>
      <w:r w:rsidRPr="000F7D21">
        <w:rPr>
          <w:rFonts w:ascii="Times New Roman" w:hAnsi="Times New Roman" w:cs="Times New Roman"/>
        </w:rPr>
        <w:softHyphen/>
        <w:t>сады бархатцев раскидистых (уличные вазы, газоны, внутренние дво</w:t>
      </w:r>
      <w:r w:rsidRPr="000F7D21">
        <w:rPr>
          <w:rFonts w:ascii="Times New Roman" w:hAnsi="Times New Roman" w:cs="Times New Roman"/>
        </w:rPr>
        <w:softHyphen/>
        <w:t>рики и др.). Расстояния между посадками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бархатцев раскидистых. Уход за комнат</w:t>
      </w:r>
      <w:r w:rsidRPr="000F7D21">
        <w:rPr>
          <w:rFonts w:ascii="Times New Roman" w:hAnsi="Times New Roman" w:cs="Times New Roman"/>
        </w:rPr>
        <w:softHyphen/>
        <w:t>ными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почвы. Разметка мест посад</w:t>
      </w:r>
      <w:r w:rsidRPr="000F7D21">
        <w:rPr>
          <w:rFonts w:ascii="Times New Roman" w:hAnsi="Times New Roman" w:cs="Times New Roman"/>
        </w:rPr>
        <w:softHyphen/>
        <w:t>ки. Полив рассады. Выкопка лунок по разметке и посадка в них рас</w:t>
      </w:r>
      <w:r w:rsidRPr="000F7D21">
        <w:rPr>
          <w:rFonts w:ascii="Times New Roman" w:hAnsi="Times New Roman" w:cs="Times New Roman"/>
        </w:rPr>
        <w:softHyphen/>
        <w:t>сады. Первоначальный полив (дальнейший по необходимости).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Весенние работы в цветнике. Уход за комнатны</w:t>
      </w:r>
      <w:r w:rsidRPr="000F7D21">
        <w:rPr>
          <w:rFonts w:ascii="Times New Roman" w:hAnsi="Times New Roman" w:cs="Times New Roman"/>
        </w:rPr>
        <w:softHyphen/>
        <w:t>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Разметка посевных рядков, посев крупносемянного цветкового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6 КЛАСС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Осмотр и оценка состояния цветковых растений, посеянных вес</w:t>
      </w:r>
      <w:r w:rsidRPr="000F7D21">
        <w:rPr>
          <w:rFonts w:ascii="Times New Roman" w:hAnsi="Times New Roman" w:cs="Times New Roman"/>
        </w:rPr>
        <w:softHyphen/>
        <w:t>ной. Задачи обучения в первой четверти и в течение всего учебного года. Организация трудовой учебной группы.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Сбор семян садовых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Садовое цветковое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цветковых растений, выращи</w:t>
      </w:r>
      <w:r w:rsidRPr="000F7D21">
        <w:rPr>
          <w:rFonts w:ascii="Times New Roman" w:hAnsi="Times New Roman" w:cs="Times New Roman"/>
        </w:rPr>
        <w:softHyphen/>
        <w:t>ваемых в открытом грунте (космея, василек, дельфиниум, иберис, и др.). Признаки созревания семян. Приемы сбора семян с вегетирующих цветочных растений. Садовые ножницы: приемы работы. Тех</w:t>
      </w:r>
      <w:r w:rsidRPr="000F7D21">
        <w:rPr>
          <w:rFonts w:ascii="Times New Roman" w:hAnsi="Times New Roman" w:cs="Times New Roman"/>
        </w:rPr>
        <w:softHyphen/>
        <w:t>ника безопасности.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созревших семян. Работа садовыми нож</w:t>
      </w:r>
      <w:r w:rsidRPr="000F7D21">
        <w:rPr>
          <w:rFonts w:ascii="Times New Roman" w:hAnsi="Times New Roman" w:cs="Times New Roman"/>
        </w:rPr>
        <w:softHyphen/>
        <w:t>ницами.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Определение растений для сбора семян. Срезка подсохших плодов с частью стебля. Размещение плодов в картонные коробки и установка на просушивание.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Цветковые культуры, размножаемые вегетативно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Способы размножения растений (се</w:t>
      </w:r>
      <w:r w:rsidRPr="000F7D21">
        <w:rPr>
          <w:rFonts w:ascii="Times New Roman" w:hAnsi="Times New Roman" w:cs="Times New Roman"/>
        </w:rPr>
        <w:softHyphen/>
        <w:t>менной и вегетативный). Цветковое растение, размножаемое веге</w:t>
      </w:r>
      <w:r w:rsidRPr="000F7D21">
        <w:rPr>
          <w:rFonts w:ascii="Times New Roman" w:hAnsi="Times New Roman" w:cs="Times New Roman"/>
        </w:rPr>
        <w:softHyphen/>
        <w:t>тативно: виды, использование в цветнике.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Натуральное цветковое растение, размно</w:t>
      </w:r>
      <w:r w:rsidRPr="000F7D21">
        <w:rPr>
          <w:rFonts w:ascii="Times New Roman" w:hAnsi="Times New Roman" w:cs="Times New Roman"/>
        </w:rPr>
        <w:softHyphen/>
        <w:t>жаемое вегетативно.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Однолетние и многолетние цветковые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цветкового растения (однолет</w:t>
      </w:r>
      <w:r w:rsidRPr="000F7D21">
        <w:rPr>
          <w:rFonts w:ascii="Times New Roman" w:hAnsi="Times New Roman" w:cs="Times New Roman"/>
        </w:rPr>
        <w:softHyphen/>
        <w:t>нее и многолетнее). Разница между видами. Примеры многолетних цветковых растений, дающих семена, но размножаемых вегетатив</w:t>
      </w:r>
      <w:r w:rsidRPr="000F7D21">
        <w:rPr>
          <w:rFonts w:ascii="Times New Roman" w:hAnsi="Times New Roman" w:cs="Times New Roman"/>
        </w:rPr>
        <w:softHyphen/>
        <w:t>но. Нецелесообразность семенного размножения этих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Изображения многолетних цветковых ра</w:t>
      </w:r>
      <w:r w:rsidRPr="000F7D21">
        <w:rPr>
          <w:rFonts w:ascii="Times New Roman" w:hAnsi="Times New Roman" w:cs="Times New Roman"/>
        </w:rPr>
        <w:softHyphen/>
        <w:t>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Наблюдение. Многолетние цветковые растения в цветниках и других посадках.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Зимующие многолетние цветковые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многолетних цветковых расте</w:t>
      </w:r>
      <w:r w:rsidRPr="000F7D21">
        <w:rPr>
          <w:rFonts w:ascii="Times New Roman" w:hAnsi="Times New Roman" w:cs="Times New Roman"/>
        </w:rPr>
        <w:softHyphen/>
        <w:t>ний (зимующие и незимующие). Разница между видами. Примеры местных зимующих многолетних цветковых растений (пионы, флок</w:t>
      </w:r>
      <w:r w:rsidRPr="000F7D21">
        <w:rPr>
          <w:rFonts w:ascii="Times New Roman" w:hAnsi="Times New Roman" w:cs="Times New Roman"/>
        </w:rPr>
        <w:softHyphen/>
        <w:t>сы, ирисы или др.). Размножение зимующего многолетнего цветко</w:t>
      </w:r>
      <w:r w:rsidRPr="000F7D21">
        <w:rPr>
          <w:rFonts w:ascii="Times New Roman" w:hAnsi="Times New Roman" w:cs="Times New Roman"/>
        </w:rPr>
        <w:softHyphen/>
        <w:t>вого растения. Понятие деление многолетнего растения. Необходи</w:t>
      </w:r>
      <w:r w:rsidRPr="000F7D21">
        <w:rPr>
          <w:rFonts w:ascii="Times New Roman" w:hAnsi="Times New Roman" w:cs="Times New Roman"/>
        </w:rPr>
        <w:softHyphen/>
        <w:t>мость деления на части для многолетника.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Натуральное зимующее многолетнее цвет</w:t>
      </w:r>
      <w:r w:rsidRPr="000F7D21">
        <w:rPr>
          <w:rFonts w:ascii="Times New Roman" w:hAnsi="Times New Roman" w:cs="Times New Roman"/>
        </w:rPr>
        <w:softHyphen/>
        <w:t>ковое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вида зимующего многолетнего цветко</w:t>
      </w:r>
      <w:r w:rsidRPr="000F7D21">
        <w:rPr>
          <w:rFonts w:ascii="Times New Roman" w:hAnsi="Times New Roman" w:cs="Times New Roman"/>
        </w:rPr>
        <w:softHyphen/>
        <w:t>вого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вида зимующего многолетнего цвет</w:t>
      </w:r>
      <w:r w:rsidRPr="000F7D21">
        <w:rPr>
          <w:rFonts w:ascii="Times New Roman" w:hAnsi="Times New Roman" w:cs="Times New Roman"/>
        </w:rPr>
        <w:softHyphen/>
        <w:t>кового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Деление и посадка зимующих многолетних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Пион.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Общее представление о строении мно</w:t>
      </w:r>
      <w:r w:rsidRPr="000F7D21">
        <w:rPr>
          <w:rFonts w:ascii="Times New Roman" w:hAnsi="Times New Roman" w:cs="Times New Roman"/>
        </w:rPr>
        <w:softHyphen/>
        <w:t>голетнего цветкового растения. Подготовка растения к пересадке. Подготовка почвы и посадочной ямы для него. Пион: декоративные качества, биологические особенности, периодичность деления и пе</w:t>
      </w:r>
      <w:r w:rsidRPr="000F7D21">
        <w:rPr>
          <w:rFonts w:ascii="Times New Roman" w:hAnsi="Times New Roman" w:cs="Times New Roman"/>
        </w:rPr>
        <w:softHyphen/>
        <w:t>ресадки.</w:t>
      </w:r>
    </w:p>
    <w:p w:rsidR="00C73B03" w:rsidRPr="000F7D21" w:rsidRDefault="008C41D2"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Умение. </w:t>
      </w:r>
      <w:r w:rsidR="00C73B03" w:rsidRPr="000F7D21">
        <w:rPr>
          <w:rFonts w:ascii="Times New Roman" w:hAnsi="Times New Roman" w:cs="Times New Roman"/>
        </w:rPr>
        <w:t>Определение на глаз количества (деленок). Подготов</w:t>
      </w:r>
      <w:r w:rsidR="00C73B03" w:rsidRPr="000F7D21">
        <w:rPr>
          <w:rFonts w:ascii="Times New Roman" w:hAnsi="Times New Roman" w:cs="Times New Roman"/>
        </w:rPr>
        <w:softHyphen/>
        <w:t>ка почвы и растения к посадке. Выращивание пиона.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глиняной болтушки. Обрезка листьев пиона и укорачивание стеблей наполовину. Выкопка поса</w:t>
      </w:r>
      <w:r w:rsidRPr="000F7D21">
        <w:rPr>
          <w:rFonts w:ascii="Times New Roman" w:hAnsi="Times New Roman" w:cs="Times New Roman"/>
        </w:rPr>
        <w:softHyphen/>
        <w:t>дочных ям. Глубокий подкоп под ним и выкопка. Обильный полив маточного куста. Полная промывка корневища и корней в емкости с водой. Подготовка длинного заостренного делительного колыш</w:t>
      </w:r>
      <w:r w:rsidRPr="000F7D21">
        <w:rPr>
          <w:rFonts w:ascii="Times New Roman" w:hAnsi="Times New Roman" w:cs="Times New Roman"/>
        </w:rPr>
        <w:softHyphen/>
        <w:t>ка. Осмотр куста и определение на глаз количества деленок (на каж</w:t>
      </w:r>
      <w:r w:rsidRPr="000F7D21">
        <w:rPr>
          <w:rFonts w:ascii="Times New Roman" w:hAnsi="Times New Roman" w:cs="Times New Roman"/>
        </w:rPr>
        <w:softHyphen/>
        <w:t>дой должно быть по 5—7 глазков и отдельных корней). Разметка мест деления нитками. Деление куста колышками и обмакивание кор</w:t>
      </w:r>
      <w:r w:rsidRPr="000F7D21">
        <w:rPr>
          <w:rFonts w:ascii="Times New Roman" w:hAnsi="Times New Roman" w:cs="Times New Roman"/>
        </w:rPr>
        <w:softHyphen/>
        <w:t>ней и корневищ деленок в глиняную болтушку. Насыпка холмиком почвы в посадочные ямы. Посадка деленок (установка на холмик, расправление корней и корневищ, засыпка почвой так, чтобы глаз</w:t>
      </w:r>
      <w:r w:rsidRPr="000F7D21">
        <w:rPr>
          <w:rFonts w:ascii="Times New Roman" w:hAnsi="Times New Roman" w:cs="Times New Roman"/>
        </w:rPr>
        <w:softHyphen/>
        <w:t>ки были на уровне поверхности почвы). Уплотнение почвы. Полив деленок. Мульчирование и досыпка почвы.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Осенний уход за зимующими многолетними цветковыми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Зимующее многолетнее цветковое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Состав растения (подземная и надзем</w:t>
      </w:r>
      <w:r w:rsidRPr="000F7D21">
        <w:rPr>
          <w:rFonts w:ascii="Times New Roman" w:hAnsi="Times New Roman" w:cs="Times New Roman"/>
        </w:rPr>
        <w:softHyphen/>
        <w:t>ная части). Надземная часть: строение, признаки отмирания. Под</w:t>
      </w:r>
      <w:r w:rsidRPr="000F7D21">
        <w:rPr>
          <w:rFonts w:ascii="Times New Roman" w:hAnsi="Times New Roman" w:cs="Times New Roman"/>
        </w:rPr>
        <w:softHyphen/>
        <w:t>земная часть (луковица, корневище, почки). Виды зимующих мно</w:t>
      </w:r>
      <w:r w:rsidRPr="000F7D21">
        <w:rPr>
          <w:rFonts w:ascii="Times New Roman" w:hAnsi="Times New Roman" w:cs="Times New Roman"/>
        </w:rPr>
        <w:softHyphen/>
        <w:t>голетников цветковых растений (требующие и не требующие лег</w:t>
      </w:r>
      <w:r w:rsidRPr="000F7D21">
        <w:rPr>
          <w:rFonts w:ascii="Times New Roman" w:hAnsi="Times New Roman" w:cs="Times New Roman"/>
        </w:rPr>
        <w:softHyphen/>
        <w:t>кого прикрытия на зиму).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Рыхление почвы.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Удаление отмерших стеблей и листьев с растений. Неглубокое рыхление вокруг растений и вскапывание почвы в междурядьях. Перед наступлением устойчивых морозов легкое укрытие растений торфяной крошкой.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Осенние работы в цветнике. Расчистка дорожек вокруг школы.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Распознавание двух—трех видов зимующего многолетника цвет</w:t>
      </w:r>
      <w:r w:rsidRPr="000F7D21">
        <w:rPr>
          <w:rFonts w:ascii="Times New Roman" w:hAnsi="Times New Roman" w:cs="Times New Roman"/>
        </w:rPr>
        <w:softHyphen/>
        <w:t>кового растения, требующего легкого укрытия на зиму. Выполне</w:t>
      </w:r>
      <w:r w:rsidRPr="000F7D21">
        <w:rPr>
          <w:rFonts w:ascii="Times New Roman" w:hAnsi="Times New Roman" w:cs="Times New Roman"/>
        </w:rPr>
        <w:softHyphen/>
        <w:t>ние некоторых операций по осеннему уходу за ними.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Осенний уход за декоративными кустарниками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Декоративный кустарник.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Кустарники, используемые для озе</w:t>
      </w:r>
      <w:r w:rsidRPr="000F7D21">
        <w:rPr>
          <w:rFonts w:ascii="Times New Roman" w:hAnsi="Times New Roman" w:cs="Times New Roman"/>
        </w:rPr>
        <w:softHyphen/>
        <w:t>ленения школьного двора: названия, правила осеннего ухода. Инструменты и орудия для ухода за кустарниками: виды опасной работы.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Осенний уход за кустарниками.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Вырезка сухих ветвей и обрезка сломан</w:t>
      </w:r>
      <w:r w:rsidRPr="000F7D21">
        <w:rPr>
          <w:rFonts w:ascii="Times New Roman" w:hAnsi="Times New Roman" w:cs="Times New Roman"/>
        </w:rPr>
        <w:softHyphen/>
        <w:t>ных. Удаление срезанных веток. Сгребание опавших листьев. Вска</w:t>
      </w:r>
      <w:r w:rsidRPr="000F7D21">
        <w:rPr>
          <w:rFonts w:ascii="Times New Roman" w:hAnsi="Times New Roman" w:cs="Times New Roman"/>
        </w:rPr>
        <w:softHyphen/>
        <w:t>пывание почвы вокруг кустов.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Изготовление тары для хранения крупных партий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Семена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Способы хранения крупных партий цветочных семян. Тканевый мешочек — наилучшая тара для хране</w:t>
      </w:r>
      <w:r w:rsidRPr="000F7D21">
        <w:rPr>
          <w:rFonts w:ascii="Times New Roman" w:hAnsi="Times New Roman" w:cs="Times New Roman"/>
        </w:rPr>
        <w:softHyphen/>
        <w:t>ния крупной партии цветочных семян. Размеры мешочка, ткань, изготовление (способы соединения краев).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Выполнение стачного шва и шва в подгибку с закры</w:t>
      </w:r>
      <w:r w:rsidRPr="000F7D21">
        <w:rPr>
          <w:rFonts w:ascii="Times New Roman" w:hAnsi="Times New Roman" w:cs="Times New Roman"/>
        </w:rPr>
        <w:softHyphen/>
        <w:t>тым срезом.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Выполнение ручного стачного шва и шва в подгиб</w:t>
      </w:r>
      <w:r w:rsidRPr="000F7D21">
        <w:rPr>
          <w:rFonts w:ascii="Times New Roman" w:hAnsi="Times New Roman" w:cs="Times New Roman"/>
        </w:rPr>
        <w:softHyphen/>
        <w:t>ку с закрытым срезом.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Заготовка деталей для пошива мешочка. Складывание деталей. Соединение боковых краев ручным стачным швом. Обработка верхнего среза швом в подгибку с закрытым срезом.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Обмолот и расфасовка цветочных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Семена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Обмолот семян мелкосемянных цве</w:t>
      </w:r>
      <w:r w:rsidRPr="000F7D21">
        <w:rPr>
          <w:rFonts w:ascii="Times New Roman" w:hAnsi="Times New Roman" w:cs="Times New Roman"/>
        </w:rPr>
        <w:softHyphen/>
        <w:t>точных растений: цель, правила, приспособления. Правила безопас</w:t>
      </w:r>
      <w:r w:rsidRPr="000F7D21">
        <w:rPr>
          <w:rFonts w:ascii="Times New Roman" w:hAnsi="Times New Roman" w:cs="Times New Roman"/>
        </w:rPr>
        <w:softHyphen/>
        <w:t>ной работы с приспособлениями.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с приспособлениями для обмолота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Заготовка бумажных пакетов для расфа</w:t>
      </w:r>
      <w:r w:rsidRPr="000F7D21">
        <w:rPr>
          <w:rFonts w:ascii="Times New Roman" w:hAnsi="Times New Roman" w:cs="Times New Roman"/>
        </w:rPr>
        <w:softHyphen/>
        <w:t>совки семян. Разбор, очистка, сортировка и фасовка в бумажные пакеты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Уход за комнатными цветковыми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Комнатное цветковое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Приемы ухода за комнатными расте</w:t>
      </w:r>
      <w:r w:rsidRPr="000F7D21">
        <w:rPr>
          <w:rFonts w:ascii="Times New Roman" w:hAnsi="Times New Roman" w:cs="Times New Roman"/>
        </w:rPr>
        <w:softHyphen/>
        <w:t>ниями (рыхление уплотненной почвы, подсыпка почвенной смеси, удаление отмерших листьев). Случаи, когда следует укорачивать стебли. Признаки необходимости перевалки или деления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Самостоятельный выбор приемов ухода за комнатным растением.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Удаление отмерших листьев, по</w:t>
      </w:r>
      <w:r w:rsidR="008C41D2" w:rsidRPr="000F7D21">
        <w:rPr>
          <w:rFonts w:ascii="Times New Roman" w:hAnsi="Times New Roman" w:cs="Times New Roman"/>
        </w:rPr>
        <w:t>вр</w:t>
      </w:r>
      <w:r w:rsidRPr="000F7D21">
        <w:rPr>
          <w:rFonts w:ascii="Times New Roman" w:hAnsi="Times New Roman" w:cs="Times New Roman"/>
        </w:rPr>
        <w:t>ежден</w:t>
      </w:r>
      <w:r w:rsidRPr="000F7D21">
        <w:rPr>
          <w:rFonts w:ascii="Times New Roman" w:hAnsi="Times New Roman" w:cs="Times New Roman"/>
        </w:rPr>
        <w:softHyphen/>
        <w:t>ных стеблей и побегов с растений. Легкое рыхление поверхности почвы вокруг них. Добавка земляной смеси (по необходимости). Полив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Определение и выполнение приемов ухода за ком</w:t>
      </w:r>
      <w:r w:rsidRPr="000F7D21">
        <w:rPr>
          <w:rFonts w:ascii="Times New Roman" w:hAnsi="Times New Roman" w:cs="Times New Roman"/>
        </w:rPr>
        <w:softHyphen/>
        <w:t>натным растением, указанным учителем.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Строение цветкового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Общее представление об органах цвет</w:t>
      </w:r>
      <w:r w:rsidRPr="000F7D21">
        <w:rPr>
          <w:rFonts w:ascii="Times New Roman" w:hAnsi="Times New Roman" w:cs="Times New Roman"/>
        </w:rPr>
        <w:softHyphen/>
        <w:t>кового растения (корни, стебли, листья, цветки). Разнообразие и форма стеблей и листьев. Виды листа (простой и сложный). Форма и окраска цветков. Особенности цветков растений (корневища, лу</w:t>
      </w:r>
      <w:r w:rsidRPr="000F7D21">
        <w:rPr>
          <w:rFonts w:ascii="Times New Roman" w:hAnsi="Times New Roman" w:cs="Times New Roman"/>
        </w:rPr>
        <w:softHyphen/>
        <w:t>ковица, клубень, корнеклубни), назначение корневища, луковиц, клубня и корнеклубня у цветкового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Натуральные цветковые растения с различ</w:t>
      </w:r>
      <w:r w:rsidRPr="000F7D21">
        <w:rPr>
          <w:rFonts w:ascii="Times New Roman" w:hAnsi="Times New Roman" w:cs="Times New Roman"/>
        </w:rPr>
        <w:softHyphen/>
        <w:t>ными формами стеблей, листа, цветка и с видоизмененными органами.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и название органов цветкового расте</w:t>
      </w:r>
      <w:r w:rsidRPr="000F7D21">
        <w:rPr>
          <w:rFonts w:ascii="Times New Roman" w:hAnsi="Times New Roman" w:cs="Times New Roman"/>
        </w:rPr>
        <w:softHyphen/>
        <w:t>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Определение растений с прямостоячими, вьющи</w:t>
      </w:r>
      <w:r w:rsidRPr="000F7D21">
        <w:rPr>
          <w:rFonts w:ascii="Times New Roman" w:hAnsi="Times New Roman" w:cs="Times New Roman"/>
        </w:rPr>
        <w:softHyphen/>
        <w:t>мися и стелющимися стеблями, с простыми и сложными листьями, с одиночными цветками и соцветиями.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Почвы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Общее представление о почве: свой</w:t>
      </w:r>
      <w:r w:rsidRPr="000F7D21">
        <w:rPr>
          <w:rFonts w:ascii="Times New Roman" w:hAnsi="Times New Roman" w:cs="Times New Roman"/>
        </w:rPr>
        <w:softHyphen/>
        <w:t>ство (плодородность), цвет. Глинистые и песчаные почвы: вид, при</w:t>
      </w:r>
      <w:r w:rsidRPr="000F7D21">
        <w:rPr>
          <w:rFonts w:ascii="Times New Roman" w:hAnsi="Times New Roman" w:cs="Times New Roman"/>
        </w:rPr>
        <w:softHyphen/>
        <w:t>знаки, свойства (отношение к воде). Перегной почвы: образование, значение для выращивания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Демонстрация опытов. Обнаружение перегноя в почве. Обна</w:t>
      </w:r>
      <w:r w:rsidRPr="000F7D21">
        <w:rPr>
          <w:rFonts w:ascii="Times New Roman" w:hAnsi="Times New Roman" w:cs="Times New Roman"/>
        </w:rPr>
        <w:softHyphen/>
        <w:t>ружение воды в почве. Проникновение воды в песчаную и глинис</w:t>
      </w:r>
      <w:r w:rsidRPr="000F7D21">
        <w:rPr>
          <w:rFonts w:ascii="Times New Roman" w:hAnsi="Times New Roman" w:cs="Times New Roman"/>
        </w:rPr>
        <w:softHyphen/>
        <w:t>тую почву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песчаной и глинистой почв.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Лабораторные работы. Отделение песка от глины в почве. Об</w:t>
      </w:r>
      <w:r w:rsidRPr="000F7D21">
        <w:rPr>
          <w:rFonts w:ascii="Times New Roman" w:hAnsi="Times New Roman" w:cs="Times New Roman"/>
        </w:rPr>
        <w:softHyphen/>
        <w:t>наружение перегноя в почве.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песчаной и глинистой почв.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Зимние работы в сквере и парке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Сквер, парк.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Уход за городскими сквером и пар</w:t>
      </w:r>
      <w:r w:rsidRPr="000F7D21">
        <w:rPr>
          <w:rFonts w:ascii="Times New Roman" w:hAnsi="Times New Roman" w:cs="Times New Roman"/>
        </w:rPr>
        <w:softHyphen/>
        <w:t>ком зимой. Обязанности рабочего городского зеленого хозяйства по уходу за территорией зеленых насаждений, закрепленных за ним.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Умения. Зимний уход за сквером и парком.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Чистка от снега дорожек и площадок в сквере или парке.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Ранневесенний уход за зимующим многолетним цветковым растением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Зимующее многолетнее цветковое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Зимующее многолетнее, требующее ранневесеннего ухода цветковое растение: виды ухода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Умения. Удаление мульчирующего слоя. Уход за многолетни</w:t>
      </w:r>
      <w:r w:rsidRPr="000F7D21">
        <w:rPr>
          <w:rFonts w:ascii="Times New Roman" w:hAnsi="Times New Roman" w:cs="Times New Roman"/>
        </w:rPr>
        <w:softHyphen/>
        <w:t>ми зимующими цветковыми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Удаление мульчирующего слоя. Легкое рыхление почвы. Более глубокое рыхление почвы при появлении ростков.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Уход за комнатными растениями. Распознавание форм стеблей и листьев, одиночных цветков и соцветий, корней и корневищ у разных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Распознавание органов цветковых растений с называнием.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Подготовка цветника к весенне-летнему сезону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Элементы цветочного оформления улицы: рабатка, бордюр, групповая посадка. Использование одно</w:t>
      </w:r>
      <w:r w:rsidRPr="000F7D21">
        <w:rPr>
          <w:rFonts w:ascii="Times New Roman" w:hAnsi="Times New Roman" w:cs="Times New Roman"/>
        </w:rPr>
        <w:softHyphen/>
        <w:t>летних цветковых растений, выращиваемых посевом семян в откры</w:t>
      </w:r>
      <w:r w:rsidRPr="000F7D21">
        <w:rPr>
          <w:rFonts w:ascii="Times New Roman" w:hAnsi="Times New Roman" w:cs="Times New Roman"/>
        </w:rPr>
        <w:softHyphen/>
        <w:t>тый грунт, для оформления школьного двора. Определение мест рабатки, групповой посадки, размещение бордюра. Оформление краев рабатки.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элементов цветочного оформления. 'Планирование размещения клумбы.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Составление плана размещения рабат: ки из однолетних цветковых растений. Вскапывание почвы на ра</w:t>
      </w:r>
      <w:r w:rsidRPr="000F7D21">
        <w:rPr>
          <w:rFonts w:ascii="Times New Roman" w:hAnsi="Times New Roman" w:cs="Times New Roman"/>
        </w:rPr>
        <w:softHyphen/>
        <w:t>батке. Вскапывание участков для размещения высокостебельных од</w:t>
      </w:r>
      <w:r w:rsidRPr="000F7D21">
        <w:rPr>
          <w:rFonts w:ascii="Times New Roman" w:hAnsi="Times New Roman" w:cs="Times New Roman"/>
        </w:rPr>
        <w:softHyphen/>
        <w:t>нолетних цветковых растений на фоне кустарников или на газоне.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Посев семян однолетних цветковых растений в цветнике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Выбор однолетних цветковых расте</w:t>
      </w:r>
      <w:r w:rsidRPr="000F7D21">
        <w:rPr>
          <w:rFonts w:ascii="Times New Roman" w:hAnsi="Times New Roman" w:cs="Times New Roman"/>
        </w:rPr>
        <w:softHyphen/>
        <w:t>ний для выращивания в местных условиях, декоративные качества, биологические особенности. Величина семян выбранных растений и глубина их заделки при посеве. Расстояния между посевными ряд</w:t>
      </w:r>
      <w:r w:rsidRPr="000F7D21">
        <w:rPr>
          <w:rFonts w:ascii="Times New Roman" w:hAnsi="Times New Roman" w:cs="Times New Roman"/>
        </w:rPr>
        <w:softHyphen/>
        <w:t>ками. Способы разметки посевных рядков.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Разметка посевных грядок. Выравнивание разрыхлен</w:t>
      </w:r>
      <w:r w:rsidRPr="000F7D21">
        <w:rPr>
          <w:rFonts w:ascii="Times New Roman" w:hAnsi="Times New Roman" w:cs="Times New Roman"/>
        </w:rPr>
        <w:softHyphen/>
        <w:t>ной почвы. Подвязывание стеблей.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Рыхление и выравнивание почвы. Раз</w:t>
      </w:r>
      <w:r w:rsidRPr="000F7D21">
        <w:rPr>
          <w:rFonts w:ascii="Times New Roman" w:hAnsi="Times New Roman" w:cs="Times New Roman"/>
        </w:rPr>
        <w:softHyphen/>
        <w:t>метка рядков с помощью веревки или маркера, колышков и мерной ленты. Углубление посевных рядков по разметке. Раскладка семян в посевные борозды и заделка их.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Уход за зимующими многолетними цветковыми растениями из группы лилейных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Лилия тигровая.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Лилия тигровая: внешнее строение, декоративные качества, требования к условиям выращивания, про</w:t>
      </w:r>
      <w:r w:rsidRPr="000F7D21">
        <w:rPr>
          <w:rFonts w:ascii="Times New Roman" w:hAnsi="Times New Roman" w:cs="Times New Roman"/>
        </w:rPr>
        <w:softHyphen/>
        <w:t>должительность выращивания на одном месте.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лилии тигровой.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Рыхление почвы в междурядьях и вок</w:t>
      </w:r>
      <w:r w:rsidRPr="000F7D21">
        <w:rPr>
          <w:rFonts w:ascii="Times New Roman" w:hAnsi="Times New Roman" w:cs="Times New Roman"/>
        </w:rPr>
        <w:softHyphen/>
        <w:t>руг растений. При необходимости, выкапывание молодых растений для прореживания посадок. Полив. При необходимости подвязы</w:t>
      </w:r>
      <w:r w:rsidRPr="000F7D21">
        <w:rPr>
          <w:rFonts w:ascii="Times New Roman" w:hAnsi="Times New Roman" w:cs="Times New Roman"/>
        </w:rPr>
        <w:softHyphen/>
        <w:t>вание стеблей к колышкам.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Уход за однолетними цветковыми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Однолетнее цветковое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Способность однолетних цветковых растений к образованию многочисленных боковых побегов. Причи</w:t>
      </w:r>
      <w:r w:rsidRPr="000F7D21">
        <w:rPr>
          <w:rFonts w:ascii="Times New Roman" w:hAnsi="Times New Roman" w:cs="Times New Roman"/>
        </w:rPr>
        <w:softHyphen/>
        <w:t>на, последствия боковых побегов. Зависимость расстояния между растениями в рядке от размеров растения в полном развитии. Необ</w:t>
      </w:r>
      <w:r w:rsidRPr="000F7D21">
        <w:rPr>
          <w:rFonts w:ascii="Times New Roman" w:hAnsi="Times New Roman" w:cs="Times New Roman"/>
        </w:rPr>
        <w:softHyphen/>
        <w:t>ходимость прореживания некоторых однолетних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Прореживание растений. Весенний уход за кустарни</w:t>
      </w:r>
      <w:r w:rsidRPr="000F7D21">
        <w:rPr>
          <w:rFonts w:ascii="Times New Roman" w:hAnsi="Times New Roman" w:cs="Times New Roman"/>
        </w:rPr>
        <w:softHyphen/>
        <w:t>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Прореживание растений с ориентиров</w:t>
      </w:r>
      <w:r w:rsidRPr="000F7D21">
        <w:rPr>
          <w:rFonts w:ascii="Times New Roman" w:hAnsi="Times New Roman" w:cs="Times New Roman"/>
        </w:rPr>
        <w:softHyphen/>
        <w:t>кой на образцово обработанный участок. Полив растений. Оформ</w:t>
      </w:r>
      <w:r w:rsidRPr="000F7D21">
        <w:rPr>
          <w:rFonts w:ascii="Times New Roman" w:hAnsi="Times New Roman" w:cs="Times New Roman"/>
        </w:rPr>
        <w:softHyphen/>
        <w:t>ление краев рабатки подручными средствами.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Весенний уход за кустарниками. Расчистка дорожек. Обработка аллей и кустарников. Уборка территории вокруг школы.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Распознавание на натуре и называние элементов цветочного оформления (рабатка, бордюр, групповая посадка). Разметка посев</w:t>
      </w:r>
      <w:r w:rsidRPr="000F7D21">
        <w:rPr>
          <w:rFonts w:ascii="Times New Roman" w:hAnsi="Times New Roman" w:cs="Times New Roman"/>
        </w:rPr>
        <w:softHyphen/>
        <w:t>ных рядков. Посев указанного учителем однолетнего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7 КЛАСС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Анализ состояния растений (в школьном цветнике). Задачи обу</w:t>
      </w:r>
      <w:r w:rsidRPr="000F7D21">
        <w:rPr>
          <w:rFonts w:ascii="Times New Roman" w:hAnsi="Times New Roman" w:cs="Times New Roman"/>
        </w:rPr>
        <w:softHyphen/>
        <w:t>чения в предстоящем году. Цветочное оформление</w:t>
      </w:r>
      <w:r w:rsidR="008C41D2" w:rsidRPr="000F7D21">
        <w:rPr>
          <w:rFonts w:ascii="Times New Roman" w:hAnsi="Times New Roman" w:cs="Times New Roman"/>
        </w:rPr>
        <w:t>.</w:t>
      </w:r>
      <w:r w:rsidRPr="000F7D21">
        <w:rPr>
          <w:rFonts w:ascii="Times New Roman" w:hAnsi="Times New Roman" w:cs="Times New Roman"/>
        </w:rPr>
        <w:t xml:space="preserve"> И состояние рас</w:t>
      </w:r>
      <w:r w:rsidRPr="000F7D21">
        <w:rPr>
          <w:rFonts w:ascii="Times New Roman" w:hAnsi="Times New Roman" w:cs="Times New Roman"/>
        </w:rPr>
        <w:softHyphen/>
        <w:t>тений в городском парке. Организация трудовой учебной группы.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Выкопка петунии крупноцветковой с махровыми цветками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Петуния крупноцветковая.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Петуния мелкоцветковая и крупно</w:t>
      </w:r>
      <w:r w:rsidRPr="000F7D21">
        <w:rPr>
          <w:rFonts w:ascii="Times New Roman" w:hAnsi="Times New Roman" w:cs="Times New Roman"/>
        </w:rPr>
        <w:softHyphen/>
        <w:t>цветковая, в том числе с махровыми цветками. Сохранность махро</w:t>
      </w:r>
      <w:r w:rsidRPr="000F7D21">
        <w:rPr>
          <w:rFonts w:ascii="Times New Roman" w:hAnsi="Times New Roman" w:cs="Times New Roman"/>
        </w:rPr>
        <w:softHyphen/>
        <w:t>вости цветков (при вегетативном размножении полная, при семен</w:t>
      </w:r>
      <w:r w:rsidRPr="000F7D21">
        <w:rPr>
          <w:rFonts w:ascii="Times New Roman" w:hAnsi="Times New Roman" w:cs="Times New Roman"/>
        </w:rPr>
        <w:softHyphen/>
        <w:t>ном — неполная). Особенности плодов и семян петунии.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цветочных горшков для по</w:t>
      </w:r>
      <w:r w:rsidRPr="000F7D21">
        <w:rPr>
          <w:rFonts w:ascii="Times New Roman" w:hAnsi="Times New Roman" w:cs="Times New Roman"/>
        </w:rPr>
        <w:softHyphen/>
        <w:t>садки петуний. Насыпка земляной смеси на дно горшков. Выбор и полив растений с махровыми цветками. Осторожная выкопка пету</w:t>
      </w:r>
      <w:r w:rsidRPr="000F7D21">
        <w:rPr>
          <w:rFonts w:ascii="Times New Roman" w:hAnsi="Times New Roman" w:cs="Times New Roman"/>
        </w:rPr>
        <w:softHyphen/>
        <w:t>нии с махровыми цветками вместе с комом земли. Посадка расте</w:t>
      </w:r>
      <w:r w:rsidRPr="000F7D21">
        <w:rPr>
          <w:rFonts w:ascii="Times New Roman" w:hAnsi="Times New Roman" w:cs="Times New Roman"/>
        </w:rPr>
        <w:softHyphen/>
        <w:t>ний в подготовленные горшки, подсыпка почвы, полив. Расстанов</w:t>
      </w:r>
      <w:r w:rsidRPr="000F7D21">
        <w:rPr>
          <w:rFonts w:ascii="Times New Roman" w:hAnsi="Times New Roman" w:cs="Times New Roman"/>
        </w:rPr>
        <w:softHyphen/>
        <w:t>ка цветочных горшков с растениями в комнатах.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Сбор семян однолетних цветковых растений, выращиваемых из рассады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Цветочные семена.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Однолетние цветковые растения, вы</w:t>
      </w:r>
      <w:r w:rsidRPr="000F7D21">
        <w:rPr>
          <w:rFonts w:ascii="Times New Roman" w:hAnsi="Times New Roman" w:cs="Times New Roman"/>
        </w:rPr>
        <w:softHyphen/>
        <w:t>ращиваемые в местных условиях с помощью рассады; декоративные качества, биологические особенности, сроки созревания семян. Под</w:t>
      </w:r>
      <w:r w:rsidRPr="000F7D21">
        <w:rPr>
          <w:rFonts w:ascii="Times New Roman" w:hAnsi="Times New Roman" w:cs="Times New Roman"/>
        </w:rPr>
        <w:softHyphen/>
        <w:t>готовка этих растений к сбору семян. Приемы сбора сухих плодов с семенами.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Умения. Срезка стеблей и верхушек у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Выбор растений для сбора семян. Сбор созревших плодов на цветущих растениях. Срезка цветущих верху</w:t>
      </w:r>
      <w:r w:rsidRPr="000F7D21">
        <w:rPr>
          <w:rFonts w:ascii="Times New Roman" w:hAnsi="Times New Roman" w:cs="Times New Roman"/>
        </w:rPr>
        <w:softHyphen/>
        <w:t>шек некоторых растений для ускоренного созревания семян. Срез</w:t>
      </w:r>
      <w:r w:rsidRPr="000F7D21">
        <w:rPr>
          <w:rFonts w:ascii="Times New Roman" w:hAnsi="Times New Roman" w:cs="Times New Roman"/>
        </w:rPr>
        <w:softHyphen/>
        <w:t>ка стеблей у этих растений, укладка в картонные коробки и уста</w:t>
      </w:r>
      <w:r w:rsidRPr="000F7D21">
        <w:rPr>
          <w:rFonts w:ascii="Times New Roman" w:hAnsi="Times New Roman" w:cs="Times New Roman"/>
        </w:rPr>
        <w:softHyphen/>
        <w:t>новка в светлое проветриваемое помещение для просушки.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Пересадка красоднева, зимующего в открытом грунте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Красноднев (лилейник).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Лилия, выращиваемая в местных ус</w:t>
      </w:r>
      <w:r w:rsidRPr="000F7D21">
        <w:rPr>
          <w:rFonts w:ascii="Times New Roman" w:hAnsi="Times New Roman" w:cs="Times New Roman"/>
        </w:rPr>
        <w:softHyphen/>
        <w:t>ловиях:, вид, характеристика. Продолжительность роста лилий на одном месте. Необходимость пересадки лилий. Приемы выкопки и посадки луковиц. Подготовка лунок под посадки. Расстояния меж</w:t>
      </w:r>
      <w:r w:rsidRPr="000F7D21">
        <w:rPr>
          <w:rFonts w:ascii="Times New Roman" w:hAnsi="Times New Roman" w:cs="Times New Roman"/>
        </w:rPr>
        <w:softHyphen/>
        <w:t>ду рядами и растениями при посадке.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Умения. Выращивание лилейного растения. Мульчирование по</w:t>
      </w:r>
      <w:r w:rsidRPr="000F7D21">
        <w:rPr>
          <w:rFonts w:ascii="Times New Roman" w:hAnsi="Times New Roman" w:cs="Times New Roman"/>
        </w:rPr>
        <w:softHyphen/>
        <w:t>чвы.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Практические работы. Вскапывание почвы и внесение перегноя. Разметка рядков. Выкопка лунок, </w:t>
      </w:r>
      <w:r w:rsidR="008C41D2" w:rsidRPr="000F7D21">
        <w:rPr>
          <w:rFonts w:ascii="Times New Roman" w:hAnsi="Times New Roman" w:cs="Times New Roman"/>
        </w:rPr>
        <w:t>насыпка в них чистого песка. Вы</w:t>
      </w:r>
      <w:r w:rsidRPr="000F7D21">
        <w:rPr>
          <w:rFonts w:ascii="Times New Roman" w:hAnsi="Times New Roman" w:cs="Times New Roman"/>
        </w:rPr>
        <w:t>копка луковиц лилии на старой посадке: подкапывание куста, вы</w:t>
      </w:r>
      <w:r w:rsidRPr="000F7D21">
        <w:rPr>
          <w:rFonts w:ascii="Times New Roman" w:hAnsi="Times New Roman" w:cs="Times New Roman"/>
        </w:rPr>
        <w:softHyphen/>
        <w:t>емка луковиц без по</w:t>
      </w:r>
      <w:r w:rsidR="008C41D2" w:rsidRPr="000F7D21">
        <w:rPr>
          <w:rFonts w:ascii="Times New Roman" w:hAnsi="Times New Roman" w:cs="Times New Roman"/>
        </w:rPr>
        <w:t>вр</w:t>
      </w:r>
      <w:r w:rsidRPr="000F7D21">
        <w:rPr>
          <w:rFonts w:ascii="Times New Roman" w:hAnsi="Times New Roman" w:cs="Times New Roman"/>
        </w:rPr>
        <w:t>еждения корней, отходящих от донца луко</w:t>
      </w:r>
      <w:r w:rsidRPr="000F7D21">
        <w:rPr>
          <w:rFonts w:ascii="Times New Roman" w:hAnsi="Times New Roman" w:cs="Times New Roman"/>
        </w:rPr>
        <w:softHyphen/>
        <w:t>виц. Легкое подсушивание луковиц. Удаление по</w:t>
      </w:r>
      <w:r w:rsidR="008C41D2" w:rsidRPr="000F7D21">
        <w:rPr>
          <w:rFonts w:ascii="Times New Roman" w:hAnsi="Times New Roman" w:cs="Times New Roman"/>
        </w:rPr>
        <w:t>вр</w:t>
      </w:r>
      <w:r w:rsidRPr="000F7D21">
        <w:rPr>
          <w:rFonts w:ascii="Times New Roman" w:hAnsi="Times New Roman" w:cs="Times New Roman"/>
        </w:rPr>
        <w:t>ежденных чешуи. Намачивание луковиц перед посадкой. Посадка луковиц донцем строго на песок. Расправление корней. Засыпка почвой. Мульчиро</w:t>
      </w:r>
      <w:r w:rsidRPr="000F7D21">
        <w:rPr>
          <w:rFonts w:ascii="Times New Roman" w:hAnsi="Times New Roman" w:cs="Times New Roman"/>
        </w:rPr>
        <w:softHyphen/>
        <w:t>вание торфом. Поздней осенью укрытие торфяной кромкой на вы</w:t>
      </w:r>
      <w:r w:rsidRPr="000F7D21">
        <w:rPr>
          <w:rFonts w:ascii="Times New Roman" w:hAnsi="Times New Roman" w:cs="Times New Roman"/>
        </w:rPr>
        <w:softHyphen/>
        <w:t>соту до 10 см и ширину до 25 см.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Осенний уход за кустарниками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Кустарник.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Кустарники для озеленения в мест</w:t>
      </w:r>
      <w:r w:rsidRPr="000F7D21">
        <w:rPr>
          <w:rFonts w:ascii="Times New Roman" w:hAnsi="Times New Roman" w:cs="Times New Roman"/>
        </w:rPr>
        <w:softHyphen/>
        <w:t>ных условиях: свойства, отличительные признаки. Приемы ухода за кустарниками. Инструменты для этого. Правила безопасной ра</w:t>
      </w:r>
      <w:r w:rsidRPr="000F7D21">
        <w:rPr>
          <w:rFonts w:ascii="Times New Roman" w:hAnsi="Times New Roman" w:cs="Times New Roman"/>
        </w:rPr>
        <w:softHyphen/>
        <w:t>боты с садовыми пилой и ножницами.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садовой пилой.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Вырезка сухих стеблей садовой пилой. Вырезка других стеблей по указанию учителя.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Заготовка почвенных смесей. Осенние работы в цветнике. Уход за комнатными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Разметка рядков и подготовка лунок. Посадка луковиц лилей</w:t>
      </w:r>
      <w:r w:rsidRPr="000F7D21">
        <w:rPr>
          <w:rFonts w:ascii="Times New Roman" w:hAnsi="Times New Roman" w:cs="Times New Roman"/>
        </w:rPr>
        <w:softHyphen/>
        <w:t>ного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Многолетние цветковые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Многолетнее цветковое растение: ха</w:t>
      </w:r>
      <w:r w:rsidRPr="000F7D21">
        <w:rPr>
          <w:rFonts w:ascii="Times New Roman" w:hAnsi="Times New Roman" w:cs="Times New Roman"/>
        </w:rPr>
        <w:softHyphen/>
        <w:t>рактеристика, виды (декоративные качества, биологические особен</w:t>
      </w:r>
      <w:r w:rsidRPr="000F7D21">
        <w:rPr>
          <w:rFonts w:ascii="Times New Roman" w:hAnsi="Times New Roman" w:cs="Times New Roman"/>
        </w:rPr>
        <w:softHyphen/>
        <w:t>ности). Сравнение незимующих в открытом грунте растений (канн, георгинов, гладиолусов и др.), с зимующими. Характеристика канны.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Натуральная канна.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Выкопка корневища канны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Канна.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Канна: (строение растения, размно</w:t>
      </w:r>
      <w:r w:rsidRPr="000F7D21">
        <w:rPr>
          <w:rFonts w:ascii="Times New Roman" w:hAnsi="Times New Roman" w:cs="Times New Roman"/>
        </w:rPr>
        <w:softHyphen/>
        <w:t>жение (делением корневища и корневыми отпрысками). Сроки вы копки корневища канны. Условия хранения корневища канны. При</w:t>
      </w:r>
      <w:r w:rsidRPr="000F7D21">
        <w:rPr>
          <w:rFonts w:ascii="Times New Roman" w:hAnsi="Times New Roman" w:cs="Times New Roman"/>
        </w:rPr>
        <w:softHyphen/>
        <w:t>емы посадки канны.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Умения. Выращивание канны.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Подкапывание куста канны со всех сто</w:t>
      </w:r>
      <w:r w:rsidRPr="000F7D21">
        <w:rPr>
          <w:rFonts w:ascii="Times New Roman" w:hAnsi="Times New Roman" w:cs="Times New Roman"/>
        </w:rPr>
        <w:softHyphen/>
        <w:t>рон. Выкопка корневищ. Осмотр куста. Удаление листьев. Срезка стеблей с оставлением пеньков. Укладка корневищ с комом земли в ящики плотно друг к другу. Установка ящиков с корневищами на хранение.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Ремонт садовой дорожки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Садовая дорожка.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Садовая дорожка: устройство на раз</w:t>
      </w:r>
      <w:r w:rsidRPr="000F7D21">
        <w:rPr>
          <w:rFonts w:ascii="Times New Roman" w:hAnsi="Times New Roman" w:cs="Times New Roman"/>
        </w:rPr>
        <w:softHyphen/>
        <w:t>личном основании (естественном грунте, щебенчатом и др.), виды по</w:t>
      </w:r>
      <w:r w:rsidR="008C41D2" w:rsidRPr="000F7D21">
        <w:rPr>
          <w:rFonts w:ascii="Times New Roman" w:hAnsi="Times New Roman" w:cs="Times New Roman"/>
        </w:rPr>
        <w:t>вр</w:t>
      </w:r>
      <w:r w:rsidRPr="000F7D21">
        <w:rPr>
          <w:rFonts w:ascii="Times New Roman" w:hAnsi="Times New Roman" w:cs="Times New Roman"/>
        </w:rPr>
        <w:t>еждения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Умения. Оценка качества работы. Ремонт садовой дорожки.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Осмотр садовой дорожки. Определение вида ремонта. Определение размера выбоин. При необходимости вы</w:t>
      </w:r>
      <w:r w:rsidRPr="000F7D21">
        <w:rPr>
          <w:rFonts w:ascii="Times New Roman" w:hAnsi="Times New Roman" w:cs="Times New Roman"/>
        </w:rPr>
        <w:softHyphen/>
        <w:t>емка покрытия из основания дорожки на месте выбоины. Заполне</w:t>
      </w:r>
      <w:r w:rsidRPr="000F7D21">
        <w:rPr>
          <w:rFonts w:ascii="Times New Roman" w:hAnsi="Times New Roman" w:cs="Times New Roman"/>
        </w:rPr>
        <w:softHyphen/>
        <w:t>ние выбоины шлаком. Полив, уплотнение трамбовкой отремонтиро</w:t>
      </w:r>
      <w:r w:rsidRPr="000F7D21">
        <w:rPr>
          <w:rFonts w:ascii="Times New Roman" w:hAnsi="Times New Roman" w:cs="Times New Roman"/>
        </w:rPr>
        <w:softHyphen/>
        <w:t>ванного участка. Устройство уклона. Проверка качества ремонта.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Уход за молодыми посадками зимующих многолетних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Многолетнее цветковое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Уход за молодыми посадками: прави</w:t>
      </w:r>
      <w:r w:rsidRPr="000F7D21">
        <w:rPr>
          <w:rFonts w:ascii="Times New Roman" w:hAnsi="Times New Roman" w:cs="Times New Roman"/>
        </w:rPr>
        <w:softHyphen/>
        <w:t>ла заготовки елочных веток, толщина слоя укрытия. Накопление снега зимой на укрытиях.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Уход за молодой посадкой.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Обламывание веток елей на местах заго</w:t>
      </w:r>
      <w:r w:rsidRPr="000F7D21">
        <w:rPr>
          <w:rFonts w:ascii="Times New Roman" w:hAnsi="Times New Roman" w:cs="Times New Roman"/>
        </w:rPr>
        <w:softHyphen/>
        <w:t>товки деловой древесины или нижних ветвей на растущих деревь</w:t>
      </w:r>
      <w:r w:rsidRPr="000F7D21">
        <w:rPr>
          <w:rFonts w:ascii="Times New Roman" w:hAnsi="Times New Roman" w:cs="Times New Roman"/>
        </w:rPr>
        <w:softHyphen/>
        <w:t>ях. Укрытие рядков короткими ветвями.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Органические удобрения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Удобрение: значение, виды (органи</w:t>
      </w:r>
      <w:r w:rsidRPr="000F7D21">
        <w:rPr>
          <w:rFonts w:ascii="Times New Roman" w:hAnsi="Times New Roman" w:cs="Times New Roman"/>
        </w:rPr>
        <w:softHyphen/>
        <w:t>ческие и минеральные), разница между видами. Виды органическо</w:t>
      </w:r>
      <w:r w:rsidRPr="000F7D21">
        <w:rPr>
          <w:rFonts w:ascii="Times New Roman" w:hAnsi="Times New Roman" w:cs="Times New Roman"/>
        </w:rPr>
        <w:softHyphen/>
        <w:t>го удобрения (навоз, торф, птичий помет, компост). Перегной: по</w:t>
      </w:r>
      <w:r w:rsidRPr="000F7D21">
        <w:rPr>
          <w:rFonts w:ascii="Times New Roman" w:hAnsi="Times New Roman" w:cs="Times New Roman"/>
        </w:rPr>
        <w:softHyphen/>
        <w:t>лучение, назначение. Приготовление компоста. Органические удоб</w:t>
      </w:r>
      <w:r w:rsidRPr="000F7D21">
        <w:rPr>
          <w:rFonts w:ascii="Times New Roman" w:hAnsi="Times New Roman" w:cs="Times New Roman"/>
        </w:rPr>
        <w:softHyphen/>
        <w:t>рения, используемые в цветоводстве.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органических удобрений.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Наглядные пособия. Разные виды органического удобрения.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вида органического удобрения.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Классификация цветковых культур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Классификационные признаки цвет</w:t>
      </w:r>
      <w:r w:rsidRPr="000F7D21">
        <w:rPr>
          <w:rFonts w:ascii="Times New Roman" w:hAnsi="Times New Roman" w:cs="Times New Roman"/>
        </w:rPr>
        <w:softHyphen/>
        <w:t>кового растения: место выращивания, длительность жизненного цикла, декоративные качества, отношение к зимним холодам и др. Цветковые растения открытого и закрытого грунта, однолетние, двулетние и многолетние. Однолетние цветковые растения красивоцветущие, декоративно-лиственные, вьющиеся, плетистые, сухо</w:t>
      </w:r>
      <w:r w:rsidRPr="000F7D21">
        <w:rPr>
          <w:rFonts w:ascii="Times New Roman" w:hAnsi="Times New Roman" w:cs="Times New Roman"/>
        </w:rPr>
        <w:softHyphen/>
        <w:t>цветы, ко</w:t>
      </w:r>
      <w:r w:rsidR="008C41D2" w:rsidRPr="000F7D21">
        <w:rPr>
          <w:rFonts w:ascii="Times New Roman" w:hAnsi="Times New Roman" w:cs="Times New Roman"/>
        </w:rPr>
        <w:t>вр</w:t>
      </w:r>
      <w:r w:rsidRPr="000F7D21">
        <w:rPr>
          <w:rFonts w:ascii="Times New Roman" w:hAnsi="Times New Roman" w:cs="Times New Roman"/>
        </w:rPr>
        <w:t>овые. Многолетние цветковые растения, зимующие и незимующие.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Отнесение цветкового растения к классификационной группе. Зимняя работа в сквере и парке.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цветкового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Зимние работы в скверах или парке. Заготовка перегноя. Накопление снега в цветнике. Уход за комнатными расте</w:t>
      </w:r>
      <w:r w:rsidRPr="000F7D21">
        <w:rPr>
          <w:rFonts w:ascii="Times New Roman" w:hAnsi="Times New Roman" w:cs="Times New Roman"/>
        </w:rPr>
        <w:softHyphen/>
        <w:t>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Классификация цветковых растений, которые учащиеся выра</w:t>
      </w:r>
      <w:r w:rsidRPr="000F7D21">
        <w:rPr>
          <w:rFonts w:ascii="Times New Roman" w:hAnsi="Times New Roman" w:cs="Times New Roman"/>
        </w:rPr>
        <w:softHyphen/>
        <w:t>щивали в предыдущем году.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Двулетние цветковые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Сравнение цветковых растений с дву</w:t>
      </w:r>
      <w:r w:rsidRPr="000F7D21">
        <w:rPr>
          <w:rFonts w:ascii="Times New Roman" w:hAnsi="Times New Roman" w:cs="Times New Roman"/>
        </w:rPr>
        <w:softHyphen/>
        <w:t>летним циклом развития (настоящие двулетники) и многолетних растений, выращиваемых как двулетние. Двулетние цветковые рас</w:t>
      </w:r>
      <w:r w:rsidRPr="000F7D21">
        <w:rPr>
          <w:rFonts w:ascii="Times New Roman" w:hAnsi="Times New Roman" w:cs="Times New Roman"/>
        </w:rPr>
        <w:softHyphen/>
        <w:t>тения: особенности роста и развития, наиболее известные виды (мар</w:t>
      </w:r>
      <w:r w:rsidRPr="000F7D21">
        <w:rPr>
          <w:rFonts w:ascii="Times New Roman" w:hAnsi="Times New Roman" w:cs="Times New Roman"/>
        </w:rPr>
        <w:softHyphen/>
        <w:t>гаритки, анютины глазки, незабудка), использование в цветочном оформлении.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Красочное изображение видов двулетних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Минеральные удобрения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Минеральные удобрения: виды (азот</w:t>
      </w:r>
      <w:r w:rsidRPr="000F7D21">
        <w:rPr>
          <w:rFonts w:ascii="Times New Roman" w:hAnsi="Times New Roman" w:cs="Times New Roman"/>
        </w:rPr>
        <w:softHyphen/>
        <w:t>ное, калийное и фосфорное), внешние признаки, свойства (раство</w:t>
      </w:r>
      <w:r w:rsidRPr="000F7D21">
        <w:rPr>
          <w:rFonts w:ascii="Times New Roman" w:hAnsi="Times New Roman" w:cs="Times New Roman"/>
        </w:rPr>
        <w:softHyphen/>
        <w:t>римость в воде). Хранение. Элементы питания для растений, содер</w:t>
      </w:r>
      <w:r w:rsidRPr="000F7D21">
        <w:rPr>
          <w:rFonts w:ascii="Times New Roman" w:hAnsi="Times New Roman" w:cs="Times New Roman"/>
        </w:rPr>
        <w:softHyphen/>
        <w:t>жащиеся в минеральных удобрениях. Комплексные минеральные удобрения: виды (аммофос, нитрофоска и др.), достоинства. Разли</w:t>
      </w:r>
      <w:r w:rsidRPr="000F7D21">
        <w:rPr>
          <w:rFonts w:ascii="Times New Roman" w:hAnsi="Times New Roman" w:cs="Times New Roman"/>
        </w:rPr>
        <w:softHyphen/>
        <w:t>чие видов минерального удобрения по цвету, структуре и раствори</w:t>
      </w:r>
      <w:r w:rsidRPr="000F7D21">
        <w:rPr>
          <w:rFonts w:ascii="Times New Roman" w:hAnsi="Times New Roman" w:cs="Times New Roman"/>
        </w:rPr>
        <w:softHyphen/>
        <w:t>мости в воде. Смешивание минеральных удобрений с органически</w:t>
      </w:r>
      <w:r w:rsidRPr="000F7D21">
        <w:rPr>
          <w:rFonts w:ascii="Times New Roman" w:hAnsi="Times New Roman" w:cs="Times New Roman"/>
        </w:rPr>
        <w:softHyphen/>
        <w:t>ми: цель, использование в цветоводстве.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Образцы минерального удобрения.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Магазин. Ознакомление с ассортиментом минераль</w:t>
      </w:r>
      <w:r w:rsidRPr="000F7D21">
        <w:rPr>
          <w:rFonts w:ascii="Times New Roman" w:hAnsi="Times New Roman" w:cs="Times New Roman"/>
        </w:rPr>
        <w:softHyphen/>
        <w:t>ных удобрений.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минеральных удобрений.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Определение степени растворимости в воде образцов минерального удобрения.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вида минерального удобрения по цвету и растворимости в воде.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Обмолот семян однолетних цветковых растений, выращиваемых из рассады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Цветочные семена.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Рациональные приемы обмолота, очи</w:t>
      </w:r>
      <w:r w:rsidRPr="000F7D21">
        <w:rPr>
          <w:rFonts w:ascii="Times New Roman" w:hAnsi="Times New Roman" w:cs="Times New Roman"/>
        </w:rPr>
        <w:softHyphen/>
        <w:t>стки и сортировки цветочных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Обмолот, очистка, сортировка семян. Изготовление бумажных пакетов и расфасовка семян.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цветника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Цветник: виды, размещение. Клумба: формы, расположение, разновидности цветочного оформления. Клумба с заменой цветочных растений в течение сезона. Рабатки и бордюры: формы, размеры, размещение, подбор цветковых расте</w:t>
      </w:r>
      <w:r w:rsidRPr="000F7D21">
        <w:rPr>
          <w:rFonts w:ascii="Times New Roman" w:hAnsi="Times New Roman" w:cs="Times New Roman"/>
        </w:rPr>
        <w:softHyphen/>
        <w:t>ний. Групповая посадка: формы, размеры, расположение, подбор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Изображения круглой клумбы, рабатки, бордюра, групповой посадки.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видов цветников.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и вычерчивание вида цветника.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Размножение комнатных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Комнатное растение.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комнатного растения: с опада</w:t>
      </w:r>
      <w:r w:rsidRPr="000F7D21">
        <w:rPr>
          <w:rFonts w:ascii="Times New Roman" w:hAnsi="Times New Roman" w:cs="Times New Roman"/>
        </w:rPr>
        <w:softHyphen/>
        <w:t>ющими листьями и вечнозеленые. Размножение комнатных расте</w:t>
      </w:r>
      <w:r w:rsidRPr="000F7D21">
        <w:rPr>
          <w:rFonts w:ascii="Times New Roman" w:hAnsi="Times New Roman" w:cs="Times New Roman"/>
        </w:rPr>
        <w:softHyphen/>
        <w:t xml:space="preserve">ний (частями побегов, листьями, делением корневищ, пересадкой луковиц и др.). Лучшее </w:t>
      </w:r>
      <w:r w:rsidR="00B1521A" w:rsidRPr="000F7D21">
        <w:rPr>
          <w:rFonts w:ascii="Times New Roman" w:hAnsi="Times New Roman" w:cs="Times New Roman"/>
        </w:rPr>
        <w:t>вр</w:t>
      </w:r>
      <w:r w:rsidRPr="000F7D21">
        <w:rPr>
          <w:rFonts w:ascii="Times New Roman" w:hAnsi="Times New Roman" w:cs="Times New Roman"/>
        </w:rPr>
        <w:t>емя для вегетативного размножения ком</w:t>
      </w:r>
      <w:r w:rsidRPr="000F7D21">
        <w:rPr>
          <w:rFonts w:ascii="Times New Roman" w:hAnsi="Times New Roman" w:cs="Times New Roman"/>
        </w:rPr>
        <w:softHyphen/>
        <w:t>натных растений. Правила срезки черенков. Условия укоренения черенков.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с пикировочным ящиком. Размножение комнат</w:t>
      </w:r>
      <w:r w:rsidRPr="000F7D21">
        <w:rPr>
          <w:rFonts w:ascii="Times New Roman" w:hAnsi="Times New Roman" w:cs="Times New Roman"/>
        </w:rPr>
        <w:softHyphen/>
        <w:t>ных растений и посадка комнатного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пикировочных ящиков. За</w:t>
      </w:r>
      <w:r w:rsidRPr="000F7D21">
        <w:rPr>
          <w:rFonts w:ascii="Times New Roman" w:hAnsi="Times New Roman" w:cs="Times New Roman"/>
        </w:rPr>
        <w:softHyphen/>
        <w:t>полнение ящиков земляной смесью. Полив, уплотнение почвы. На</w:t>
      </w:r>
      <w:r w:rsidRPr="000F7D21">
        <w:rPr>
          <w:rFonts w:ascii="Times New Roman" w:hAnsi="Times New Roman" w:cs="Times New Roman"/>
        </w:rPr>
        <w:softHyphen/>
        <w:t>резка черенков комнатных лиан, герани, бегонии и др. Посадка в ящики и полив черенков. Устройство влажной камеры путем укры</w:t>
      </w:r>
      <w:r w:rsidRPr="000F7D21">
        <w:rPr>
          <w:rFonts w:ascii="Times New Roman" w:hAnsi="Times New Roman" w:cs="Times New Roman"/>
        </w:rPr>
        <w:softHyphen/>
        <w:t>тия ящиков пленкой по каркасу. Установка камеры на светлое место. Периодический полив черенков. Наблюдение за укоренением черенков. Подготовка цветочных горшков к пересадке растений. Пересадка укорененных растений в горшки.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Посев семян однолетних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Цветочные семена.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Однолетние цветковые растения, для выращивания которых требуется ранний посев семян (львиный зев, георгин однолетний, вербена, петуния, сальвия, флокс однолетний и др.). Сроки посева семян. Состав почвенной смеси. Размер посевных ящиков. Особенности посева семян некоторых из однолетних цвет</w:t>
      </w:r>
      <w:r w:rsidRPr="000F7D21">
        <w:rPr>
          <w:rFonts w:ascii="Times New Roman" w:hAnsi="Times New Roman" w:cs="Times New Roman"/>
        </w:rPr>
        <w:softHyphen/>
        <w:t>ковых растений. Условия для получения равномерных всходов. Уход за сеянцами сразу после всходов. Особенности полива сеянцев.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с посевным ящиком.</w:t>
      </w:r>
    </w:p>
    <w:p w:rsidR="00C73B03" w:rsidRPr="000F7D21" w:rsidRDefault="00B1521A"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Практические работы. </w:t>
      </w:r>
      <w:r w:rsidR="00C73B03" w:rsidRPr="000F7D21">
        <w:rPr>
          <w:rFonts w:ascii="Times New Roman" w:hAnsi="Times New Roman" w:cs="Times New Roman"/>
        </w:rPr>
        <w:t>Подготовка ящиков для посевов. Набив</w:t>
      </w:r>
      <w:r w:rsidR="00C73B03" w:rsidRPr="000F7D21">
        <w:rPr>
          <w:rFonts w:ascii="Times New Roman" w:hAnsi="Times New Roman" w:cs="Times New Roman"/>
        </w:rPr>
        <w:softHyphen/>
        <w:t>ка посевных ящиков земляной смесью. Полив почвы. Прогревание ящиков в теплом помещении. Разметка посевных рядков маркером. Насыпка на дно рядка чистого речного песка. Раскладка, заделка песком или почвой, осторожный полив семян. Укрытие пленкой, установка в темное теплое место ящиков. Сразу после всходов сни</w:t>
      </w:r>
      <w:r w:rsidR="00C73B03" w:rsidRPr="000F7D21">
        <w:rPr>
          <w:rFonts w:ascii="Times New Roman" w:hAnsi="Times New Roman" w:cs="Times New Roman"/>
        </w:rPr>
        <w:softHyphen/>
        <w:t>жение температуры, установка ящиков на светлое место. Полив — после подсыхания почвы в междурядья.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петунии крупноцветковой в комнатных условиях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Петуния крупноцветковая комнатная.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Характеристика крупноцветковой пету</w:t>
      </w:r>
      <w:r w:rsidRPr="000F7D21">
        <w:rPr>
          <w:rFonts w:ascii="Times New Roman" w:hAnsi="Times New Roman" w:cs="Times New Roman"/>
        </w:rPr>
        <w:softHyphen/>
        <w:t>нии. Вегетативное размножение крупноцветковой петунии как способ сохранения махровости цветков. Правила нарезки и условия укорене</w:t>
      </w:r>
      <w:r w:rsidRPr="000F7D21">
        <w:rPr>
          <w:rFonts w:ascii="Times New Roman" w:hAnsi="Times New Roman" w:cs="Times New Roman"/>
        </w:rPr>
        <w:softHyphen/>
        <w:t>ния черенков петунии. Уход за растениями. Пригодность петунии с бахромчатыми цветками для выращивания в комнатных условиях.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петунии. Черенкование комнатных рас</w:t>
      </w:r>
      <w:r w:rsidRPr="000F7D21">
        <w:rPr>
          <w:rFonts w:ascii="Times New Roman" w:hAnsi="Times New Roman" w:cs="Times New Roman"/>
        </w:rPr>
        <w:softHyphen/>
        <w:t>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пикировочных ящиков к по</w:t>
      </w:r>
      <w:r w:rsidRPr="000F7D21">
        <w:rPr>
          <w:rFonts w:ascii="Times New Roman" w:hAnsi="Times New Roman" w:cs="Times New Roman"/>
        </w:rPr>
        <w:softHyphen/>
        <w:t>садке петуний. Заполнение ящиков (снизу смесью, сверху — круп</w:t>
      </w:r>
      <w:r w:rsidRPr="000F7D21">
        <w:rPr>
          <w:rFonts w:ascii="Times New Roman" w:hAnsi="Times New Roman" w:cs="Times New Roman"/>
        </w:rPr>
        <w:softHyphen/>
        <w:t>нозернистым чистым речным песком). Нарезка черенков с двух-трех междоузлий. Посадка черенков в ящики для укоренения. По</w:t>
      </w:r>
      <w:r w:rsidRPr="000F7D21">
        <w:rPr>
          <w:rFonts w:ascii="Times New Roman" w:hAnsi="Times New Roman" w:cs="Times New Roman"/>
        </w:rPr>
        <w:softHyphen/>
        <w:t>лив (без попадания на листья и побеги). Установка пикировочных ящиков на светлое место. После укоренения пересадки растений в цветочные горшки.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Подготовка корневища канны к высадке</w:t>
      </w:r>
      <w:r w:rsidR="00B1521A" w:rsidRPr="000F7D21">
        <w:rPr>
          <w:rFonts w:ascii="Times New Roman" w:hAnsi="Times New Roman" w:cs="Times New Roman"/>
        </w:rPr>
        <w:t>.</w:t>
      </w:r>
      <w:r w:rsidRPr="000F7D21">
        <w:rPr>
          <w:rFonts w:ascii="Times New Roman" w:hAnsi="Times New Roman" w:cs="Times New Roman"/>
        </w:rPr>
        <w:t xml:space="preserve"> Объект работы. Канна.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Необходимость заблаго</w:t>
      </w:r>
      <w:r w:rsidR="00B1521A" w:rsidRPr="000F7D21">
        <w:rPr>
          <w:rFonts w:ascii="Times New Roman" w:hAnsi="Times New Roman" w:cs="Times New Roman"/>
        </w:rPr>
        <w:t>вр</w:t>
      </w:r>
      <w:r w:rsidRPr="000F7D21">
        <w:rPr>
          <w:rFonts w:ascii="Times New Roman" w:hAnsi="Times New Roman" w:cs="Times New Roman"/>
        </w:rPr>
        <w:t>еменной подготовки корневищ канн к высадке в открытый грунт.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Выемка из хранилища и установка под стеллажами теплицы ящиков с корневищами канн.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Зимние работы в парке или сквере. Накопление снега в цветниках. Уход за комнатными растениями. Снятие зим</w:t>
      </w:r>
      <w:r w:rsidRPr="000F7D21">
        <w:rPr>
          <w:rFonts w:ascii="Times New Roman" w:hAnsi="Times New Roman" w:cs="Times New Roman"/>
        </w:rPr>
        <w:softHyphen/>
        <w:t>них укрытий на посадках многолетних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Черенкование комнатных растений. Посадка черенков в пики</w:t>
      </w:r>
      <w:r w:rsidRPr="000F7D21">
        <w:rPr>
          <w:rFonts w:ascii="Times New Roman" w:hAnsi="Times New Roman" w:cs="Times New Roman"/>
        </w:rPr>
        <w:softHyphen/>
        <w:t>ровочные ящики.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 Размещение цветника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Круглая клумба, рабатка, групповая посадка: целесообразность размещения, формы и размеры, подбор цветковых растений. Способы разметки элементов цветочного офор</w:t>
      </w:r>
      <w:r w:rsidRPr="000F7D21">
        <w:rPr>
          <w:rFonts w:ascii="Times New Roman" w:hAnsi="Times New Roman" w:cs="Times New Roman"/>
        </w:rPr>
        <w:softHyphen/>
        <w:t>мления.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Разбивка цветника.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Осмотр мест размещения цветников. Выбор вида цветника, который целесообразно разместить в каждом конкретном месте. Подбор цветковых растений для цветника, исхо</w:t>
      </w:r>
      <w:r w:rsidRPr="000F7D21">
        <w:rPr>
          <w:rFonts w:ascii="Times New Roman" w:hAnsi="Times New Roman" w:cs="Times New Roman"/>
        </w:rPr>
        <w:softHyphen/>
        <w:t>дя из того, что имеется в наличии. Разметка круглой клумбы с по</w:t>
      </w:r>
      <w:r w:rsidRPr="000F7D21">
        <w:rPr>
          <w:rFonts w:ascii="Times New Roman" w:hAnsi="Times New Roman" w:cs="Times New Roman"/>
        </w:rPr>
        <w:softHyphen/>
        <w:t>мощью двух колышков и веревки. Разметка прямоугольной или квадратной клумбы и рабатки с помощью мерной ленты, колышков и веревки. Обозначение границ клумб и рабаток канавками или дру</w:t>
      </w:r>
      <w:r w:rsidRPr="000F7D21">
        <w:rPr>
          <w:rFonts w:ascii="Times New Roman" w:hAnsi="Times New Roman" w:cs="Times New Roman"/>
        </w:rPr>
        <w:softHyphen/>
        <w:t>гим способом.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рассады цветковых культур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Цветочные семена.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Однолетние цветковые растения, се</w:t>
      </w:r>
      <w:r w:rsidRPr="000F7D21">
        <w:rPr>
          <w:rFonts w:ascii="Times New Roman" w:hAnsi="Times New Roman" w:cs="Times New Roman"/>
        </w:rPr>
        <w:softHyphen/>
        <w:t>мена которых высевают для получения рассады в более поздние сро</w:t>
      </w:r>
      <w:r w:rsidRPr="000F7D21">
        <w:rPr>
          <w:rFonts w:ascii="Times New Roman" w:hAnsi="Times New Roman" w:cs="Times New Roman"/>
        </w:rPr>
        <w:softHyphen/>
        <w:t>ки (циния, немезия, астра и др.). Выращивание рассады (с пикиров</w:t>
      </w:r>
      <w:r w:rsidRPr="000F7D21">
        <w:rPr>
          <w:rFonts w:ascii="Times New Roman" w:hAnsi="Times New Roman" w:cs="Times New Roman"/>
        </w:rPr>
        <w:softHyphen/>
        <w:t>кой и без нее). Условия для получения дружных всходов. Уход за растениями. Закалка растений перед высадкой в открытый грунт.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однолетних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посевных и пикировочных ящиков. Заполнение ящиков почвенной смесью. Полив почвы. Прогревание ящиков в теплом помещении. Разметка посевных рядков маркером. Разреженный посев цинии в пикировочные ящики. Уг</w:t>
      </w:r>
      <w:r w:rsidRPr="000F7D21">
        <w:rPr>
          <w:rFonts w:ascii="Times New Roman" w:hAnsi="Times New Roman" w:cs="Times New Roman"/>
        </w:rPr>
        <w:softHyphen/>
        <w:t>лубление рядков в посевных ящиках под посев. Раскладка и задел</w:t>
      </w:r>
      <w:r w:rsidRPr="000F7D21">
        <w:rPr>
          <w:rFonts w:ascii="Times New Roman" w:hAnsi="Times New Roman" w:cs="Times New Roman"/>
        </w:rPr>
        <w:softHyphen/>
        <w:t>ка песком семян астры. Осторожный полив посева. Размещение ящи</w:t>
      </w:r>
      <w:r w:rsidRPr="000F7D21">
        <w:rPr>
          <w:rFonts w:ascii="Times New Roman" w:hAnsi="Times New Roman" w:cs="Times New Roman"/>
        </w:rPr>
        <w:softHyphen/>
        <w:t>ков в теплом месте. Наблюдение за всходами. После всходов — сни</w:t>
      </w:r>
      <w:r w:rsidRPr="000F7D21">
        <w:rPr>
          <w:rFonts w:ascii="Times New Roman" w:hAnsi="Times New Roman" w:cs="Times New Roman"/>
        </w:rPr>
        <w:softHyphen/>
        <w:t>жение температуры и установка на светлое место. Полив посева после подсыхания почвы. Пикировка рассады астры. Вынос ящи</w:t>
      </w:r>
      <w:r w:rsidRPr="000F7D21">
        <w:rPr>
          <w:rFonts w:ascii="Times New Roman" w:hAnsi="Times New Roman" w:cs="Times New Roman"/>
        </w:rPr>
        <w:softHyphen/>
        <w:t>ков с рассадой на открытый воздух или открытие парника сначала на день, а затем и на ночь.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Подращивание растений канны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Канна.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Канна — теплолюбивое многолетнее цветковое растение. Способы ускорения цветения канны. Деление корневищ и условия подращивания канн перед высадкой в откры</w:t>
      </w:r>
      <w:r w:rsidRPr="000F7D21">
        <w:rPr>
          <w:rFonts w:ascii="Times New Roman" w:hAnsi="Times New Roman" w:cs="Times New Roman"/>
        </w:rPr>
        <w:softHyphen/>
        <w:t>тый грунт.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канны. Получение деленок.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цветочных горшков разме</w:t>
      </w:r>
      <w:r w:rsidRPr="000F7D21">
        <w:rPr>
          <w:rFonts w:ascii="Times New Roman" w:hAnsi="Times New Roman" w:cs="Times New Roman"/>
        </w:rPr>
        <w:softHyphen/>
        <w:t>ром не менее 16 см в диаметре для посадки канн. Заполнение горш</w:t>
      </w:r>
      <w:r w:rsidRPr="000F7D21">
        <w:rPr>
          <w:rFonts w:ascii="Times New Roman" w:hAnsi="Times New Roman" w:cs="Times New Roman"/>
        </w:rPr>
        <w:softHyphen/>
        <w:t>ков смесью дерновой и перегнойной земли. Деление корневищ канн на части с таким расчетом, чтобы в каждой деленке было по две-три почки. Посадка деленок в цветочные горшки, полив, установка горшков в теплице. Периодический полив посадок. Вынос растений на открытый воздух перед высадкой.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Высадка растений в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Способы посадки разных цветковых растений. Место канны на клумбе. Размещение астр, циний и дру</w:t>
      </w:r>
      <w:r w:rsidRPr="000F7D21">
        <w:rPr>
          <w:rFonts w:ascii="Times New Roman" w:hAnsi="Times New Roman" w:cs="Times New Roman"/>
        </w:rPr>
        <w:softHyphen/>
        <w:t>гих однолетних цветковых растений в цветнике. Способы разметки посадочных рядков. Расстояния между растениями при посадке.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Посадки в цветнике. Весенние работы в парке и сквере.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Вскапывание почвы в цветнике. Рых</w:t>
      </w:r>
      <w:r w:rsidRPr="000F7D21">
        <w:rPr>
          <w:rFonts w:ascii="Times New Roman" w:hAnsi="Times New Roman" w:cs="Times New Roman"/>
        </w:rPr>
        <w:softHyphen/>
        <w:t>ление, выравнивание поверхности. Разметка посадочных рядков маркером, а также с помощью веревки, колышков и мерной ленты. Углубление посадочной бороздки. Полив рассады в ящиках. По</w:t>
      </w:r>
      <w:r w:rsidRPr="000F7D21">
        <w:rPr>
          <w:rFonts w:ascii="Times New Roman" w:hAnsi="Times New Roman" w:cs="Times New Roman"/>
        </w:rPr>
        <w:softHyphen/>
        <w:t>садка растений в лунки, полив. Наблюдения за приживаемостью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Уход за кустарниками. Весенние работы в цвет</w:t>
      </w:r>
      <w:r w:rsidRPr="000F7D21">
        <w:rPr>
          <w:rFonts w:ascii="Times New Roman" w:hAnsi="Times New Roman" w:cs="Times New Roman"/>
        </w:rPr>
        <w:softHyphen/>
        <w:t>нике. Уход за комнатными растениями. Уход за зимующими мно</w:t>
      </w:r>
      <w:r w:rsidRPr="000F7D21">
        <w:rPr>
          <w:rFonts w:ascii="Times New Roman" w:hAnsi="Times New Roman" w:cs="Times New Roman"/>
        </w:rPr>
        <w:softHyphen/>
        <w:t>голетними цветковыми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Определение места цветкового растения в цветнике. Разметка рядков под посадку. Высадка рассады в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8 КЛАСС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I четверть. 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Задачи обучения в предстоящем году. Анализ состояния цвет</w:t>
      </w:r>
      <w:r w:rsidRPr="000F7D21">
        <w:rPr>
          <w:rFonts w:ascii="Times New Roman" w:hAnsi="Times New Roman" w:cs="Times New Roman"/>
        </w:rPr>
        <w:softHyphen/>
        <w:t>ников. Обязанности рабочего городского озеленительного хозяйства. Распределение трудовых обязанностей.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Цветоводство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Осенний уход за цветниками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Приемы ускорения созревания семян однолетних цветковых растений. Правила срезки цветков. Выбор маточных растений для пересадки. Приемы осеннего ухода за рас</w:t>
      </w:r>
      <w:r w:rsidRPr="000F7D21">
        <w:rPr>
          <w:rFonts w:ascii="Times New Roman" w:hAnsi="Times New Roman" w:cs="Times New Roman"/>
        </w:rPr>
        <w:softHyphen/>
        <w:t>тениями канны.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Осенний уход за цветником.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Срезка верхушек с однолетних цветко</w:t>
      </w:r>
      <w:r w:rsidRPr="000F7D21">
        <w:rPr>
          <w:rFonts w:ascii="Times New Roman" w:hAnsi="Times New Roman" w:cs="Times New Roman"/>
        </w:rPr>
        <w:softHyphen/>
        <w:t>вых растений для ускорения созревания семян. Срезка цветков. Окучивание стеблей канн.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Подготовка почвы и посадка луковиц тюльпана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Тюльпан.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Требования к подготовке почвы для выращивания тюльпанов. Расстояния между рядками при посадке. Глубина заделки луковиц.</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тюльпана.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Глубокое рыхление почвы после вспаш</w:t>
      </w:r>
      <w:r w:rsidRPr="000F7D21">
        <w:rPr>
          <w:rFonts w:ascii="Times New Roman" w:hAnsi="Times New Roman" w:cs="Times New Roman"/>
        </w:rPr>
        <w:softHyphen/>
        <w:t>ки. Сортировка луковиц тюльпанов. Разметка посадочных рядков. Выкопка лунок и посадка луковиц, заделка.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Составление букета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Букет как группа специально подобран</w:t>
      </w:r>
      <w:r w:rsidRPr="000F7D21">
        <w:rPr>
          <w:rFonts w:ascii="Times New Roman" w:hAnsi="Times New Roman" w:cs="Times New Roman"/>
        </w:rPr>
        <w:softHyphen/>
        <w:t>ных цветков. Со</w:t>
      </w:r>
      <w:r w:rsidR="00B1521A" w:rsidRPr="000F7D21">
        <w:rPr>
          <w:rFonts w:ascii="Times New Roman" w:hAnsi="Times New Roman" w:cs="Times New Roman"/>
        </w:rPr>
        <w:t>вр</w:t>
      </w:r>
      <w:r w:rsidRPr="000F7D21">
        <w:rPr>
          <w:rFonts w:ascii="Times New Roman" w:hAnsi="Times New Roman" w:cs="Times New Roman"/>
        </w:rPr>
        <w:t>еменные представления о букетах. Формы букетов. Аранжировочная зелень. Зависимость составления букета от назначе</w:t>
      </w:r>
      <w:r w:rsidRPr="000F7D21">
        <w:rPr>
          <w:rFonts w:ascii="Times New Roman" w:hAnsi="Times New Roman" w:cs="Times New Roman"/>
        </w:rPr>
        <w:softHyphen/>
        <w:t>ния. Основные правила составления букетов. Несовместимые цветы.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Разные букеты.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Составление цветочного букета.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Составление букетов для украшения школы.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Выкопка клубнелуковиц гладиолуса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Гладиолус.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Признаки созревания клубнелуковиц гладиолуса. Сроки уборки. Послеуборочное и зимнее хранение клуб</w:t>
      </w:r>
      <w:r w:rsidRPr="000F7D21">
        <w:rPr>
          <w:rFonts w:ascii="Times New Roman" w:hAnsi="Times New Roman" w:cs="Times New Roman"/>
        </w:rPr>
        <w:softHyphen/>
        <w:t>нелуковиц.</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гладиолуса.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Срезка стеблей, оставление пенька вы</w:t>
      </w:r>
      <w:r w:rsidRPr="000F7D21">
        <w:rPr>
          <w:rFonts w:ascii="Times New Roman" w:hAnsi="Times New Roman" w:cs="Times New Roman"/>
        </w:rPr>
        <w:softHyphen/>
        <w:t>сотой 2—3 см. Подкапывание и выборка клубнелуковиц. Укорачи</w:t>
      </w:r>
      <w:r w:rsidRPr="000F7D21">
        <w:rPr>
          <w:rFonts w:ascii="Times New Roman" w:hAnsi="Times New Roman" w:cs="Times New Roman"/>
        </w:rPr>
        <w:softHyphen/>
        <w:t>вание корней до 2 см. Раскладка клубнелуковиц тонким слоем в теп</w:t>
      </w:r>
      <w:r w:rsidRPr="000F7D21">
        <w:rPr>
          <w:rFonts w:ascii="Times New Roman" w:hAnsi="Times New Roman" w:cs="Times New Roman"/>
        </w:rPr>
        <w:softHyphen/>
        <w:t>лое помещение для просушивания. Сортировка по размерам и зак</w:t>
      </w:r>
      <w:r w:rsidRPr="000F7D21">
        <w:rPr>
          <w:rFonts w:ascii="Times New Roman" w:hAnsi="Times New Roman" w:cs="Times New Roman"/>
        </w:rPr>
        <w:softHyphen/>
        <w:t>ладка на хранение клубнелуковиц и деток. В условиях укороченного вегетационного периода выкапывание клубнелуковиц вместе со стеблями и листьями. Укладка их на просушку. Отделение клубне</w:t>
      </w:r>
      <w:r w:rsidRPr="000F7D21">
        <w:rPr>
          <w:rFonts w:ascii="Times New Roman" w:hAnsi="Times New Roman" w:cs="Times New Roman"/>
        </w:rPr>
        <w:softHyphen/>
        <w:t>луковиц после полного высыхания от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Срезка побегов роз для черенкования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Роза.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Роза — ценный красивоцветущий ку</w:t>
      </w:r>
      <w:r w:rsidRPr="000F7D21">
        <w:rPr>
          <w:rFonts w:ascii="Times New Roman" w:hAnsi="Times New Roman" w:cs="Times New Roman"/>
        </w:rPr>
        <w:softHyphen/>
        <w:t>старник. Группы роз. Розы, используемые в цветоводстве. Вегета</w:t>
      </w:r>
      <w:r w:rsidRPr="000F7D21">
        <w:rPr>
          <w:rFonts w:ascii="Times New Roman" w:hAnsi="Times New Roman" w:cs="Times New Roman"/>
        </w:rPr>
        <w:softHyphen/>
        <w:t>тивное размножение роз. Трудности размножения. Черенки одре</w:t>
      </w:r>
      <w:r w:rsidRPr="000F7D21">
        <w:rPr>
          <w:rFonts w:ascii="Times New Roman" w:hAnsi="Times New Roman" w:cs="Times New Roman"/>
        </w:rPr>
        <w:softHyphen/>
        <w:t xml:space="preserve">весневшие и зеленые. </w:t>
      </w:r>
      <w:r w:rsidR="00B1521A" w:rsidRPr="000F7D21">
        <w:rPr>
          <w:rFonts w:ascii="Times New Roman" w:hAnsi="Times New Roman" w:cs="Times New Roman"/>
        </w:rPr>
        <w:t>вр</w:t>
      </w:r>
      <w:r w:rsidRPr="000F7D21">
        <w:rPr>
          <w:rFonts w:ascii="Times New Roman" w:hAnsi="Times New Roman" w:cs="Times New Roman"/>
        </w:rPr>
        <w:t>емя срезки побегов. Инструмент для срез</w:t>
      </w:r>
      <w:r w:rsidRPr="000F7D21">
        <w:rPr>
          <w:rFonts w:ascii="Times New Roman" w:hAnsi="Times New Roman" w:cs="Times New Roman"/>
        </w:rPr>
        <w:softHyphen/>
        <w:t>ки побегов роз: виды, безопасное использование.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розы.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Срезка побегов роз садовым ножом или секатором по меловым отметкам учителя. Укладка черенков в воду. Обрезка листьев. Прикалывание срезанных побегов в почву на глу</w:t>
      </w:r>
      <w:r w:rsidRPr="000F7D21">
        <w:rPr>
          <w:rFonts w:ascii="Times New Roman" w:hAnsi="Times New Roman" w:cs="Times New Roman"/>
        </w:rPr>
        <w:softHyphen/>
        <w:t>бину 20 см.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Декоративное садоводство Осенний уход за кустарниками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Кустарник.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Разнообразие кустарников, использу</w:t>
      </w:r>
      <w:r w:rsidRPr="000F7D21">
        <w:rPr>
          <w:rFonts w:ascii="Times New Roman" w:hAnsi="Times New Roman" w:cs="Times New Roman"/>
        </w:rPr>
        <w:softHyphen/>
        <w:t>емых в декоративном садоводстве. Кустарники, выращиваемые в качестве живых изгородей (боярышник, акация желтая, шиповник и др.). Поддержание определенной формы и размеров кустарников путем обрезки побегов. Обрезка побегов: правила, сроки. Инстру</w:t>
      </w:r>
      <w:r w:rsidRPr="000F7D21">
        <w:rPr>
          <w:rFonts w:ascii="Times New Roman" w:hAnsi="Times New Roman" w:cs="Times New Roman"/>
        </w:rPr>
        <w:softHyphen/>
        <w:t>менты для обрезки побегов: виды (секатор, садовые ножницы, садо</w:t>
      </w:r>
      <w:r w:rsidRPr="000F7D21">
        <w:rPr>
          <w:rFonts w:ascii="Times New Roman" w:hAnsi="Times New Roman" w:cs="Times New Roman"/>
        </w:rPr>
        <w:softHyphen/>
        <w:t>вая пила), устройства, правила безопасной работы.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Осенний уход за кустарниками. Работа секатором. Уход за «живой изгородью».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инструмента к работе. Определение годичного прироста кустарника, используемого в каче</w:t>
      </w:r>
      <w:r w:rsidRPr="000F7D21">
        <w:rPr>
          <w:rFonts w:ascii="Times New Roman" w:hAnsi="Times New Roman" w:cs="Times New Roman"/>
        </w:rPr>
        <w:softHyphen/>
        <w:t>стве живой изгороди. Подрезка однолетнего прироста кустарника садовыми ножницами. Вырезка сухих стеблей садовой пилой. Об</w:t>
      </w:r>
      <w:r w:rsidRPr="000F7D21">
        <w:rPr>
          <w:rFonts w:ascii="Times New Roman" w:hAnsi="Times New Roman" w:cs="Times New Roman"/>
        </w:rPr>
        <w:softHyphen/>
        <w:t>резка боковых ветвей секатором. Уборка обрезанных веток.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Уборка семян однолетних цветковых растений, выращиваемых с помощью рассады. Заготовка земляных смесей. Вскапывание почвы в цветниках.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Обрезка кустарника, используемого в качестве живой изгороди.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 Цветоводство Красивоцветущие кустарники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красивоцветущих кустарников, используемых в цветоводстве (роза, сирень, гортензия и др.). Роза: группы и сорта, их разнообразие. Группы и сорта розы, используе</w:t>
      </w:r>
      <w:r w:rsidRPr="000F7D21">
        <w:rPr>
          <w:rFonts w:ascii="Times New Roman" w:hAnsi="Times New Roman" w:cs="Times New Roman"/>
        </w:rPr>
        <w:softHyphen/>
        <w:t>мые в цветоводстве. Розовый куст: строение, форма, величина, ок</w:t>
      </w:r>
      <w:r w:rsidRPr="000F7D21">
        <w:rPr>
          <w:rFonts w:ascii="Times New Roman" w:hAnsi="Times New Roman" w:cs="Times New Roman"/>
        </w:rPr>
        <w:softHyphen/>
        <w:t>раска цветков. Трудности выращивания сортовых роз. Условия для выращивания сортовых роз на срезку. Местная роза: вид (высота куста, форма и окраска цветков, запах и др.).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Изобра</w:t>
      </w:r>
      <w:r w:rsidR="00B1521A" w:rsidRPr="000F7D21">
        <w:rPr>
          <w:rFonts w:ascii="Times New Roman" w:hAnsi="Times New Roman" w:cs="Times New Roman"/>
        </w:rPr>
        <w:t>жения разных сортов чайно-гибрид</w:t>
      </w:r>
      <w:r w:rsidRPr="000F7D21">
        <w:rPr>
          <w:rFonts w:ascii="Times New Roman" w:hAnsi="Times New Roman" w:cs="Times New Roman"/>
        </w:rPr>
        <w:t>ной розы.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Теплица. Ознакомление с посадкой роз.</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Размножение розы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Роза.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Способы вегетативного размножения розы: прививка, зеленое черенкование, деление куста. Размножение сортовой розы одревесневшими черенками. Условия для укорене</w:t>
      </w:r>
      <w:r w:rsidRPr="000F7D21">
        <w:rPr>
          <w:rFonts w:ascii="Times New Roman" w:hAnsi="Times New Roman" w:cs="Times New Roman"/>
        </w:rPr>
        <w:softHyphen/>
        <w:t>ния черенков. Правила нарезки черенков розы. Инструмент для на</w:t>
      </w:r>
      <w:r w:rsidRPr="000F7D21">
        <w:rPr>
          <w:rFonts w:ascii="Times New Roman" w:hAnsi="Times New Roman" w:cs="Times New Roman"/>
        </w:rPr>
        <w:softHyphen/>
        <w:t>резки черенков розы: вид, правила безопасной работы. Подготовка почвы для посадки черенков. Расстояния между черенками при по</w:t>
      </w:r>
      <w:r w:rsidRPr="000F7D21">
        <w:rPr>
          <w:rFonts w:ascii="Times New Roman" w:hAnsi="Times New Roman" w:cs="Times New Roman"/>
        </w:rPr>
        <w:softHyphen/>
        <w:t>садке. Уход.</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Устройство нижнего подогрева почвы для укоренения черенков. Насыпка в ящики снизу перегнойной зем</w:t>
      </w:r>
      <w:r w:rsidRPr="000F7D21">
        <w:rPr>
          <w:rFonts w:ascii="Times New Roman" w:hAnsi="Times New Roman" w:cs="Times New Roman"/>
        </w:rPr>
        <w:softHyphen/>
        <w:t>ли, сверху чистого речного песка. Выкопка заранее нарезанных по</w:t>
      </w:r>
      <w:r w:rsidRPr="000F7D21">
        <w:rPr>
          <w:rFonts w:ascii="Times New Roman" w:hAnsi="Times New Roman" w:cs="Times New Roman"/>
        </w:rPr>
        <w:softHyphen/>
        <w:t>бегов розы. Удаление верхней части побегов. Нарезка черенков ост</w:t>
      </w:r>
      <w:r w:rsidRPr="000F7D21">
        <w:rPr>
          <w:rFonts w:ascii="Times New Roman" w:hAnsi="Times New Roman" w:cs="Times New Roman"/>
        </w:rPr>
        <w:softHyphen/>
        <w:t>роотточенным ножом с таким расчетом, чтобы на каждом черенке было две—три почки (нижний срез — под почкой, верхний — над почкой). Разметка рядков через 20 см. Посадка черенков через 5 см друг от друга на глубину до верхней почки. Укрытие пленкой. Вы</w:t>
      </w:r>
      <w:r w:rsidRPr="000F7D21">
        <w:rPr>
          <w:rFonts w:ascii="Times New Roman" w:hAnsi="Times New Roman" w:cs="Times New Roman"/>
        </w:rPr>
        <w:softHyphen/>
        <w:t>держивание под пленкой до появления первого листочка. Поддер</w:t>
      </w:r>
      <w:r w:rsidRPr="000F7D21">
        <w:rPr>
          <w:rFonts w:ascii="Times New Roman" w:hAnsi="Times New Roman" w:cs="Times New Roman"/>
        </w:rPr>
        <w:softHyphen/>
        <w:t>живание в помещении температуры + 25°С, влажности воздуха 80%.</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Защищенный грунт в цветоводстве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Назначение теплицы, парника и рас</w:t>
      </w:r>
      <w:r w:rsidRPr="000F7D21">
        <w:rPr>
          <w:rFonts w:ascii="Times New Roman" w:hAnsi="Times New Roman" w:cs="Times New Roman"/>
        </w:rPr>
        <w:softHyphen/>
        <w:t>садника в цветоводстве. Теплица: виды (культивированная, разводочная, выгоночная), их краткая характеристика и использование. Парник и рассадник; их назначение, устройство. Теплица: виды (грунтовая, стеллажная). Использование. Защищенный грунт. Дли</w:t>
      </w:r>
      <w:r w:rsidRPr="000F7D21">
        <w:rPr>
          <w:rFonts w:ascii="Times New Roman" w:hAnsi="Times New Roman" w:cs="Times New Roman"/>
        </w:rPr>
        <w:softHyphen/>
        <w:t>тельность использования, замена, обеззараживание. Приспо</w:t>
      </w:r>
      <w:r w:rsidR="00B1521A" w:rsidRPr="000F7D21">
        <w:rPr>
          <w:rFonts w:ascii="Times New Roman" w:hAnsi="Times New Roman" w:cs="Times New Roman"/>
        </w:rPr>
        <w:t>собле</w:t>
      </w:r>
      <w:r w:rsidR="00B1521A" w:rsidRPr="000F7D21">
        <w:rPr>
          <w:rFonts w:ascii="Times New Roman" w:hAnsi="Times New Roman" w:cs="Times New Roman"/>
        </w:rPr>
        <w:softHyphen/>
        <w:t>ния для полива растений, п</w:t>
      </w:r>
      <w:r w:rsidRPr="000F7D21">
        <w:rPr>
          <w:rFonts w:ascii="Times New Roman" w:hAnsi="Times New Roman" w:cs="Times New Roman"/>
        </w:rPr>
        <w:t>оддержания необходимой температуры и влажности воздуха в теплицах, парниках и рассадниках.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Близлежащее цветоводческое хозяйство, теплица. Ознакомление с устройством теплицы и практическими работами в ней зимой.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Декоративное садоводство Кустарники для декоративного озеленения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Кустарники, используемые в качестве низких бордюров (кизильник, айва низкая, таволга и др.). Одиноч</w:t>
      </w:r>
      <w:r w:rsidRPr="000F7D21">
        <w:rPr>
          <w:rFonts w:ascii="Times New Roman" w:hAnsi="Times New Roman" w:cs="Times New Roman"/>
        </w:rPr>
        <w:softHyphen/>
        <w:t>ные и групповые посадки кустарников на газонах (скумпия, спирея, чубуш</w:t>
      </w:r>
      <w:r w:rsidR="00B1521A" w:rsidRPr="000F7D21">
        <w:rPr>
          <w:rFonts w:ascii="Times New Roman" w:hAnsi="Times New Roman" w:cs="Times New Roman"/>
        </w:rPr>
        <w:t>ник золотистый и др.). Нестригущ</w:t>
      </w:r>
      <w:r w:rsidRPr="000F7D21">
        <w:rPr>
          <w:rFonts w:ascii="Times New Roman" w:hAnsi="Times New Roman" w:cs="Times New Roman"/>
        </w:rPr>
        <w:t>иеся живые изгороди и дру</w:t>
      </w:r>
      <w:r w:rsidRPr="000F7D21">
        <w:rPr>
          <w:rFonts w:ascii="Times New Roman" w:hAnsi="Times New Roman" w:cs="Times New Roman"/>
        </w:rPr>
        <w:softHyphen/>
        <w:t>гие рядовые посадки (арония черноплодная гортензия метельчатая, дерен белый, калина обыкновенная и др.). Кустарник, строение, форма, цвет листьев, цветков и соцветий, наличие и форма колю</w:t>
      </w:r>
      <w:r w:rsidRPr="000F7D21">
        <w:rPr>
          <w:rFonts w:ascii="Times New Roman" w:hAnsi="Times New Roman" w:cs="Times New Roman"/>
        </w:rPr>
        <w:softHyphen/>
        <w:t>чек, цвет побегов, форма почек. Основные признаки кустарника: вы</w:t>
      </w:r>
      <w:r w:rsidRPr="000F7D21">
        <w:rPr>
          <w:rFonts w:ascii="Times New Roman" w:hAnsi="Times New Roman" w:cs="Times New Roman"/>
        </w:rPr>
        <w:softHyphen/>
        <w:t>сота, форма куста, характер побегов, форма и цвет листьев, цветков и соцветий.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Общий вид кустарника, гербарий листьев, рисунки цветков и соцветий, натуральных стеблей и частей куста.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кустарника.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Определение вида кустарника в полном развитии и безлистном состоянии по внешним признакам.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Зимние работы в сквере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Сквер.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Сквер: назначение, расположение в городе и поселке. Деревья и кустарники в сквере: виды, размеще</w:t>
      </w:r>
      <w:r w:rsidRPr="000F7D21">
        <w:rPr>
          <w:rFonts w:ascii="Times New Roman" w:hAnsi="Times New Roman" w:cs="Times New Roman"/>
        </w:rPr>
        <w:softHyphen/>
        <w:t>ние. Дорожки и площадки в сквере, формы, назначение. Зимние ра</w:t>
      </w:r>
      <w:r w:rsidRPr="000F7D21">
        <w:rPr>
          <w:rFonts w:ascii="Times New Roman" w:hAnsi="Times New Roman" w:cs="Times New Roman"/>
        </w:rPr>
        <w:softHyphen/>
        <w:t>боты в сквере в зависимости от его местоположения и состава зеле</w:t>
      </w:r>
      <w:r w:rsidRPr="000F7D21">
        <w:rPr>
          <w:rFonts w:ascii="Times New Roman" w:hAnsi="Times New Roman" w:cs="Times New Roman"/>
        </w:rPr>
        <w:softHyphen/>
        <w:t>ных насаждений.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Разбивка сквера.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Расчистка дорожек и площадок в сквере от снега. Укрытие снегом посадок роз и молодых посадок других кустарников.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Заготовка земляных смесей и песка. Осенний уход за кустарниками.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задания на распознавание нескольких видов кус</w:t>
      </w:r>
      <w:r w:rsidRPr="000F7D21">
        <w:rPr>
          <w:rFonts w:ascii="Times New Roman" w:hAnsi="Times New Roman" w:cs="Times New Roman"/>
        </w:rPr>
        <w:softHyphen/>
        <w:t>тарников в безлистном состоянии.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Цветоводство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Выгоночные цветковые культуры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Выгонка как комплекс агротехничес</w:t>
      </w:r>
      <w:r w:rsidRPr="000F7D21">
        <w:rPr>
          <w:rFonts w:ascii="Times New Roman" w:hAnsi="Times New Roman" w:cs="Times New Roman"/>
        </w:rPr>
        <w:softHyphen/>
        <w:t>ких приемов. Цветковые культуры, пригодные для выгонки (тюль</w:t>
      </w:r>
      <w:r w:rsidRPr="000F7D21">
        <w:rPr>
          <w:rFonts w:ascii="Times New Roman" w:hAnsi="Times New Roman" w:cs="Times New Roman"/>
        </w:rPr>
        <w:softHyphen/>
        <w:t>паны, нарциссы, гиацинты и др.). Основные правила выгонки: пред</w:t>
      </w:r>
      <w:r w:rsidRPr="000F7D21">
        <w:rPr>
          <w:rFonts w:ascii="Times New Roman" w:hAnsi="Times New Roman" w:cs="Times New Roman"/>
        </w:rPr>
        <w:softHyphen/>
        <w:t xml:space="preserve">варительная подготовка растений, создание условий для зацветания в непривычное </w:t>
      </w:r>
      <w:r w:rsidR="00B1521A" w:rsidRPr="000F7D21">
        <w:rPr>
          <w:rFonts w:ascii="Times New Roman" w:hAnsi="Times New Roman" w:cs="Times New Roman"/>
        </w:rPr>
        <w:t>вр</w:t>
      </w:r>
      <w:r w:rsidRPr="000F7D21">
        <w:rPr>
          <w:rFonts w:ascii="Times New Roman" w:hAnsi="Times New Roman" w:cs="Times New Roman"/>
        </w:rPr>
        <w:t>емя года (зимой и ранней весной). Основные при</w:t>
      </w:r>
      <w:r w:rsidRPr="000F7D21">
        <w:rPr>
          <w:rFonts w:ascii="Times New Roman" w:hAnsi="Times New Roman" w:cs="Times New Roman"/>
        </w:rPr>
        <w:softHyphen/>
        <w:t>емы выгонки некоторых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Теплица. Ознакомление с выгонкий от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Выгонка тюльпана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Тюльпаны.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Особенности выращивания в откры</w:t>
      </w:r>
      <w:r w:rsidRPr="000F7D21">
        <w:rPr>
          <w:rFonts w:ascii="Times New Roman" w:hAnsi="Times New Roman" w:cs="Times New Roman"/>
        </w:rPr>
        <w:softHyphen/>
        <w:t>том грунте тюльпанов, предназначенных для выгонки. Отбор луко</w:t>
      </w:r>
      <w:r w:rsidRPr="000F7D21">
        <w:rPr>
          <w:rFonts w:ascii="Times New Roman" w:hAnsi="Times New Roman" w:cs="Times New Roman"/>
        </w:rPr>
        <w:softHyphen/>
        <w:t>виц для выгонки. Сроки посадки тюльпанов для выгонки (октябрь-ноябрь). Подготовка луковиц к выгонке. Условия для выращива</w:t>
      </w:r>
      <w:r w:rsidRPr="000F7D21">
        <w:rPr>
          <w:rFonts w:ascii="Times New Roman" w:hAnsi="Times New Roman" w:cs="Times New Roman"/>
        </w:rPr>
        <w:softHyphen/>
        <w:t>ния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Окрашивание тюльпана.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Хранение луковиц тюльпанов с момен</w:t>
      </w:r>
      <w:r w:rsidRPr="000F7D21">
        <w:rPr>
          <w:rFonts w:ascii="Times New Roman" w:hAnsi="Times New Roman" w:cs="Times New Roman"/>
        </w:rPr>
        <w:softHyphen/>
        <w:t>та выкопки: до 1 сентября при температуре +23°, до момента посад</w:t>
      </w:r>
      <w:r w:rsidRPr="000F7D21">
        <w:rPr>
          <w:rFonts w:ascii="Times New Roman" w:hAnsi="Times New Roman" w:cs="Times New Roman"/>
        </w:rPr>
        <w:softHyphen/>
        <w:t>ки (конец октября — начало ноября) — при температуре +17°. Под</w:t>
      </w:r>
      <w:r w:rsidRPr="000F7D21">
        <w:rPr>
          <w:rFonts w:ascii="Times New Roman" w:hAnsi="Times New Roman" w:cs="Times New Roman"/>
        </w:rPr>
        <w:softHyphen/>
        <w:t>готовка смеси торфа с песком. Насыпка смеси в ящики. Посадка лу</w:t>
      </w:r>
      <w:r w:rsidRPr="000F7D21">
        <w:rPr>
          <w:rFonts w:ascii="Times New Roman" w:hAnsi="Times New Roman" w:cs="Times New Roman"/>
        </w:rPr>
        <w:softHyphen/>
        <w:t>ковиц в ящики (до 100 штук в стандартный ящик). Установка ящиков в хранилище с температурой от +5° до +9°. Полив почвы в ящиках и поддерживание высокой влажности в хранилище. При по</w:t>
      </w:r>
      <w:r w:rsidRPr="000F7D21">
        <w:rPr>
          <w:rFonts w:ascii="Times New Roman" w:hAnsi="Times New Roman" w:cs="Times New Roman"/>
        </w:rPr>
        <w:softHyphen/>
        <w:t>явлении ростков перемещение ящиков в светлое теплое помещение. Поддержание температуры от +18° до +20°. Полив, срезка цветов при покраснении бутонов.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рассады бегонии клубневой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Бегония клубневая.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Бегония клубневая: краткая характе</w:t>
      </w:r>
      <w:r w:rsidRPr="000F7D21">
        <w:rPr>
          <w:rFonts w:ascii="Times New Roman" w:hAnsi="Times New Roman" w:cs="Times New Roman"/>
        </w:rPr>
        <w:softHyphen/>
        <w:t>ристика, способы семенного и вегетативного размножения, особен</w:t>
      </w:r>
      <w:r w:rsidRPr="000F7D21">
        <w:rPr>
          <w:rFonts w:ascii="Times New Roman" w:hAnsi="Times New Roman" w:cs="Times New Roman"/>
        </w:rPr>
        <w:softHyphen/>
        <w:t>ности и сроки посева семян, состав земляной смеси.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бегонии.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почвы для посева бегонии: просеивание и смешивание листовой земли и торфа, добавление песка. Насыпка земляной смеси в ящик. Выравнивание поверхнос</w:t>
      </w:r>
      <w:r w:rsidRPr="000F7D21">
        <w:rPr>
          <w:rFonts w:ascii="Times New Roman" w:hAnsi="Times New Roman" w:cs="Times New Roman"/>
        </w:rPr>
        <w:softHyphen/>
        <w:t>ти смеси, засыпка ящика слоем снега. Равномерный рассев семян по снегу. После таяния снега, если необходимо, покрытие ящика стек</w:t>
      </w:r>
      <w:r w:rsidRPr="000F7D21">
        <w:rPr>
          <w:rFonts w:ascii="Times New Roman" w:hAnsi="Times New Roman" w:cs="Times New Roman"/>
        </w:rPr>
        <w:softHyphen/>
        <w:t>лом. Установка ящика в теплое (от +20" до +22°) помещение. Полив из поддона. При появлении всходов открытие стекла на 3—4 часа, затем снятие их. Полив всходов из пульверизатора. При появлении двух настоящих листочков первая пикировка с помощью колышка или пинцета. Содержание ростков при температуре от +18° до +20°. Через месяц вторая пикировка. После второй пикировки подкорм</w:t>
      </w:r>
      <w:r w:rsidRPr="000F7D21">
        <w:rPr>
          <w:rFonts w:ascii="Times New Roman" w:hAnsi="Times New Roman" w:cs="Times New Roman"/>
        </w:rPr>
        <w:softHyphen/>
        <w:t>ка растения коровяком с добавлением калийных удобрений. В кон</w:t>
      </w:r>
      <w:r w:rsidRPr="000F7D21">
        <w:rPr>
          <w:rFonts w:ascii="Times New Roman" w:hAnsi="Times New Roman" w:cs="Times New Roman"/>
        </w:rPr>
        <w:softHyphen/>
        <w:t>це апреля перенос рассады в цветочные горшки (по одному расте</w:t>
      </w:r>
      <w:r w:rsidRPr="000F7D21">
        <w:rPr>
          <w:rFonts w:ascii="Times New Roman" w:hAnsi="Times New Roman" w:cs="Times New Roman"/>
        </w:rPr>
        <w:softHyphen/>
        <w:t>нию на каждый горшок). Полив и закалка растений перед высадкой в открытый грунт. Вынос из хранилища и раскладка клубней в теп</w:t>
      </w:r>
      <w:r w:rsidRPr="000F7D21">
        <w:rPr>
          <w:rFonts w:ascii="Times New Roman" w:hAnsi="Times New Roman" w:cs="Times New Roman"/>
        </w:rPr>
        <w:softHyphen/>
        <w:t>лице на влажный песок. При пробуждении почек — деление клуб</w:t>
      </w:r>
      <w:r w:rsidRPr="000F7D21">
        <w:rPr>
          <w:rFonts w:ascii="Times New Roman" w:hAnsi="Times New Roman" w:cs="Times New Roman"/>
        </w:rPr>
        <w:softHyphen/>
        <w:t>ней на части острым ножом. Посадка деленок с двумя—тремя поч</w:t>
      </w:r>
      <w:r w:rsidRPr="000F7D21">
        <w:rPr>
          <w:rFonts w:ascii="Times New Roman" w:hAnsi="Times New Roman" w:cs="Times New Roman"/>
        </w:rPr>
        <w:softHyphen/>
        <w:t>ками в ящики. Установка ящиков с деленками в теплое светлое по</w:t>
      </w:r>
      <w:r w:rsidRPr="000F7D21">
        <w:rPr>
          <w:rFonts w:ascii="Times New Roman" w:hAnsi="Times New Roman" w:cs="Times New Roman"/>
        </w:rPr>
        <w:softHyphen/>
        <w:t>мещение. Подкормка, полив, закалка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Проращивание гладиолуса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Гладиолусы.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Подготовка клубнелуковиц гладиолу</w:t>
      </w:r>
      <w:r w:rsidRPr="000F7D21">
        <w:rPr>
          <w:rFonts w:ascii="Times New Roman" w:hAnsi="Times New Roman" w:cs="Times New Roman"/>
        </w:rPr>
        <w:softHyphen/>
        <w:t>са к проращиванию. Сроки посадки гладиолусных клубнелуковиц на проращивание.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Переборки. Очистка от кроющих чешуи клубнелуковиц гладиолуса. Протравливание в течение 12 часов, клубнелукови</w:t>
      </w:r>
      <w:r w:rsidR="00B1521A" w:rsidRPr="000F7D21">
        <w:rPr>
          <w:rFonts w:ascii="Times New Roman" w:hAnsi="Times New Roman" w:cs="Times New Roman"/>
        </w:rPr>
        <w:t>ц 0,4%-ным раствором маргенцево</w:t>
      </w:r>
      <w:r w:rsidRPr="000F7D21">
        <w:rPr>
          <w:rFonts w:ascii="Times New Roman" w:hAnsi="Times New Roman" w:cs="Times New Roman"/>
        </w:rPr>
        <w:t>кислого калия. Подготовка ящиков с почвой. Посадка на глубину 3—4 см и полив клубнелуковиц. Установка ящиков в помещение с умеренной тем</w:t>
      </w:r>
      <w:r w:rsidRPr="000F7D21">
        <w:rPr>
          <w:rFonts w:ascii="Times New Roman" w:hAnsi="Times New Roman" w:cs="Times New Roman"/>
        </w:rPr>
        <w:softHyphen/>
        <w:t>пературой. Полив и закалка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Декоративное садоводство Деревья для озеленения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Дерево: строение, породы. Листвен</w:t>
      </w:r>
      <w:r w:rsidRPr="000F7D21">
        <w:rPr>
          <w:rFonts w:ascii="Times New Roman" w:hAnsi="Times New Roman" w:cs="Times New Roman"/>
        </w:rPr>
        <w:softHyphen/>
        <w:t>ные породы деревьев, используемые для озеленения территорий в местных условиях в средней полосе России (береза, клен, липа, ясень, рябина и др.), каштан, тополь, пирамидальный, платан, кипарис и др. на юге России. Декоративные качества деревьев. Значение древесных насаждений для улучшения экологической обстановки в городе и поселке. Внешние признаки местных деревьев: форма и цвет листьев, форма кроны, цвет коры, цветки и плоды.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Сквер или парк. Ознакомление с породами деревьев.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деревьев в безлистном состоянии.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вида дерева по листьям, цвету коры, форме кроны и ветвей.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Озеленение двора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Древесно-кустарниковые насаждения во дворе.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Подбор древесных и кустарниковых пород для озеленения школьного двора (двора жилого дома) в за</w:t>
      </w:r>
      <w:r w:rsidRPr="000F7D21">
        <w:rPr>
          <w:rFonts w:ascii="Times New Roman" w:hAnsi="Times New Roman" w:cs="Times New Roman"/>
        </w:rPr>
        <w:softHyphen/>
        <w:t>висимости от его размера и других условий. Рациональное разме</w:t>
      </w:r>
      <w:r w:rsidRPr="000F7D21">
        <w:rPr>
          <w:rFonts w:ascii="Times New Roman" w:hAnsi="Times New Roman" w:cs="Times New Roman"/>
        </w:rPr>
        <w:softHyphen/>
        <w:t>щение дорожек, площадок, цветника, групповых посадок деревьев и кустарников. Оценка размещен</w:t>
      </w:r>
      <w:r w:rsidR="00B1521A" w:rsidRPr="000F7D21">
        <w:rPr>
          <w:rFonts w:ascii="Times New Roman" w:hAnsi="Times New Roman" w:cs="Times New Roman"/>
        </w:rPr>
        <w:t>ия во дворе древесно-кустарнико</w:t>
      </w:r>
      <w:r w:rsidRPr="000F7D21">
        <w:rPr>
          <w:rFonts w:ascii="Times New Roman" w:hAnsi="Times New Roman" w:cs="Times New Roman"/>
        </w:rPr>
        <w:t>вых насаждений. Уход за зелеными насаждениями во дворе.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Разбивка двора.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Вырезка сухих и поломанных веток на деревьях. Санитарная обрезка стеблей кустарников. Стрижка жи</w:t>
      </w:r>
      <w:r w:rsidRPr="000F7D21">
        <w:rPr>
          <w:rFonts w:ascii="Times New Roman" w:hAnsi="Times New Roman" w:cs="Times New Roman"/>
        </w:rPr>
        <w:softHyphen/>
        <w:t xml:space="preserve">вой изгороди </w:t>
      </w:r>
      <w:r w:rsidR="00B1521A" w:rsidRPr="000F7D21">
        <w:rPr>
          <w:rFonts w:ascii="Times New Roman" w:hAnsi="Times New Roman" w:cs="Times New Roman"/>
        </w:rPr>
        <w:t>вр</w:t>
      </w:r>
      <w:r w:rsidRPr="000F7D21">
        <w:rPr>
          <w:rFonts w:ascii="Times New Roman" w:hAnsi="Times New Roman" w:cs="Times New Roman"/>
        </w:rPr>
        <w:t>учную.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Составление плана озеленения двора.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Подготовка земляных смесей. Зимние работы в сквере или парке. Уход за комнатными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Пикировка цветочной рассады.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 Цветоводство Разбивка цветника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Разбивочный чертеж: составные час</w:t>
      </w:r>
      <w:r w:rsidRPr="000F7D21">
        <w:rPr>
          <w:rFonts w:ascii="Times New Roman" w:hAnsi="Times New Roman" w:cs="Times New Roman"/>
        </w:rPr>
        <w:softHyphen/>
        <w:t>ти, привязка к местности, основные разбивочные линии и опорные точки. Определение разбивочных линий и точек на местности. Ин</w:t>
      </w:r>
      <w:r w:rsidRPr="000F7D21">
        <w:rPr>
          <w:rFonts w:ascii="Times New Roman" w:hAnsi="Times New Roman" w:cs="Times New Roman"/>
        </w:rPr>
        <w:softHyphen/>
        <w:t>струменты для разбивки цветника: виды, рабочие позы, приемы ра</w:t>
      </w:r>
      <w:r w:rsidRPr="000F7D21">
        <w:rPr>
          <w:rFonts w:ascii="Times New Roman" w:hAnsi="Times New Roman" w:cs="Times New Roman"/>
        </w:rPr>
        <w:softHyphen/>
        <w:t>боты, техника безопасности.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Построение разбивочного чертежа.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Построение чертежей клумб и рабаток разной фор</w:t>
      </w:r>
      <w:r w:rsidRPr="000F7D21">
        <w:rPr>
          <w:rFonts w:ascii="Times New Roman" w:hAnsi="Times New Roman" w:cs="Times New Roman"/>
        </w:rPr>
        <w:softHyphen/>
        <w:t>мы в масштабе примерно 1:10, на больших листах картона.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Анализ разбивочного чертежа клумбы. Нахождение разбивочных линий и опорных точек чертежа на мест</w:t>
      </w:r>
      <w:r w:rsidRPr="000F7D21">
        <w:rPr>
          <w:rFonts w:ascii="Times New Roman" w:hAnsi="Times New Roman" w:cs="Times New Roman"/>
        </w:rPr>
        <w:softHyphen/>
        <w:t>ности. Прокладывание основных разбивочных линий: установка в центр клумбы колышка, отмеривание радиуса для круглой клумбы или сторон для рабатки, выкапывание канавки по границе клумбы, посыпка канавки песком или кирпичной крошкой.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роз в открытом грунте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Роза.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Условия выращивая садовых роз, под</w:t>
      </w:r>
      <w:r w:rsidRPr="000F7D21">
        <w:rPr>
          <w:rFonts w:ascii="Times New Roman" w:hAnsi="Times New Roman" w:cs="Times New Roman"/>
        </w:rPr>
        <w:softHyphen/>
        <w:t>готовка почвы, нормы внесения удобрений, сроки посадки в откры</w:t>
      </w:r>
      <w:r w:rsidRPr="000F7D21">
        <w:rPr>
          <w:rFonts w:ascii="Times New Roman" w:hAnsi="Times New Roman" w:cs="Times New Roman"/>
        </w:rPr>
        <w:softHyphen/>
        <w:t>тый грунт.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Перекопка почвы. Разметка мест посад</w:t>
      </w:r>
      <w:r w:rsidRPr="000F7D21">
        <w:rPr>
          <w:rFonts w:ascii="Times New Roman" w:hAnsi="Times New Roman" w:cs="Times New Roman"/>
        </w:rPr>
        <w:softHyphen/>
        <w:t>ки роз. Выкопка лунок глубиной 30 см. Насыпка в лунки, смешива</w:t>
      </w:r>
      <w:r w:rsidRPr="000F7D21">
        <w:rPr>
          <w:rFonts w:ascii="Times New Roman" w:hAnsi="Times New Roman" w:cs="Times New Roman"/>
        </w:rPr>
        <w:softHyphen/>
        <w:t>ние с почвой перегноя. Формирование холмиков. Полив укоренен</w:t>
      </w:r>
      <w:r w:rsidRPr="000F7D21">
        <w:rPr>
          <w:rFonts w:ascii="Times New Roman" w:hAnsi="Times New Roman" w:cs="Times New Roman"/>
        </w:rPr>
        <w:softHyphen/>
        <w:t>ных растений. Осторожная выкопка растений (без по</w:t>
      </w:r>
      <w:r w:rsidR="00B1521A" w:rsidRPr="000F7D21">
        <w:rPr>
          <w:rFonts w:ascii="Times New Roman" w:hAnsi="Times New Roman" w:cs="Times New Roman"/>
        </w:rPr>
        <w:t>вр</w:t>
      </w:r>
      <w:r w:rsidRPr="000F7D21">
        <w:rPr>
          <w:rFonts w:ascii="Times New Roman" w:hAnsi="Times New Roman" w:cs="Times New Roman"/>
        </w:rPr>
        <w:t>еждения корней, вместе с комом земли). Посадка роз: установка растений на холмик, засыпка смесью перегноя с почвой (заглубление нижней части побега на 2 см). Обильный полив, мульчирование. Устрой</w:t>
      </w:r>
      <w:r w:rsidRPr="000F7D21">
        <w:rPr>
          <w:rFonts w:ascii="Times New Roman" w:hAnsi="Times New Roman" w:cs="Times New Roman"/>
        </w:rPr>
        <w:softHyphen/>
        <w:t>ство пленочного укрытия. Снятие укрытия через 2—3 недели. Под</w:t>
      </w:r>
      <w:r w:rsidRPr="000F7D21">
        <w:rPr>
          <w:rFonts w:ascii="Times New Roman" w:hAnsi="Times New Roman" w:cs="Times New Roman"/>
        </w:rPr>
        <w:softHyphen/>
        <w:t>вязка растений к кольям. Рыхление почвы, полив, подкормка коро</w:t>
      </w:r>
      <w:r w:rsidRPr="000F7D21">
        <w:rPr>
          <w:rFonts w:ascii="Times New Roman" w:hAnsi="Times New Roman" w:cs="Times New Roman"/>
        </w:rPr>
        <w:softHyphen/>
        <w:t>вяком, разведенным 1:10.</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гладиолусов из деток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Гладиолус.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Гладиолус: строение надземной и под</w:t>
      </w:r>
      <w:r w:rsidRPr="000F7D21">
        <w:rPr>
          <w:rFonts w:ascii="Times New Roman" w:hAnsi="Times New Roman" w:cs="Times New Roman"/>
        </w:rPr>
        <w:softHyphen/>
        <w:t>земной частей, материнская клубнелуковица и детки. Возможность размножения гладиолусов с помощью деток (клубнепочек). Высадка деток гладиолуса в открытый грунт: сроки, подготовка к высадке, спо</w:t>
      </w:r>
      <w:r w:rsidRPr="000F7D21">
        <w:rPr>
          <w:rFonts w:ascii="Times New Roman" w:hAnsi="Times New Roman" w:cs="Times New Roman"/>
        </w:rPr>
        <w:softHyphen/>
        <w:t>собы посадки. Уход за растениями. Сроки уборки клубнелуковиц.</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почвы для посадки гладио</w:t>
      </w:r>
      <w:r w:rsidRPr="000F7D21">
        <w:rPr>
          <w:rFonts w:ascii="Times New Roman" w:hAnsi="Times New Roman" w:cs="Times New Roman"/>
        </w:rPr>
        <w:softHyphen/>
        <w:t>луса: вскапывание, внесение перегноя, рыхление и выравнивание поверхности. Подготовка посадочного материала: протравливание клубнепочек в слабом растворе марганцево-кислого калия. Размет</w:t>
      </w:r>
      <w:r w:rsidRPr="000F7D21">
        <w:rPr>
          <w:rFonts w:ascii="Times New Roman" w:hAnsi="Times New Roman" w:cs="Times New Roman"/>
        </w:rPr>
        <w:softHyphen/>
        <w:t>ка рядков и углубление посадочных борозд до 5 см. Раскладка деток гладиолуса на расстоянии 5 см друг от друга, засыпка их перегноем и полив. Уход за посадками (рыхление междурядий).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гладиолусов из крупных клубнелуковиц или подращенных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Гладиолус.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Выращивание гладиолусов в цветни</w:t>
      </w:r>
      <w:r w:rsidRPr="000F7D21">
        <w:rPr>
          <w:rFonts w:ascii="Times New Roman" w:hAnsi="Times New Roman" w:cs="Times New Roman"/>
        </w:rPr>
        <w:softHyphen/>
        <w:t>ке и на срезку. Сроки посадки и разм</w:t>
      </w:r>
      <w:r w:rsidR="00B1521A" w:rsidRPr="000F7D21">
        <w:rPr>
          <w:rFonts w:ascii="Times New Roman" w:hAnsi="Times New Roman" w:cs="Times New Roman"/>
        </w:rPr>
        <w:t>ещение гладиолусов в цветни</w:t>
      </w:r>
      <w:r w:rsidRPr="000F7D21">
        <w:rPr>
          <w:rFonts w:ascii="Times New Roman" w:hAnsi="Times New Roman" w:cs="Times New Roman"/>
        </w:rPr>
        <w:t>ке. Подготовка клубнелуковиц к посадке. Глубина посадки клубне</w:t>
      </w:r>
      <w:r w:rsidRPr="000F7D21">
        <w:rPr>
          <w:rFonts w:ascii="Times New Roman" w:hAnsi="Times New Roman" w:cs="Times New Roman"/>
        </w:rPr>
        <w:softHyphen/>
        <w:t>луковиц. Подготовка почвы и уход за растениями в цветнике.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Глубокая перекопка почвы с одно</w:t>
      </w:r>
      <w:r w:rsidR="00B1521A" w:rsidRPr="000F7D21">
        <w:rPr>
          <w:rFonts w:ascii="Times New Roman" w:hAnsi="Times New Roman" w:cs="Times New Roman"/>
        </w:rPr>
        <w:t>вр</w:t>
      </w:r>
      <w:r w:rsidRPr="000F7D21">
        <w:rPr>
          <w:rFonts w:ascii="Times New Roman" w:hAnsi="Times New Roman" w:cs="Times New Roman"/>
        </w:rPr>
        <w:t>емен</w:t>
      </w:r>
      <w:r w:rsidRPr="000F7D21">
        <w:rPr>
          <w:rFonts w:ascii="Times New Roman" w:hAnsi="Times New Roman" w:cs="Times New Roman"/>
        </w:rPr>
        <w:softHyphen/>
        <w:t>ным внесением удобрений на рабатке. Разметка рядков (через 35 см). Выкопка лунок (через 20 см). Раскладка и заделка клубнелуковиц</w:t>
      </w:r>
      <w:r w:rsidR="00B1521A" w:rsidRPr="000F7D21">
        <w:rPr>
          <w:rFonts w:ascii="Times New Roman" w:hAnsi="Times New Roman" w:cs="Times New Roman"/>
        </w:rPr>
        <w:t xml:space="preserve"> </w:t>
      </w:r>
      <w:r w:rsidRPr="000F7D21">
        <w:rPr>
          <w:rFonts w:ascii="Times New Roman" w:hAnsi="Times New Roman" w:cs="Times New Roman"/>
        </w:rPr>
        <w:t>гладиолуса. Высадка растений. Уход за гладиолусами на рабатке (полив, рыхление междурядий, подкормки органическими и мине</w:t>
      </w:r>
      <w:r w:rsidRPr="000F7D21">
        <w:rPr>
          <w:rFonts w:ascii="Times New Roman" w:hAnsi="Times New Roman" w:cs="Times New Roman"/>
        </w:rPr>
        <w:softHyphen/>
        <w:t>ральными удобрениями), на семенном участке (удаление бутонов для роста крупных клубнелуковиц).</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Высадка рассады цветковых растений в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Сроки высадки рассады разных цвет</w:t>
      </w:r>
      <w:r w:rsidRPr="000F7D21">
        <w:rPr>
          <w:rFonts w:ascii="Times New Roman" w:hAnsi="Times New Roman" w:cs="Times New Roman"/>
        </w:rPr>
        <w:softHyphen/>
        <w:t>ковых растений. Размещение растений в цветнике. Правила посад</w:t>
      </w:r>
      <w:r w:rsidRPr="000F7D21">
        <w:rPr>
          <w:rFonts w:ascii="Times New Roman" w:hAnsi="Times New Roman" w:cs="Times New Roman"/>
        </w:rPr>
        <w:softHyphen/>
        <w:t>ки рассады и способы разметки посадочных рядков на клумбе.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Посадка высокорослых не зимующих мно</w:t>
      </w:r>
      <w:r w:rsidRPr="000F7D21">
        <w:rPr>
          <w:rFonts w:ascii="Times New Roman" w:hAnsi="Times New Roman" w:cs="Times New Roman"/>
        </w:rPr>
        <w:softHyphen/>
        <w:t>голетних цветковых растений (канны и др.) в центр клумбы. Размет</w:t>
      </w:r>
      <w:r w:rsidRPr="000F7D21">
        <w:rPr>
          <w:rFonts w:ascii="Times New Roman" w:hAnsi="Times New Roman" w:cs="Times New Roman"/>
        </w:rPr>
        <w:softHyphen/>
        <w:t>ка посадочных рядков от центра клумбы. Полив рассады. Выкопка лунок. Высадка рассады. Полив. Наблюдение за приживаем</w:t>
      </w:r>
      <w:r w:rsidR="00B1521A" w:rsidRPr="000F7D21">
        <w:rPr>
          <w:rFonts w:ascii="Times New Roman" w:hAnsi="Times New Roman" w:cs="Times New Roman"/>
        </w:rPr>
        <w:t>остью растений, замена неприживщ</w:t>
      </w:r>
      <w:r w:rsidRPr="000F7D21">
        <w:rPr>
          <w:rFonts w:ascii="Times New Roman" w:hAnsi="Times New Roman" w:cs="Times New Roman"/>
        </w:rPr>
        <w:t>ихся растений. Периодический полив.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Декоративное садоводство Подготовка почвы под газон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Газон.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Газон: назначение, выбор места. Под</w:t>
      </w:r>
      <w:r w:rsidRPr="000F7D21">
        <w:rPr>
          <w:rFonts w:ascii="Times New Roman" w:hAnsi="Times New Roman" w:cs="Times New Roman"/>
        </w:rPr>
        <w:softHyphen/>
        <w:t>готовка почвы под газон в связи с долголетним использованием: глубина вспашки и нормы внесения удобрений.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Разбивка газона.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Очистка участка от мусора. Вскапыва</w:t>
      </w:r>
      <w:r w:rsidRPr="000F7D21">
        <w:rPr>
          <w:rFonts w:ascii="Times New Roman" w:hAnsi="Times New Roman" w:cs="Times New Roman"/>
        </w:rPr>
        <w:softHyphen/>
        <w:t>ние почвы на глубину 30 см. Выборка корневищ многолетних сор</w:t>
      </w:r>
      <w:r w:rsidRPr="000F7D21">
        <w:rPr>
          <w:rFonts w:ascii="Times New Roman" w:hAnsi="Times New Roman" w:cs="Times New Roman"/>
        </w:rPr>
        <w:softHyphen/>
        <w:t>няков. Внесение компоста или перепревшего навоза из расчета 5 кг на 1 кв. м. Заделка навоза с одно</w:t>
      </w:r>
      <w:r w:rsidR="00B1521A" w:rsidRPr="000F7D21">
        <w:rPr>
          <w:rFonts w:ascii="Times New Roman" w:hAnsi="Times New Roman" w:cs="Times New Roman"/>
        </w:rPr>
        <w:t>вр</w:t>
      </w:r>
      <w:r w:rsidRPr="000F7D21">
        <w:rPr>
          <w:rFonts w:ascii="Times New Roman" w:hAnsi="Times New Roman" w:cs="Times New Roman"/>
        </w:rPr>
        <w:t>еменным разрыхлением и вырав</w:t>
      </w:r>
      <w:r w:rsidRPr="000F7D21">
        <w:rPr>
          <w:rFonts w:ascii="Times New Roman" w:hAnsi="Times New Roman" w:cs="Times New Roman"/>
        </w:rPr>
        <w:softHyphen/>
        <w:t>ниванием почвы.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Устройство газона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Газон.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Теоретические сведения. Газон: виды, используемая трава, уход. </w:t>
      </w:r>
      <w:r w:rsidR="00B1521A" w:rsidRPr="000F7D21">
        <w:rPr>
          <w:rFonts w:ascii="Times New Roman" w:hAnsi="Times New Roman" w:cs="Times New Roman"/>
        </w:rPr>
        <w:t>Вр</w:t>
      </w:r>
      <w:r w:rsidRPr="000F7D21">
        <w:rPr>
          <w:rFonts w:ascii="Times New Roman" w:hAnsi="Times New Roman" w:cs="Times New Roman"/>
        </w:rPr>
        <w:t>емя посева трав на газоне. Подготовка почвы газона под посев трав граблями: устройство, рабочая поза, прием пользования, тех</w:t>
      </w:r>
      <w:r w:rsidRPr="000F7D21">
        <w:rPr>
          <w:rFonts w:ascii="Times New Roman" w:hAnsi="Times New Roman" w:cs="Times New Roman"/>
        </w:rPr>
        <w:softHyphen/>
        <w:t>ника безопасности.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граблями.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Выравнивание почвы граблями. Расста</w:t>
      </w:r>
      <w:r w:rsidRPr="000F7D21">
        <w:rPr>
          <w:rFonts w:ascii="Times New Roman" w:hAnsi="Times New Roman" w:cs="Times New Roman"/>
        </w:rPr>
        <w:softHyphen/>
        <w:t xml:space="preserve">новка ориентиров для высева семян. Посев семян </w:t>
      </w:r>
      <w:r w:rsidR="00B1521A" w:rsidRPr="000F7D21">
        <w:rPr>
          <w:rFonts w:ascii="Times New Roman" w:hAnsi="Times New Roman" w:cs="Times New Roman"/>
        </w:rPr>
        <w:t>р</w:t>
      </w:r>
      <w:r w:rsidRPr="000F7D21">
        <w:rPr>
          <w:rFonts w:ascii="Times New Roman" w:hAnsi="Times New Roman" w:cs="Times New Roman"/>
        </w:rPr>
        <w:t>азброс по ориентирам, (во избежание огрехов). Заделка семян (засыпка торфом на 0,5 см или прикатывание катком). Полив посева из лейки с ситечком.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Посадка кустарника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Кустарник.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Кустарник: строение саженца, сроки посадки. Виды посадок: живая изгородь, бордюр, групповая посад</w:t>
      </w:r>
      <w:r w:rsidRPr="000F7D21">
        <w:rPr>
          <w:rFonts w:ascii="Times New Roman" w:hAnsi="Times New Roman" w:cs="Times New Roman"/>
        </w:rPr>
        <w:softHyphen/>
        <w:t>ка (разреженные или плотные куртины). Расстояния между расте</w:t>
      </w:r>
      <w:r w:rsidRPr="000F7D21">
        <w:rPr>
          <w:rFonts w:ascii="Times New Roman" w:hAnsi="Times New Roman" w:cs="Times New Roman"/>
        </w:rPr>
        <w:softHyphen/>
        <w:t>ниями при посадке. Правила выкопки посадочных ям или борозд. Зависимости глубины ямы или борозды от вида кустарника.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кустарника.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Приготовление земляной болтушки. Выкопка на участке посадочной ямы или борозды. Откалывание кустар</w:t>
      </w:r>
      <w:r w:rsidRPr="000F7D21">
        <w:rPr>
          <w:rFonts w:ascii="Times New Roman" w:hAnsi="Times New Roman" w:cs="Times New Roman"/>
        </w:rPr>
        <w:softHyphen/>
        <w:t>ника из прикопа. Обмакивание корней в земляную болтушку. Распо</w:t>
      </w:r>
      <w:r w:rsidRPr="000F7D21">
        <w:rPr>
          <w:rFonts w:ascii="Times New Roman" w:hAnsi="Times New Roman" w:cs="Times New Roman"/>
        </w:rPr>
        <w:softHyphen/>
        <w:t>ложение куста на холмик в яме или установка в посадочную борозду. Засыпка ямы или борозды на углубление 3—5 см больше, чем в пи</w:t>
      </w:r>
      <w:r w:rsidRPr="000F7D21">
        <w:rPr>
          <w:rFonts w:ascii="Times New Roman" w:hAnsi="Times New Roman" w:cs="Times New Roman"/>
        </w:rPr>
        <w:softHyphen/>
        <w:t>томнике. Уплотнение почвы вокруг куста ногами. Полив посадки.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Разбивка цветника. Подготовка земляной смеси. Уход за кустарником (стрижка). Распознавание кустарников в без</w:t>
      </w:r>
      <w:r w:rsidRPr="000F7D21">
        <w:rPr>
          <w:rFonts w:ascii="Times New Roman" w:hAnsi="Times New Roman" w:cs="Times New Roman"/>
        </w:rPr>
        <w:softHyphen/>
        <w:t>листном состоянии.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Определение вида кустарника. Посадка растений в зависимос</w:t>
      </w:r>
      <w:r w:rsidRPr="000F7D21">
        <w:rPr>
          <w:rFonts w:ascii="Times New Roman" w:hAnsi="Times New Roman" w:cs="Times New Roman"/>
        </w:rPr>
        <w:softHyphen/>
        <w:t>ти от декоративных функций (групповая посадка, живая изгородь или бордюр).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9 КЛАСС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Состояние цветников, газонов, посадок кустарника на пришколь</w:t>
      </w:r>
      <w:r w:rsidRPr="000F7D21">
        <w:rPr>
          <w:rFonts w:ascii="Times New Roman" w:hAnsi="Times New Roman" w:cs="Times New Roman"/>
        </w:rPr>
        <w:softHyphen/>
        <w:t>ном участке. Рабочие специальности — озеленитель и цветовод; зна</w:t>
      </w:r>
      <w:r w:rsidRPr="000F7D21">
        <w:rPr>
          <w:rFonts w:ascii="Times New Roman" w:hAnsi="Times New Roman" w:cs="Times New Roman"/>
        </w:rPr>
        <w:softHyphen/>
        <w:t>чение, обязанности, условия труда.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Цветоводство Осенний уход за цветником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Цветник.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Характеристика цветника по элемен</w:t>
      </w:r>
      <w:r w:rsidRPr="000F7D21">
        <w:rPr>
          <w:rFonts w:ascii="Times New Roman" w:hAnsi="Times New Roman" w:cs="Times New Roman"/>
        </w:rPr>
        <w:softHyphen/>
        <w:t>там цветочного оформления и подбору растений. Оценка состояния растений. Приемы осеннего ухода за цветником.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Описание видового состава растений цветника.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Удаление сломанных и засохших расте</w:t>
      </w:r>
      <w:r w:rsidRPr="000F7D21">
        <w:rPr>
          <w:rFonts w:ascii="Times New Roman" w:hAnsi="Times New Roman" w:cs="Times New Roman"/>
        </w:rPr>
        <w:softHyphen/>
        <w:t>ний и их частей из цветника. Дополнительная подвязка растений. Оправка границ клумб. Уборка мусора.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Выкопка корнеклубней георгина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Георгин.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Георгин — не зимующий многолетник: строение растения, размножение. Сроки уборки корнеклубней.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Удаление всех цветков с растения (ос</w:t>
      </w:r>
      <w:r w:rsidRPr="000F7D21">
        <w:rPr>
          <w:rFonts w:ascii="Times New Roman" w:hAnsi="Times New Roman" w:cs="Times New Roman"/>
        </w:rPr>
        <w:softHyphen/>
        <w:t>тавление стеблей и листьев) за неделю до выкопки. Подкапывание кустов георгина со всех сторон. Выемка кома с корнеклубнями без малейших по</w:t>
      </w:r>
      <w:r w:rsidR="00B1521A" w:rsidRPr="000F7D21">
        <w:rPr>
          <w:rFonts w:ascii="Times New Roman" w:hAnsi="Times New Roman" w:cs="Times New Roman"/>
        </w:rPr>
        <w:t>вр</w:t>
      </w:r>
      <w:r w:rsidRPr="000F7D21">
        <w:rPr>
          <w:rFonts w:ascii="Times New Roman" w:hAnsi="Times New Roman" w:cs="Times New Roman"/>
        </w:rPr>
        <w:t>еждений. Срезка стеблей, оставление пеньков высо</w:t>
      </w:r>
      <w:r w:rsidRPr="000F7D21">
        <w:rPr>
          <w:rFonts w:ascii="Times New Roman" w:hAnsi="Times New Roman" w:cs="Times New Roman"/>
        </w:rPr>
        <w:softHyphen/>
        <w:t>той 10 см. Промывка корнеклубней розовым раствором марганцево</w:t>
      </w:r>
      <w:r w:rsidR="00E064B0" w:rsidRPr="000F7D21">
        <w:rPr>
          <w:rFonts w:ascii="Times New Roman" w:hAnsi="Times New Roman" w:cs="Times New Roman"/>
        </w:rPr>
        <w:t>-</w:t>
      </w:r>
      <w:r w:rsidRPr="000F7D21">
        <w:rPr>
          <w:rFonts w:ascii="Times New Roman" w:hAnsi="Times New Roman" w:cs="Times New Roman"/>
        </w:rPr>
        <w:t>кислого калия. Укладка в ящики и постановка на просушку в те</w:t>
      </w:r>
      <w:r w:rsidRPr="000F7D21">
        <w:rPr>
          <w:rFonts w:ascii="Times New Roman" w:hAnsi="Times New Roman" w:cs="Times New Roman"/>
        </w:rPr>
        <w:softHyphen/>
        <w:t>чение двух недель. Установка ящиков в сухой подвал. Наблюдение за хранением.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Пересадка маточного растения хризантемы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Хризантема.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Хризантема — не зимующее многолет</w:t>
      </w:r>
      <w:r w:rsidRPr="000F7D21">
        <w:rPr>
          <w:rFonts w:ascii="Times New Roman" w:hAnsi="Times New Roman" w:cs="Times New Roman"/>
        </w:rPr>
        <w:softHyphen/>
        <w:t>нее цветковое растение: основное использование в цветоводстве, раз</w:t>
      </w:r>
      <w:r w:rsidRPr="000F7D21">
        <w:rPr>
          <w:rFonts w:ascii="Times New Roman" w:hAnsi="Times New Roman" w:cs="Times New Roman"/>
        </w:rPr>
        <w:softHyphen/>
        <w:t xml:space="preserve">нообразие видов по величине, окраске и форме соцветий, </w:t>
      </w:r>
      <w:r w:rsidR="00B1521A" w:rsidRPr="000F7D21">
        <w:rPr>
          <w:rFonts w:ascii="Times New Roman" w:hAnsi="Times New Roman" w:cs="Times New Roman"/>
        </w:rPr>
        <w:t>вр</w:t>
      </w:r>
      <w:r w:rsidRPr="000F7D21">
        <w:rPr>
          <w:rFonts w:ascii="Times New Roman" w:hAnsi="Times New Roman" w:cs="Times New Roman"/>
        </w:rPr>
        <w:t>емя цве</w:t>
      </w:r>
      <w:r w:rsidRPr="000F7D21">
        <w:rPr>
          <w:rFonts w:ascii="Times New Roman" w:hAnsi="Times New Roman" w:cs="Times New Roman"/>
        </w:rPr>
        <w:softHyphen/>
        <w:t>тения, размножение. Сроки выкопки и хранение маточных кустов.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хризантемы.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Выбор маточного растения, срезка с него цветов. Подготовка цветочного горшка или ящика для пересадки хри</w:t>
      </w:r>
      <w:r w:rsidRPr="000F7D21">
        <w:rPr>
          <w:rFonts w:ascii="Times New Roman" w:hAnsi="Times New Roman" w:cs="Times New Roman"/>
        </w:rPr>
        <w:softHyphen/>
        <w:t>зантемы. Заполнение горшка или ящика земляной смесью. Обрезка стеблей маточного растения на высоту 10—15 см от земли. Выкопка и посадка маточника в горшок или ящик. Установка горшка или ящи</w:t>
      </w:r>
      <w:r w:rsidRPr="000F7D21">
        <w:rPr>
          <w:rFonts w:ascii="Times New Roman" w:hAnsi="Times New Roman" w:cs="Times New Roman"/>
        </w:rPr>
        <w:softHyphen/>
        <w:t>ка в светлое холодное помещение (температура от +4° до +6°). Уме</w:t>
      </w:r>
      <w:r w:rsidRPr="000F7D21">
        <w:rPr>
          <w:rFonts w:ascii="Times New Roman" w:hAnsi="Times New Roman" w:cs="Times New Roman"/>
        </w:rPr>
        <w:softHyphen/>
        <w:t>ренный полив.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Декоративное садоводство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Сбор плодов и листьев с деревьев и кустарников,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используемых в озеленении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Дерево и кустарник.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Признаки созревания плодов и семян деревьев и кустарников. Способы засушивания листьев для изготов</w:t>
      </w:r>
      <w:r w:rsidRPr="000F7D21">
        <w:rPr>
          <w:rFonts w:ascii="Times New Roman" w:hAnsi="Times New Roman" w:cs="Times New Roman"/>
        </w:rPr>
        <w:softHyphen/>
        <w:t>ления гербария. Способы сбора плодов с высоких деревьев и кустар</w:t>
      </w:r>
      <w:r w:rsidRPr="000F7D21">
        <w:rPr>
          <w:rFonts w:ascii="Times New Roman" w:hAnsi="Times New Roman" w:cs="Times New Roman"/>
        </w:rPr>
        <w:softHyphen/>
        <w:t>ников. Правила безопасной работы с шестом для огибания веток.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Работы с шестом для сбора плодов с высоких деревьев. Изготовление гербария.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Сбор листьев с изучаемых деревьев и ку</w:t>
      </w:r>
      <w:r w:rsidRPr="000F7D21">
        <w:rPr>
          <w:rFonts w:ascii="Times New Roman" w:hAnsi="Times New Roman" w:cs="Times New Roman"/>
        </w:rPr>
        <w:softHyphen/>
        <w:t>старников. Укладка листьев между листами газет под пресс. Сбор плодов и семян. Укладка их в картонные коробки с этикетками, где указаны названия деревьев или кустарников. Сбор плодов с высо</w:t>
      </w:r>
      <w:r w:rsidRPr="000F7D21">
        <w:rPr>
          <w:rFonts w:ascii="Times New Roman" w:hAnsi="Times New Roman" w:cs="Times New Roman"/>
        </w:rPr>
        <w:softHyphen/>
        <w:t>ких деревьев при помощи шеста с крючком для нагибания веток. Просушка плодов и семян. Перетирка сочных плодов, выделение семян и просушка. Сушка сочных плодов для гербария. Изготовле</w:t>
      </w:r>
      <w:r w:rsidRPr="000F7D21">
        <w:rPr>
          <w:rFonts w:ascii="Times New Roman" w:hAnsi="Times New Roman" w:cs="Times New Roman"/>
        </w:rPr>
        <w:softHyphen/>
        <w:t>ние гербария для упражнений в распознавании деревьев и кустар</w:t>
      </w:r>
      <w:r w:rsidRPr="000F7D21">
        <w:rPr>
          <w:rFonts w:ascii="Times New Roman" w:hAnsi="Times New Roman" w:cs="Times New Roman"/>
        </w:rPr>
        <w:softHyphen/>
        <w:t>ников: прикрепление на лист картона высохших листьев, безлист</w:t>
      </w:r>
      <w:r w:rsidRPr="000F7D21">
        <w:rPr>
          <w:rFonts w:ascii="Times New Roman" w:hAnsi="Times New Roman" w:cs="Times New Roman"/>
        </w:rPr>
        <w:softHyphen/>
        <w:t>ных побегов, плодов и семян от каждого из изучаемых деревьев и кустарников.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Подготовка почвы под посадку деревьев и кустарников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Дерево. Кустарник.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Подготовка территории к озеленению. План размещения кустарников и деревьев на пришкольном участ</w:t>
      </w:r>
      <w:r w:rsidRPr="000F7D21">
        <w:rPr>
          <w:rFonts w:ascii="Times New Roman" w:hAnsi="Times New Roman" w:cs="Times New Roman"/>
        </w:rPr>
        <w:softHyphen/>
        <w:t>ке. Способы разметки мест посадки. Размеры ям и траншей под по</w:t>
      </w:r>
      <w:r w:rsidRPr="000F7D21">
        <w:rPr>
          <w:rFonts w:ascii="Times New Roman" w:hAnsi="Times New Roman" w:cs="Times New Roman"/>
        </w:rPr>
        <w:softHyphen/>
        <w:t>садку стандартных саженцев деревьев и кустарников. Размеры ям для 3—5-летних саженцев. Ручной и механизированный способы выкопки ям и траншей. Расстояния между ямами.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Выращивание дерева и кустарника.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Уборка мусора с участка для озеленения (удаление крупных сорняков или предварительная вспашка). Раз</w:t>
      </w:r>
      <w:r w:rsidRPr="000F7D21">
        <w:rPr>
          <w:rFonts w:ascii="Times New Roman" w:hAnsi="Times New Roman" w:cs="Times New Roman"/>
        </w:rPr>
        <w:softHyphen/>
        <w:t>метка линий траншей и мест посадок деревьев с помощью измери</w:t>
      </w:r>
      <w:r w:rsidRPr="000F7D21">
        <w:rPr>
          <w:rFonts w:ascii="Times New Roman" w:hAnsi="Times New Roman" w:cs="Times New Roman"/>
        </w:rPr>
        <w:softHyphen/>
        <w:t>тельной ленты, шнура и колышков. Выкопка ям и траншей. Внесе</w:t>
      </w:r>
      <w:r w:rsidRPr="000F7D21">
        <w:rPr>
          <w:rFonts w:ascii="Times New Roman" w:hAnsi="Times New Roman" w:cs="Times New Roman"/>
        </w:rPr>
        <w:softHyphen/>
        <w:t>ние в ямы органических удобрений.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Посадка дерева и кустарника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Дерево и кустарник.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Строение саженца дерева или кустар</w:t>
      </w:r>
      <w:r w:rsidRPr="000F7D21">
        <w:rPr>
          <w:rFonts w:ascii="Times New Roman" w:hAnsi="Times New Roman" w:cs="Times New Roman"/>
        </w:rPr>
        <w:softHyphen/>
        <w:t>ника: расположение корневой шейки, корни вертикальные и гори</w:t>
      </w:r>
      <w:r w:rsidRPr="000F7D21">
        <w:rPr>
          <w:rFonts w:ascii="Times New Roman" w:hAnsi="Times New Roman" w:cs="Times New Roman"/>
        </w:rPr>
        <w:softHyphen/>
        <w:t>зонтальные. Правила посадки дерева и кустарника. Соответствие возраста и величины саженца и размера ямы.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Посадка дерева: выкопка ямы, насыпка верхнего слоя почвы в яму, перемешивание почвы с органическим удобрением, установка кола, формирование холмика в яме, установ</w:t>
      </w:r>
      <w:r w:rsidRPr="000F7D21">
        <w:rPr>
          <w:rFonts w:ascii="Times New Roman" w:hAnsi="Times New Roman" w:cs="Times New Roman"/>
        </w:rPr>
        <w:softHyphen/>
        <w:t>ка саженца на холмик, расправление корней, засыпка почвой, уп</w:t>
      </w:r>
      <w:r w:rsidRPr="000F7D21">
        <w:rPr>
          <w:rFonts w:ascii="Times New Roman" w:hAnsi="Times New Roman" w:cs="Times New Roman"/>
        </w:rPr>
        <w:softHyphen/>
        <w:t>лотнение почвы вокруг саженца ногами, проверка расположения корневой шейки, полив, подвязка ствола к колу, мульчирование тор</w:t>
      </w:r>
      <w:r w:rsidRPr="000F7D21">
        <w:rPr>
          <w:rFonts w:ascii="Times New Roman" w:hAnsi="Times New Roman" w:cs="Times New Roman"/>
        </w:rPr>
        <w:softHyphen/>
        <w:t>фяной крошкой. Посадка кустарника: расстановка в траншее, рас</w:t>
      </w:r>
      <w:r w:rsidRPr="000F7D21">
        <w:rPr>
          <w:rFonts w:ascii="Times New Roman" w:hAnsi="Times New Roman" w:cs="Times New Roman"/>
        </w:rPr>
        <w:softHyphen/>
        <w:t>правление корней, засыпка почвой, уплотнение почвы ногами, по</w:t>
      </w:r>
      <w:r w:rsidRPr="000F7D21">
        <w:rPr>
          <w:rFonts w:ascii="Times New Roman" w:hAnsi="Times New Roman" w:cs="Times New Roman"/>
        </w:rPr>
        <w:softHyphen/>
        <w:t>лив, мульчирование.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Заготовка компонентов земляных смесей. Осен</w:t>
      </w:r>
      <w:r w:rsidRPr="000F7D21">
        <w:rPr>
          <w:rFonts w:ascii="Times New Roman" w:hAnsi="Times New Roman" w:cs="Times New Roman"/>
        </w:rPr>
        <w:softHyphen/>
        <w:t>ние работы в цветнике. Осенний уход за кустарниками. Сбор семян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Выкопка ямы в соответствии с размеров саженца дерева. Посад</w:t>
      </w:r>
      <w:r w:rsidRPr="000F7D21">
        <w:rPr>
          <w:rFonts w:ascii="Times New Roman" w:hAnsi="Times New Roman" w:cs="Times New Roman"/>
        </w:rPr>
        <w:softHyphen/>
        <w:t>ка дерева.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Цветоводство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Укрытие роз, выращиваемых в открытом грунте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Роза.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Роза, выращиваемая в открытом грун</w:t>
      </w:r>
      <w:r w:rsidRPr="000F7D21">
        <w:rPr>
          <w:rFonts w:ascii="Times New Roman" w:hAnsi="Times New Roman" w:cs="Times New Roman"/>
        </w:rPr>
        <w:softHyphen/>
        <w:t>те, подлежащая укрытию на зиму: группы, подготовка к укрытию, сроки укрытия.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Срезка невызревших побегов с розы. Уда</w:t>
      </w:r>
      <w:r w:rsidRPr="000F7D21">
        <w:rPr>
          <w:rFonts w:ascii="Times New Roman" w:hAnsi="Times New Roman" w:cs="Times New Roman"/>
        </w:rPr>
        <w:softHyphen/>
        <w:t>ление листьев с растения. Окучивание розы на высоту 20—25 см. Укладка елового лапника возле куста. Пригибание стеблей и укры</w:t>
      </w:r>
      <w:r w:rsidRPr="000F7D21">
        <w:rPr>
          <w:rFonts w:ascii="Times New Roman" w:hAnsi="Times New Roman" w:cs="Times New Roman"/>
        </w:rPr>
        <w:softHyphen/>
        <w:t>тие их лапником: Насыпка поверх лапника листьев или устройство над ним каркаса с затянутым рубероидом.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Горшечные цветковые растения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Кальцеолярия, цинерария.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Сезонноцветущие горшечные расте</w:t>
      </w:r>
      <w:r w:rsidRPr="000F7D21">
        <w:rPr>
          <w:rFonts w:ascii="Times New Roman" w:hAnsi="Times New Roman" w:cs="Times New Roman"/>
        </w:rPr>
        <w:softHyphen/>
        <w:t>ния закрытого грунта: виды (цикламен, кальцеолярия, примула, ци</w:t>
      </w:r>
      <w:r w:rsidRPr="000F7D21">
        <w:rPr>
          <w:rFonts w:ascii="Times New Roman" w:hAnsi="Times New Roman" w:cs="Times New Roman"/>
        </w:rPr>
        <w:softHyphen/>
        <w:t>нерария и др.) общая характеристика, условия выращивания, ис</w:t>
      </w:r>
      <w:r w:rsidRPr="000F7D21">
        <w:rPr>
          <w:rFonts w:ascii="Times New Roman" w:hAnsi="Times New Roman" w:cs="Times New Roman"/>
        </w:rPr>
        <w:softHyphen/>
        <w:t>пользование. Сроки цветения.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Размножение горшечных цветочных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земляных смесей для выра</w:t>
      </w:r>
      <w:r w:rsidRPr="000F7D21">
        <w:rPr>
          <w:rFonts w:ascii="Times New Roman" w:hAnsi="Times New Roman" w:cs="Times New Roman"/>
        </w:rPr>
        <w:softHyphen/>
        <w:t>щивания кальцеолярии, цинерарии и др. Заполнение 13-сантимет</w:t>
      </w:r>
      <w:r w:rsidRPr="000F7D21">
        <w:rPr>
          <w:rFonts w:ascii="Times New Roman" w:hAnsi="Times New Roman" w:cs="Times New Roman"/>
        </w:rPr>
        <w:softHyphen/>
        <w:t>рового горшка земляной смесью. Пересадка рассады кальцеолярии и цинерарии в цветочные горшки. Размещение горшков в прохлад</w:t>
      </w:r>
      <w:r w:rsidRPr="000F7D21">
        <w:rPr>
          <w:rFonts w:ascii="Times New Roman" w:hAnsi="Times New Roman" w:cs="Times New Roman"/>
        </w:rPr>
        <w:softHyphen/>
        <w:t>ном светлом помещении (температура от +4° до +6°). Редкий полив. С фе</w:t>
      </w:r>
      <w:r w:rsidR="009C01EF" w:rsidRPr="000F7D21">
        <w:rPr>
          <w:rFonts w:ascii="Times New Roman" w:hAnsi="Times New Roman" w:cs="Times New Roman"/>
        </w:rPr>
        <w:t>вра</w:t>
      </w:r>
      <w:r w:rsidRPr="000F7D21">
        <w:rPr>
          <w:rFonts w:ascii="Times New Roman" w:hAnsi="Times New Roman" w:cs="Times New Roman"/>
        </w:rPr>
        <w:t>ля постепенное повышение температуры. При появлении бутонов подкормка.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Декоративное садоводство Виды зеленых насаждений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Зеленые насаждения: виды (общего и ограниченного пользования), значение (санитарно-гигиеническое, культурно-просветительское, архитектурно-художественное). Дере</w:t>
      </w:r>
      <w:r w:rsidRPr="000F7D21">
        <w:rPr>
          <w:rFonts w:ascii="Times New Roman" w:hAnsi="Times New Roman" w:cs="Times New Roman"/>
        </w:rPr>
        <w:softHyphen/>
        <w:t>вья и кустарники в парке, лесопарке, саду, сквере, виды посадок (мас</w:t>
      </w:r>
      <w:r w:rsidRPr="000F7D21">
        <w:rPr>
          <w:rFonts w:ascii="Times New Roman" w:hAnsi="Times New Roman" w:cs="Times New Roman"/>
        </w:rPr>
        <w:softHyphen/>
        <w:t>сив, группа, аллея, рядовая посадка, одиночный, живая изгородь; опушка и подлесок), характеристика видов.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Парк, лесопарк, скверы, озелененная территория предприятия или учреждения, ознакомление с видами посадок и их составом.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Деревья и кустарники лиственных пород</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Породы деревьев и кустарников. Ли</w:t>
      </w:r>
      <w:r w:rsidRPr="000F7D21">
        <w:rPr>
          <w:rFonts w:ascii="Times New Roman" w:hAnsi="Times New Roman" w:cs="Times New Roman"/>
        </w:rPr>
        <w:softHyphen/>
        <w:t>ственные и хвойные. Двойное название деревьев и кустарников. Ознакомление с местными деревьями и кустарниками, которые при</w:t>
      </w:r>
      <w:r w:rsidRPr="000F7D21">
        <w:rPr>
          <w:rFonts w:ascii="Times New Roman" w:hAnsi="Times New Roman" w:cs="Times New Roman"/>
        </w:rPr>
        <w:softHyphen/>
        <w:t>надлежат к следующим семействам: ивовые (ива белая, тополь баль</w:t>
      </w:r>
      <w:r w:rsidRPr="000F7D21">
        <w:rPr>
          <w:rFonts w:ascii="Times New Roman" w:hAnsi="Times New Roman" w:cs="Times New Roman"/>
        </w:rPr>
        <w:softHyphen/>
        <w:t>замический), березовые (береза бородавчатая), чубушниковые (чубушник обыкновенный), розоцветные (пузыреплодник калинолистный, рябина обыкновенная, кизильник блестящий, спирея острозубчатая, боярышник кроваво-красный и черноплодный, ши</w:t>
      </w:r>
      <w:r w:rsidRPr="000F7D21">
        <w:rPr>
          <w:rFonts w:ascii="Times New Roman" w:hAnsi="Times New Roman" w:cs="Times New Roman"/>
        </w:rPr>
        <w:softHyphen/>
        <w:t>повник морщинистый, роза собачья), кленовые (клен остролистный и татарский), липовые (липа мелколистная и крупнолистная), мас</w:t>
      </w:r>
      <w:r w:rsidRPr="000F7D21">
        <w:rPr>
          <w:rFonts w:ascii="Times New Roman" w:hAnsi="Times New Roman" w:cs="Times New Roman"/>
        </w:rPr>
        <w:softHyphen/>
        <w:t>линные (сирень обыкновенная, ясень обыкновенный), жимолост</w:t>
      </w:r>
      <w:r w:rsidRPr="000F7D21">
        <w:rPr>
          <w:rFonts w:ascii="Times New Roman" w:hAnsi="Times New Roman" w:cs="Times New Roman"/>
        </w:rPr>
        <w:softHyphen/>
        <w:t>ные (жимолость татарская, калина обыкновенная, снежноягодник кистецветный). Характеристика внешнего строения и отличитель</w:t>
      </w:r>
      <w:r w:rsidRPr="000F7D21">
        <w:rPr>
          <w:rFonts w:ascii="Times New Roman" w:hAnsi="Times New Roman" w:cs="Times New Roman"/>
        </w:rPr>
        <w:softHyphen/>
        <w:t>ных признаков этих растений. Защита зеленых насаждений.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Наглядное пособие. Цветные изображения изучаемых деревь</w:t>
      </w:r>
      <w:r w:rsidRPr="000F7D21">
        <w:rPr>
          <w:rFonts w:ascii="Times New Roman" w:hAnsi="Times New Roman" w:cs="Times New Roman"/>
        </w:rPr>
        <w:softHyphen/>
        <w:t>ев и кустарников.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Определение дерева и кустарника по листьям, пло</w:t>
      </w:r>
      <w:r w:rsidRPr="000F7D21">
        <w:rPr>
          <w:rFonts w:ascii="Times New Roman" w:hAnsi="Times New Roman" w:cs="Times New Roman"/>
        </w:rPr>
        <w:softHyphen/>
        <w:t>дам, побегам коры, форме кроны и другим отличительным признакам. Составление гербария из засушенных ранее листьев, плодов, побегов.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Парк.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деревьев по цвету коры и ветвям.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Зимние работы в парке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Парк.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зимних работ в парке.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Расчистка дорожек. Набрасывание сне</w:t>
      </w:r>
      <w:r w:rsidRPr="000F7D21">
        <w:rPr>
          <w:rFonts w:ascii="Times New Roman" w:hAnsi="Times New Roman" w:cs="Times New Roman"/>
        </w:rPr>
        <w:softHyphen/>
        <w:t>га на укрытия роз и на молодые посадки некоторых зимующих мно</w:t>
      </w:r>
      <w:r w:rsidRPr="000F7D21">
        <w:rPr>
          <w:rFonts w:ascii="Times New Roman" w:hAnsi="Times New Roman" w:cs="Times New Roman"/>
        </w:rPr>
        <w:softHyphen/>
        <w:t>голетних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Заготовка компонентов земляных смесей. Ремонт дорожек и площадок. Осенний уход за кустарниками.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заданий на распознавание основных местных дре</w:t>
      </w:r>
      <w:r w:rsidRPr="000F7D21">
        <w:rPr>
          <w:rFonts w:ascii="Times New Roman" w:hAnsi="Times New Roman" w:cs="Times New Roman"/>
        </w:rPr>
        <w:softHyphen/>
        <w:t>весных пород.</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Цветоводство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Производственная классификация цветковых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Деление цветковых растений на груп</w:t>
      </w:r>
      <w:r w:rsidRPr="000F7D21">
        <w:rPr>
          <w:rFonts w:ascii="Times New Roman" w:hAnsi="Times New Roman" w:cs="Times New Roman"/>
        </w:rPr>
        <w:softHyphen/>
        <w:t>пы по сходным биологическим свойствам, агротехнике выращива</w:t>
      </w:r>
      <w:r w:rsidRPr="000F7D21">
        <w:rPr>
          <w:rFonts w:ascii="Times New Roman" w:hAnsi="Times New Roman" w:cs="Times New Roman"/>
        </w:rPr>
        <w:softHyphen/>
        <w:t>ния и практическому применению в зеленом строительстве. Цвет</w:t>
      </w:r>
      <w:r w:rsidRPr="000F7D21">
        <w:rPr>
          <w:rFonts w:ascii="Times New Roman" w:hAnsi="Times New Roman" w:cs="Times New Roman"/>
        </w:rPr>
        <w:softHyphen/>
        <w:t>ковые растения открытого и закрытого грунта. Однолетние, двулет</w:t>
      </w:r>
      <w:r w:rsidRPr="000F7D21">
        <w:rPr>
          <w:rFonts w:ascii="Times New Roman" w:hAnsi="Times New Roman" w:cs="Times New Roman"/>
        </w:rPr>
        <w:softHyphen/>
        <w:t>ние и многолетние цветковые растения. Красивоцветущие и декоративно лиственные, горшечные и выгоночные растения, а так</w:t>
      </w:r>
      <w:r w:rsidRPr="000F7D21">
        <w:rPr>
          <w:rFonts w:ascii="Times New Roman" w:hAnsi="Times New Roman" w:cs="Times New Roman"/>
        </w:rPr>
        <w:softHyphen/>
        <w:t>же грунтовые цветковые растения закрытого грунта (гвоздика, калла, гербера и др.). Общие признаки групп цветковых растений. Крат</w:t>
      </w:r>
      <w:r w:rsidRPr="000F7D21">
        <w:rPr>
          <w:rFonts w:ascii="Times New Roman" w:hAnsi="Times New Roman" w:cs="Times New Roman"/>
        </w:rPr>
        <w:softHyphen/>
        <w:t>кая характеристика некоторых представителей этих групп.</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Классификация растения по словесному описанию, рисунку, названию.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Классификация изученных ранее растений. Оп</w:t>
      </w:r>
      <w:r w:rsidRPr="000F7D21">
        <w:rPr>
          <w:rFonts w:ascii="Times New Roman" w:hAnsi="Times New Roman" w:cs="Times New Roman"/>
        </w:rPr>
        <w:softHyphen/>
        <w:t>ределение принадлежности к той или иной классификационной группе растения по словесному описанию, рисунку, названию.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Черенкование хризантемы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Хризантема..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Хризантемы (однолетняя и многолет</w:t>
      </w:r>
      <w:r w:rsidRPr="000F7D21">
        <w:rPr>
          <w:rFonts w:ascii="Times New Roman" w:hAnsi="Times New Roman" w:cs="Times New Roman"/>
        </w:rPr>
        <w:softHyphen/>
        <w:t>няя, крупноцветная и мелкоцветная). Размножение многолетней хризантемы. Черенкование хризантемы, сроки, правила. Земляная смесь для укоренения черенков хризантемы.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Наблюдения за отрастанием молодых побегов на маточном растении хризантемы. Подготовка земляной смеси (смешивания перегноя с торфяной крошкой). Насыпка зем</w:t>
      </w:r>
      <w:r w:rsidRPr="000F7D21">
        <w:rPr>
          <w:rFonts w:ascii="Times New Roman" w:hAnsi="Times New Roman" w:cs="Times New Roman"/>
        </w:rPr>
        <w:softHyphen/>
        <w:t>ляной смеси в посадочный ящик. Присыпка слоем чистого крупно</w:t>
      </w:r>
      <w:r w:rsidRPr="000F7D21">
        <w:rPr>
          <w:rFonts w:ascii="Times New Roman" w:hAnsi="Times New Roman" w:cs="Times New Roman"/>
        </w:rPr>
        <w:softHyphen/>
        <w:t xml:space="preserve"> зернистого песка. Полив, Срезка черенка близко под листом. Уда</w:t>
      </w:r>
      <w:r w:rsidRPr="000F7D21">
        <w:rPr>
          <w:rFonts w:ascii="Times New Roman" w:hAnsi="Times New Roman" w:cs="Times New Roman"/>
        </w:rPr>
        <w:softHyphen/>
        <w:t xml:space="preserve">ление нижнего листа. Немедленная посадка черенка. </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Проращивание георгина. Теоретические сведения. Оценка состояния перезимовавших корнеклубней георгина. Условия для корнеклубней. </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Выемка корнеклубней георгина из под</w:t>
      </w:r>
      <w:r w:rsidRPr="000F7D21">
        <w:rPr>
          <w:rFonts w:ascii="Times New Roman" w:hAnsi="Times New Roman" w:cs="Times New Roman"/>
        </w:rPr>
        <w:softHyphen/>
        <w:t>вала. Осмотр, выбраковка больных корнеклубней: Укладка здоро</w:t>
      </w:r>
      <w:r w:rsidRPr="000F7D21">
        <w:rPr>
          <w:rFonts w:ascii="Times New Roman" w:hAnsi="Times New Roman" w:cs="Times New Roman"/>
        </w:rPr>
        <w:softHyphen/>
        <w:t>вых корнеклубней в ящик для проращивания. Наблюдения за появ</w:t>
      </w:r>
      <w:r w:rsidRPr="000F7D21">
        <w:rPr>
          <w:rFonts w:ascii="Times New Roman" w:hAnsi="Times New Roman" w:cs="Times New Roman"/>
        </w:rPr>
        <w:softHyphen/>
        <w:t>лением ростков. Подготовка посадочного ящика, (просушивание, за</w:t>
      </w:r>
      <w:r w:rsidRPr="000F7D21">
        <w:rPr>
          <w:rFonts w:ascii="Times New Roman" w:hAnsi="Times New Roman" w:cs="Times New Roman"/>
        </w:rPr>
        <w:softHyphen/>
        <w:t>полнение почвой). Деление корнеклубней (разрезание острым ножом так, чтобы в каждой деленке было два—три ростка и часть стебля). Присыпка места разреза толченым углем. Посадка деленок в ящики с почвой. Заделка корнеклубней наполовину. Умеренный полив. Поддержание пониженной температуры. Закалка деленок перед высадкой в открытый грунт.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Декоративное садоводство Красивоцветущие кустарники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Кустарник красивоцветущий.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Кустарник красивоцветущий: виды (роза, сирень, чубушник, калина стерильная и др.), декоративные ка</w:t>
      </w:r>
      <w:r w:rsidRPr="000F7D21">
        <w:rPr>
          <w:rFonts w:ascii="Times New Roman" w:hAnsi="Times New Roman" w:cs="Times New Roman"/>
        </w:rPr>
        <w:softHyphen/>
        <w:t>чества видов, использование в озеленении. Роза: виды (садовая, пар</w:t>
      </w:r>
      <w:r w:rsidRPr="000F7D21">
        <w:rPr>
          <w:rFonts w:ascii="Times New Roman" w:hAnsi="Times New Roman" w:cs="Times New Roman"/>
        </w:rPr>
        <w:softHyphen/>
        <w:t>ковая, дикорастущая), отличительные признаки (шипы на побегах, яркая зелень, крупные цветки, ярко окрашенные плоды). Морозостой</w:t>
      </w:r>
      <w:r w:rsidRPr="000F7D21">
        <w:rPr>
          <w:rFonts w:ascii="Times New Roman" w:hAnsi="Times New Roman" w:cs="Times New Roman"/>
        </w:rPr>
        <w:softHyphen/>
        <w:t>кость дикорастущей розы. Парковые розы. Отличие культурных роз от дикорастущих. Сирень: виды, отличительные признаки. Калина стерильная (бульдонеж): отличительные признаки, свойства (приспо</w:t>
      </w:r>
      <w:r w:rsidRPr="000F7D21">
        <w:rPr>
          <w:rFonts w:ascii="Times New Roman" w:hAnsi="Times New Roman" w:cs="Times New Roman"/>
        </w:rPr>
        <w:softHyphen/>
        <w:t>собленность к городским условиям). Чубушник тонколистный: свой</w:t>
      </w:r>
      <w:r w:rsidRPr="000F7D21">
        <w:rPr>
          <w:rFonts w:ascii="Times New Roman" w:hAnsi="Times New Roman" w:cs="Times New Roman"/>
        </w:rPr>
        <w:softHyphen/>
        <w:t>ства, отличительные особенности. Уход за кустарниками.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вида кустарника без листьев и с ли</w:t>
      </w:r>
      <w:r w:rsidRPr="000F7D21">
        <w:rPr>
          <w:rFonts w:ascii="Times New Roman" w:hAnsi="Times New Roman" w:cs="Times New Roman"/>
        </w:rPr>
        <w:softHyphen/>
        <w:t>стьями по внешним признакам.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Обрезка сухих стеблей с кустов. Проре</w:t>
      </w:r>
      <w:r w:rsidRPr="000F7D21">
        <w:rPr>
          <w:rFonts w:ascii="Times New Roman" w:hAnsi="Times New Roman" w:cs="Times New Roman"/>
        </w:rPr>
        <w:softHyphen/>
        <w:t>живание посадок. Обрезка побегов. Перекопка почвы вокруг кустов.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Стили садово-паркового строительства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Строение парка: стиль (регулярный, пейзажный и смешанный), характеристика стилей. Элементы цветоч</w:t>
      </w:r>
      <w:r w:rsidRPr="000F7D21">
        <w:rPr>
          <w:rFonts w:ascii="Times New Roman" w:hAnsi="Times New Roman" w:cs="Times New Roman"/>
        </w:rPr>
        <w:softHyphen/>
        <w:t>но-декоративного оформления в регулярном, пейзажном и смешан</w:t>
      </w:r>
      <w:r w:rsidRPr="000F7D21">
        <w:rPr>
          <w:rFonts w:ascii="Times New Roman" w:hAnsi="Times New Roman" w:cs="Times New Roman"/>
        </w:rPr>
        <w:softHyphen/>
        <w:t>ном стилях садово-паркового строительства. Типичный парк культу</w:t>
      </w:r>
      <w:r w:rsidRPr="000F7D21">
        <w:rPr>
          <w:rFonts w:ascii="Times New Roman" w:hAnsi="Times New Roman" w:cs="Times New Roman"/>
        </w:rPr>
        <w:softHyphen/>
        <w:t>ры и отдыха в России. Составные части, устройство, оформление.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Парк. Определения стиля устройства.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парковых стилей.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паркового стиля по изображению.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Хвойные деревья и кустарники, используемые в озеленении Теоретические сведения. Местные хвойные деревья и кустарни</w:t>
      </w:r>
      <w:r w:rsidRPr="000F7D21">
        <w:rPr>
          <w:rFonts w:ascii="Times New Roman" w:hAnsi="Times New Roman" w:cs="Times New Roman"/>
        </w:rPr>
        <w:softHyphen/>
        <w:t>ки: виды (ель голубая, пихта, туя, можжевельник высокий), внешнее строение, отличительные признаки, использование в озеленении.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Парк. Ознакомление с хвойными деревьями и кустар</w:t>
      </w:r>
      <w:r w:rsidRPr="000F7D21">
        <w:rPr>
          <w:rFonts w:ascii="Times New Roman" w:hAnsi="Times New Roman" w:cs="Times New Roman"/>
        </w:rPr>
        <w:softHyphen/>
        <w:t>никами. Сбор веточек ели, туи, можжевельника (если таковые есть).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Определение вида хвойного дерева и кустарника по отличительным признакам.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Ранневесенний уход за деревьями и кустарниками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Дерево. Кустарник.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Значение ранневесеннего ухода за зе</w:t>
      </w:r>
      <w:r w:rsidRPr="000F7D21">
        <w:rPr>
          <w:rFonts w:ascii="Times New Roman" w:hAnsi="Times New Roman" w:cs="Times New Roman"/>
        </w:rPr>
        <w:softHyphen/>
        <w:t>леными насаждениями. Виды обрезки деревьев и кустарников: фор</w:t>
      </w:r>
      <w:r w:rsidRPr="000F7D21">
        <w:rPr>
          <w:rFonts w:ascii="Times New Roman" w:hAnsi="Times New Roman" w:cs="Times New Roman"/>
        </w:rPr>
        <w:softHyphen/>
        <w:t>мовочная, санитарная, омолаживающая. Применение того или ино</w:t>
      </w:r>
      <w:r w:rsidRPr="000F7D21">
        <w:rPr>
          <w:rFonts w:ascii="Times New Roman" w:hAnsi="Times New Roman" w:cs="Times New Roman"/>
        </w:rPr>
        <w:softHyphen/>
        <w:t>го вида обрезки.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Устройство отдушин на укрытиях роз. Снятие укрытий. Обрезка и прореживание кустарников. Перекоп</w:t>
      </w:r>
      <w:r w:rsidRPr="000F7D21">
        <w:rPr>
          <w:rFonts w:ascii="Times New Roman" w:hAnsi="Times New Roman" w:cs="Times New Roman"/>
        </w:rPr>
        <w:softHyphen/>
        <w:t>ка почвы.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Зимние работы в парке и сквере. Заготовка ком</w:t>
      </w:r>
      <w:r w:rsidRPr="000F7D21">
        <w:rPr>
          <w:rFonts w:ascii="Times New Roman" w:hAnsi="Times New Roman" w:cs="Times New Roman"/>
        </w:rPr>
        <w:softHyphen/>
        <w:t>понентов земляных смесей. Посев и пикировка однолетних цветко</w:t>
      </w:r>
      <w:r w:rsidRPr="000F7D21">
        <w:rPr>
          <w:rFonts w:ascii="Times New Roman" w:hAnsi="Times New Roman" w:cs="Times New Roman"/>
        </w:rPr>
        <w:softHyphen/>
        <w:t>вых растений. Уход за комнатными растениями.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Черенкование хризантем. Или обрезка кустарников, определе</w:t>
      </w:r>
      <w:r w:rsidRPr="000F7D21">
        <w:rPr>
          <w:rFonts w:ascii="Times New Roman" w:hAnsi="Times New Roman" w:cs="Times New Roman"/>
        </w:rPr>
        <w:softHyphen/>
        <w:t>ние вида хризантемы.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 Цветоводство Вечнозеленые цветковые растения для озеленения помещения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Общее представление о вечнозеленых цветочных растениях. Цветковые растения для озеленения недоста</w:t>
      </w:r>
      <w:r w:rsidRPr="000F7D21">
        <w:rPr>
          <w:rFonts w:ascii="Times New Roman" w:hAnsi="Times New Roman" w:cs="Times New Roman"/>
        </w:rPr>
        <w:softHyphen/>
        <w:t>точно освещенного прохладного помещения (аспидистра, аспарагус, хлорофитум, кливия, плющ, традесканция, сансивьерия, папорот</w:t>
      </w:r>
      <w:r w:rsidRPr="000F7D21">
        <w:rPr>
          <w:rFonts w:ascii="Times New Roman" w:hAnsi="Times New Roman" w:cs="Times New Roman"/>
        </w:rPr>
        <w:softHyphen/>
        <w:t>ники (нефролепис, терис) и др.). Растения для озеленения помеще</w:t>
      </w:r>
      <w:r w:rsidRPr="000F7D21">
        <w:rPr>
          <w:rFonts w:ascii="Times New Roman" w:hAnsi="Times New Roman" w:cs="Times New Roman"/>
        </w:rPr>
        <w:softHyphen/>
        <w:t>ния с повышенной температурой воздуха (от +20° до +22°) (бего</w:t>
      </w:r>
      <w:r w:rsidRPr="000F7D21">
        <w:rPr>
          <w:rFonts w:ascii="Times New Roman" w:hAnsi="Times New Roman" w:cs="Times New Roman"/>
        </w:rPr>
        <w:softHyphen/>
        <w:t>ния, антуриум, монстера, драцена, паперомия, кринуш и др.). Расте</w:t>
      </w:r>
      <w:r w:rsidRPr="000F7D21">
        <w:rPr>
          <w:rFonts w:ascii="Times New Roman" w:hAnsi="Times New Roman" w:cs="Times New Roman"/>
        </w:rPr>
        <w:softHyphen/>
        <w:t>ния, наиболее подходящие для светлого помещения с сухим воздухом (кактусы, алоэ, каланхое и др.).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видов комнатных вечнозеленых растений.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Определение вида вечнозеленого растения. Под</w:t>
      </w:r>
      <w:r w:rsidRPr="000F7D21">
        <w:rPr>
          <w:rFonts w:ascii="Times New Roman" w:hAnsi="Times New Roman" w:cs="Times New Roman"/>
        </w:rPr>
        <w:softHyphen/>
        <w:t>бор цветковых растений для озеленения помещений с различными климатическими условиями.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хризантемы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Хризантема.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Требования растений хризантем к ус</w:t>
      </w:r>
      <w:r w:rsidRPr="000F7D21">
        <w:rPr>
          <w:rFonts w:ascii="Times New Roman" w:hAnsi="Times New Roman" w:cs="Times New Roman"/>
        </w:rPr>
        <w:softHyphen/>
        <w:t>ловиям выращивания. Разница между выращиванием крупноцвет</w:t>
      </w:r>
      <w:r w:rsidRPr="000F7D21">
        <w:rPr>
          <w:rFonts w:ascii="Times New Roman" w:hAnsi="Times New Roman" w:cs="Times New Roman"/>
        </w:rPr>
        <w:softHyphen/>
        <w:t>ной хризантемы и мелкоцветной на срезку. Главные операции при уходе за хризантемами: полив, подкормка, подвязка стеблей.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почвы под посадку хризан</w:t>
      </w:r>
      <w:r w:rsidRPr="000F7D21">
        <w:rPr>
          <w:rFonts w:ascii="Times New Roman" w:hAnsi="Times New Roman" w:cs="Times New Roman"/>
        </w:rPr>
        <w:softHyphen/>
        <w:t>темы: внесение навоза, торфа и минеральных удобрений, глубокое вскапывание почвы. Проращивание черенков. Разделка гряд отдель</w:t>
      </w:r>
      <w:r w:rsidRPr="000F7D21">
        <w:rPr>
          <w:rFonts w:ascii="Times New Roman" w:hAnsi="Times New Roman" w:cs="Times New Roman"/>
        </w:rPr>
        <w:softHyphen/>
        <w:t>но для крупноцветной и мелкоцветной хризантем. Разметка поса</w:t>
      </w:r>
      <w:r w:rsidRPr="000F7D21">
        <w:rPr>
          <w:rFonts w:ascii="Times New Roman" w:hAnsi="Times New Roman" w:cs="Times New Roman"/>
        </w:rPr>
        <w:softHyphen/>
        <w:t>дочных рядков. Выкопка лунок (для крупноцветной хризантемы на расстоянии 10 см, для мелкоцветной — на 30 см). Высадка хризан</w:t>
      </w:r>
      <w:r w:rsidRPr="000F7D21">
        <w:rPr>
          <w:rFonts w:ascii="Times New Roman" w:hAnsi="Times New Roman" w:cs="Times New Roman"/>
        </w:rPr>
        <w:softHyphen/>
        <w:t>тем в лунки, полив, уплотнение почвы вокруг растений. Подкормка раствором минеральных удобрений. Постоянное пасынкование крупной хризантемы. Прищипка верхушки и пинцировка боковых побегов у мелкоцветной хризантемы. Поливы.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Выращивание георгина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Георгин.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Георгин: биологические особенности, декоративные качества. Разнообразие форм и окраски цветков. Под</w:t>
      </w:r>
      <w:r w:rsidRPr="000F7D21">
        <w:rPr>
          <w:rFonts w:ascii="Times New Roman" w:hAnsi="Times New Roman" w:cs="Times New Roman"/>
        </w:rPr>
        <w:softHyphen/>
        <w:t>готовка почвы под посадку георгина и удобрения. Сроки высадки подросших растений в открытый грунт. Расстояния между рядами и между растениями в ряду при посадке. Уход за растениями, если выращиваются на срезку и в групповой или одиночной посадке на клумбе или на газоне.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Равномерное разбрасывание перегноя или компоста на участке. Вскапывание почвы на глубину 25—27 см. Разрыхление, выравнивание почвы. Разметка рядков на расстоянии 0,75—1 м между друг другом. Разметка лунок в рядках на расстоя</w:t>
      </w:r>
      <w:r w:rsidRPr="000F7D21">
        <w:rPr>
          <w:rFonts w:ascii="Times New Roman" w:hAnsi="Times New Roman" w:cs="Times New Roman"/>
        </w:rPr>
        <w:softHyphen/>
        <w:t>нии 0,5 м друг от друга. Выкопка лунки глубиной 25 см, шириной 20 см. Раскладка в лунки перегноя и суперфосфата (20 г на лунку). Смешивание перегноя и суперфосфата в лунке с почвой, формовка холмика. Посадка подросших растений георгина на холмик. Засып</w:t>
      </w:r>
      <w:r w:rsidRPr="000F7D21">
        <w:rPr>
          <w:rFonts w:ascii="Times New Roman" w:hAnsi="Times New Roman" w:cs="Times New Roman"/>
        </w:rPr>
        <w:softHyphen/>
        <w:t>ка подземной части растения так, чтобы нижняя часть стебля была на 2—3 см ниже поверхности почвы. Обильный полив. Удаление лишних побегов. Расстановка высокого кола возле каждого расте</w:t>
      </w:r>
      <w:r w:rsidRPr="000F7D21">
        <w:rPr>
          <w:rFonts w:ascii="Times New Roman" w:hAnsi="Times New Roman" w:cs="Times New Roman"/>
        </w:rPr>
        <w:softHyphen/>
        <w:t>ния. Подвязка стеблей по мере их подрастания. Периодический по</w:t>
      </w:r>
      <w:r w:rsidRPr="000F7D21">
        <w:rPr>
          <w:rFonts w:ascii="Times New Roman" w:hAnsi="Times New Roman" w:cs="Times New Roman"/>
        </w:rPr>
        <w:softHyphen/>
        <w:t>лив. Подкормка раствором коровяка или полного минерального удобрения из расчета 40 г на ведро воды. Удаление нижних боко</w:t>
      </w:r>
      <w:r w:rsidRPr="000F7D21">
        <w:rPr>
          <w:rFonts w:ascii="Times New Roman" w:hAnsi="Times New Roman" w:cs="Times New Roman"/>
        </w:rPr>
        <w:softHyphen/>
        <w:t>вых побегов и самых нижних листьев. Рыхление почвы. Удаление нижних бутонов.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Декоративное садоводство Стандартные саженцы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Строение саженца дерева: расположе</w:t>
      </w:r>
      <w:r w:rsidRPr="000F7D21">
        <w:rPr>
          <w:rFonts w:ascii="Times New Roman" w:hAnsi="Times New Roman" w:cs="Times New Roman"/>
        </w:rPr>
        <w:softHyphen/>
        <w:t>ние корневой шейки, виды корня (горизонтальный и вертикальный). Правила посадки саженцев. Понятие стандартный саженец дере</w:t>
      </w:r>
      <w:r w:rsidRPr="000F7D21">
        <w:rPr>
          <w:rFonts w:ascii="Times New Roman" w:hAnsi="Times New Roman" w:cs="Times New Roman"/>
        </w:rPr>
        <w:softHyphen/>
        <w:t>ва. Выращивание саженцев в питомнике. Выкопка, упаковка и транс</w:t>
      </w:r>
      <w:r w:rsidRPr="000F7D21">
        <w:rPr>
          <w:rFonts w:ascii="Times New Roman" w:hAnsi="Times New Roman" w:cs="Times New Roman"/>
        </w:rPr>
        <w:softHyphen/>
        <w:t>портировка саженцев.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Насыпка в подготовленную яму почвы холмиком. Установка кола. Установка саженца на холмик. Расправ</w:t>
      </w:r>
      <w:r w:rsidRPr="000F7D21">
        <w:rPr>
          <w:rFonts w:ascii="Times New Roman" w:hAnsi="Times New Roman" w:cs="Times New Roman"/>
        </w:rPr>
        <w:softHyphen/>
        <w:t>ление корней, выравнивание в ряду. Засыпка корней почвой, уплот</w:t>
      </w:r>
      <w:r w:rsidRPr="000F7D21">
        <w:rPr>
          <w:rFonts w:ascii="Times New Roman" w:hAnsi="Times New Roman" w:cs="Times New Roman"/>
        </w:rPr>
        <w:softHyphen/>
        <w:t>нение ногами. Полив. Подвязка к колу.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Устройство садовых дорожек и площадок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Садовая дорожка и площадка.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Формы и размеры садовой дорожки и площадки. Требования к дорожке и площадке в парке, сквере, саду, цветнике. Основания и покрытия садовой дорожки и площадки. Глубина выемки грунта при устройстве дорожки и площадки на раз</w:t>
      </w:r>
      <w:r w:rsidRPr="000F7D21">
        <w:rPr>
          <w:rFonts w:ascii="Times New Roman" w:hAnsi="Times New Roman" w:cs="Times New Roman"/>
        </w:rPr>
        <w:softHyphen/>
        <w:t>личных основаниях. Стройматериалы для устройства дорожки и площадки. Разбивка дорожки. Механизация работ при устройстве дорожки в парке, сквере, саду. Уход за садовой дорожкой.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Протягивание шнура. Выкопка по шну</w:t>
      </w:r>
      <w:r w:rsidRPr="000F7D21">
        <w:rPr>
          <w:rFonts w:ascii="Times New Roman" w:hAnsi="Times New Roman" w:cs="Times New Roman"/>
        </w:rPr>
        <w:softHyphen/>
        <w:t>ру мелких канавок для границ дорожки. Выемка грунта по всей пло</w:t>
      </w:r>
      <w:r w:rsidRPr="000F7D21">
        <w:rPr>
          <w:rFonts w:ascii="Times New Roman" w:hAnsi="Times New Roman" w:cs="Times New Roman"/>
        </w:rPr>
        <w:softHyphen/>
        <w:t>щади дорожки. Насыпка шлака в качестве основания дорожки или другого подобного материала. Полив всей поверхности дорожки. Ут</w:t>
      </w:r>
      <w:r w:rsidRPr="000F7D21">
        <w:rPr>
          <w:rFonts w:ascii="Times New Roman" w:hAnsi="Times New Roman" w:cs="Times New Roman"/>
        </w:rPr>
        <w:softHyphen/>
        <w:t>рамбовка дорожки. Устройство уклонов по краям дорожки. Насып</w:t>
      </w:r>
      <w:r w:rsidRPr="000F7D21">
        <w:rPr>
          <w:rFonts w:ascii="Times New Roman" w:hAnsi="Times New Roman" w:cs="Times New Roman"/>
        </w:rPr>
        <w:softHyphen/>
        <w:t>ка слоя щебня или гальки. Полив, утрамбовка. Верхнее покрытие дорожки крупно зернистым песком, мелким гравием, гранитной или кирпичной крошкой. Уход за дорожкой: подсыпка гравия и песка в выбоины, полив.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Уход за газоном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Объект работы. Газон.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Приемы ухода за газонами. Быто</w:t>
      </w:r>
      <w:r w:rsidRPr="000F7D21">
        <w:rPr>
          <w:rFonts w:ascii="Times New Roman" w:hAnsi="Times New Roman" w:cs="Times New Roman"/>
        </w:rPr>
        <w:softHyphen/>
        <w:t>вая газонокосилка, с электрическим приводом: устройство рабо</w:t>
      </w:r>
      <w:r w:rsidRPr="000F7D21">
        <w:rPr>
          <w:rFonts w:ascii="Times New Roman" w:hAnsi="Times New Roman" w:cs="Times New Roman"/>
        </w:rPr>
        <w:softHyphen/>
        <w:t>чих органов, правила работы, заправка горючим, пуск двигателя. Сроки стрижки газона. Другие приемы ухода. Правила безопас</w:t>
      </w:r>
      <w:r w:rsidRPr="000F7D21">
        <w:rPr>
          <w:rFonts w:ascii="Times New Roman" w:hAnsi="Times New Roman" w:cs="Times New Roman"/>
        </w:rPr>
        <w:softHyphen/>
        <w:t>ной работы.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газонокосилкой, садовыми ножницами.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газонокосилки к работе. Стрижка газона с помощью газонокосилки. Ручная стрижка неболь</w:t>
      </w:r>
      <w:r w:rsidRPr="000F7D21">
        <w:rPr>
          <w:rFonts w:ascii="Times New Roman" w:hAnsi="Times New Roman" w:cs="Times New Roman"/>
        </w:rPr>
        <w:softHyphen/>
        <w:t>шого газона садовыми ножницами. Уборка скошенной травы. По</w:t>
      </w:r>
      <w:r w:rsidRPr="000F7D21">
        <w:rPr>
          <w:rFonts w:ascii="Times New Roman" w:hAnsi="Times New Roman" w:cs="Times New Roman"/>
        </w:rPr>
        <w:softHyphen/>
        <w:t>лив газона и прикатывание катком. Оформление границ газона.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Основы гигиены труда, производственной санитарии и личной гигиены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Личная гигиена. Здоровый режим дня. Простудные заболевания: причины их возникновения, меры предуп</w:t>
      </w:r>
      <w:r w:rsidRPr="000F7D21">
        <w:rPr>
          <w:rFonts w:ascii="Times New Roman" w:hAnsi="Times New Roman" w:cs="Times New Roman"/>
        </w:rPr>
        <w:softHyphen/>
        <w:t>реждения. Роль производственной гимнастики. Гнойничковые за</w:t>
      </w:r>
      <w:r w:rsidRPr="000F7D21">
        <w:rPr>
          <w:rFonts w:ascii="Times New Roman" w:hAnsi="Times New Roman" w:cs="Times New Roman"/>
        </w:rPr>
        <w:softHyphen/>
        <w:t>болевания; причины возникновения, меры предупреждения. Режим питания. Чистота тела и одежды. Гигиенические требования к одеж</w:t>
      </w:r>
      <w:r w:rsidRPr="000F7D21">
        <w:rPr>
          <w:rFonts w:ascii="Times New Roman" w:hAnsi="Times New Roman" w:cs="Times New Roman"/>
        </w:rPr>
        <w:softHyphen/>
        <w:t>де и уход за ней. Производственная санитария. Санитарное законо</w:t>
      </w:r>
      <w:r w:rsidRPr="000F7D21">
        <w:rPr>
          <w:rFonts w:ascii="Times New Roman" w:hAnsi="Times New Roman" w:cs="Times New Roman"/>
        </w:rPr>
        <w:softHyphen/>
        <w:t>дательство и санитарный надзор. Краткая санитарно-гигиеническая характеристика условий труда в озеленительном хозяйстве и на цве</w:t>
      </w:r>
      <w:r w:rsidRPr="000F7D21">
        <w:rPr>
          <w:rFonts w:ascii="Times New Roman" w:hAnsi="Times New Roman" w:cs="Times New Roman"/>
        </w:rPr>
        <w:softHyphen/>
        <w:t>товодческом предприятии.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Охрана труда и правила безопасной работы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Основные положения законодатель</w:t>
      </w:r>
      <w:r w:rsidRPr="000F7D21">
        <w:rPr>
          <w:rFonts w:ascii="Times New Roman" w:hAnsi="Times New Roman" w:cs="Times New Roman"/>
        </w:rPr>
        <w:softHyphen/>
        <w:t>ства об охране труда. Основные правила и инструкции по безопас</w:t>
      </w:r>
      <w:r w:rsidRPr="000F7D21">
        <w:rPr>
          <w:rFonts w:ascii="Times New Roman" w:hAnsi="Times New Roman" w:cs="Times New Roman"/>
        </w:rPr>
        <w:softHyphen/>
        <w:t>ности труда в озеленительном хозяйстве и на цветоводческом пред</w:t>
      </w:r>
      <w:r w:rsidRPr="000F7D21">
        <w:rPr>
          <w:rFonts w:ascii="Times New Roman" w:hAnsi="Times New Roman" w:cs="Times New Roman"/>
        </w:rPr>
        <w:softHyphen/>
        <w:t>приятии. Пожарная безопасность. Правила безопасной работы на производственном участке.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Механизация труда в цветоводстве и декоративном садоводстве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Машины для сплошной обработки по</w:t>
      </w:r>
      <w:r w:rsidRPr="000F7D21">
        <w:rPr>
          <w:rFonts w:ascii="Times New Roman" w:hAnsi="Times New Roman" w:cs="Times New Roman"/>
        </w:rPr>
        <w:softHyphen/>
        <w:t>чвы. Тракторный ямокопател</w:t>
      </w:r>
      <w:r w:rsidR="00AE577F" w:rsidRPr="000F7D21">
        <w:rPr>
          <w:rFonts w:ascii="Times New Roman" w:hAnsi="Times New Roman" w:cs="Times New Roman"/>
        </w:rPr>
        <w:t>ь. Машины и механизмы для скаши</w:t>
      </w:r>
      <w:r w:rsidRPr="000F7D21">
        <w:rPr>
          <w:rFonts w:ascii="Times New Roman" w:hAnsi="Times New Roman" w:cs="Times New Roman"/>
        </w:rPr>
        <w:t>вания травы и стрижки газонов. Моторная газонокосилка: назначе</w:t>
      </w:r>
      <w:r w:rsidRPr="000F7D21">
        <w:rPr>
          <w:rFonts w:ascii="Times New Roman" w:hAnsi="Times New Roman" w:cs="Times New Roman"/>
        </w:rPr>
        <w:softHyphen/>
        <w:t>ние, общее устройство и принцип действия. Механизация полива цветников и газонов.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Объект цветоводческого хозяйства. Объект озеле</w:t>
      </w:r>
      <w:r w:rsidRPr="000F7D21">
        <w:rPr>
          <w:rFonts w:ascii="Times New Roman" w:hAnsi="Times New Roman" w:cs="Times New Roman"/>
        </w:rPr>
        <w:softHyphen/>
        <w:t>нительного хозяйства. Ознакомление с машинами и механизмами.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Высадка рассады однолетних цветковых расте</w:t>
      </w:r>
      <w:r w:rsidRPr="000F7D21">
        <w:rPr>
          <w:rFonts w:ascii="Times New Roman" w:hAnsi="Times New Roman" w:cs="Times New Roman"/>
        </w:rPr>
        <w:softHyphen/>
        <w:t>ний в цветник. Уход за зимующими многолетними цветковыми ра</w:t>
      </w:r>
      <w:r w:rsidRPr="000F7D21">
        <w:rPr>
          <w:rFonts w:ascii="Times New Roman" w:hAnsi="Times New Roman" w:cs="Times New Roman"/>
        </w:rPr>
        <w:softHyphen/>
        <w:t>стениями. Весенний уход за кустарниками. Посадка кустарников.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Разметка места посадки дерева, выкопка ямы, посадка дерева.</w:t>
      </w:r>
    </w:p>
    <w:p w:rsidR="00C73B03" w:rsidRPr="000F7D21" w:rsidRDefault="00C73B03" w:rsidP="00B33429">
      <w:pPr>
        <w:spacing w:after="0" w:line="240" w:lineRule="auto"/>
        <w:ind w:firstLine="567"/>
        <w:jc w:val="both"/>
        <w:rPr>
          <w:rFonts w:ascii="Times New Roman" w:hAnsi="Times New Roman" w:cs="Times New Roman"/>
          <w:b/>
        </w:rPr>
      </w:pPr>
      <w:r w:rsidRPr="000F7D21">
        <w:rPr>
          <w:rFonts w:ascii="Times New Roman" w:hAnsi="Times New Roman" w:cs="Times New Roman"/>
          <w:b/>
        </w:rPr>
        <w:t>ШВЕЙНОЕ ДЕЛО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Пояснительная записка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Программа предусматривает подготовку учащихся специальных (коррекционных) образовательных учреждений VIII вида к само</w:t>
      </w:r>
      <w:r w:rsidRPr="000F7D21">
        <w:rPr>
          <w:rFonts w:ascii="Times New Roman" w:hAnsi="Times New Roman" w:cs="Times New Roman"/>
        </w:rPr>
        <w:softHyphen/>
        <w:t>стоятельному выполнению производственных заданий по пошиву белья и легкого платья со специализацией по профессии швея-мо</w:t>
      </w:r>
      <w:r w:rsidRPr="000F7D21">
        <w:rPr>
          <w:rFonts w:ascii="Times New Roman" w:hAnsi="Times New Roman" w:cs="Times New Roman"/>
        </w:rPr>
        <w:softHyphen/>
        <w:t>тористка женской и детской легкой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 5 классе учащиеся знакомятся с устройством швейной маши</w:t>
      </w:r>
      <w:r w:rsidRPr="000F7D21">
        <w:rPr>
          <w:rFonts w:ascii="Times New Roman" w:hAnsi="Times New Roman" w:cs="Times New Roman"/>
        </w:rPr>
        <w:softHyphen/>
        <w:t xml:space="preserve">ны. Предусмотрены упражнения по освоению приемов работы на ней. Формирование навыков выполнения машинных строчек и швов проводится и по другим разделам программы, для чего специально выделяется </w:t>
      </w:r>
      <w:r w:rsidR="00E064B0" w:rsidRPr="000F7D21">
        <w:rPr>
          <w:rFonts w:ascii="Times New Roman" w:hAnsi="Times New Roman" w:cs="Times New Roman"/>
        </w:rPr>
        <w:t>вр</w:t>
      </w:r>
      <w:r w:rsidRPr="000F7D21">
        <w:rPr>
          <w:rFonts w:ascii="Times New Roman" w:hAnsi="Times New Roman" w:cs="Times New Roman"/>
        </w:rPr>
        <w:t>емя на занятиях. В программу 5 класса включены темы по обработке прямых, косых и закругленных срезов в бельевых и некоторых бытовых швейных изделиях, снятию мерок, построению чертежа.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 6—8 классах продолжается обучение школьников построению чертежей изделий и их пошиву с постоянным усложнением работы на швейной машине (регулировка стежка и натяжения нитей, смена машинной иглы, выполнение закрепки машинной строчки). Выра</w:t>
      </w:r>
      <w:r w:rsidRPr="000F7D21">
        <w:rPr>
          <w:rFonts w:ascii="Times New Roman" w:hAnsi="Times New Roman" w:cs="Times New Roman"/>
        </w:rPr>
        <w:softHyphen/>
        <w:t>батывается автоматизация навыков работы на швейной машине. Материал программы в 7, 8 классах достаточно сложен: изучаются технология пошива легкой одежды, свойства тканей, устройство швейных машин. Учащиеся осваивают изготовление изделий, ко</w:t>
      </w:r>
      <w:r w:rsidRPr="000F7D21">
        <w:rPr>
          <w:rFonts w:ascii="Times New Roman" w:hAnsi="Times New Roman" w:cs="Times New Roman"/>
        </w:rPr>
        <w:softHyphen/>
        <w:t>торое состоит из множества мелких операций. Поэтому особое вни</w:t>
      </w:r>
      <w:r w:rsidRPr="000F7D21">
        <w:rPr>
          <w:rFonts w:ascii="Times New Roman" w:hAnsi="Times New Roman" w:cs="Times New Roman"/>
        </w:rPr>
        <w:softHyphen/>
        <w:t>мание уделяется обучению планировать процесс пошива, анализи</w:t>
      </w:r>
      <w:r w:rsidRPr="000F7D21">
        <w:rPr>
          <w:rFonts w:ascii="Times New Roman" w:hAnsi="Times New Roman" w:cs="Times New Roman"/>
        </w:rPr>
        <w:softHyphen/>
        <w:t>ровать свои действия и их результаты. Чтобы приблизить обучение к реальной действительности на занятиях «практическое повторе</w:t>
      </w:r>
      <w:r w:rsidRPr="000F7D21">
        <w:rPr>
          <w:rFonts w:ascii="Times New Roman" w:hAnsi="Times New Roman" w:cs="Times New Roman"/>
        </w:rPr>
        <w:softHyphen/>
        <w:t>ние» школьникам предлагают заказы базового предприятия.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Программа 9 класса предусматривает овладение учащимися про</w:t>
      </w:r>
      <w:r w:rsidRPr="000F7D21">
        <w:rPr>
          <w:rFonts w:ascii="Times New Roman" w:hAnsi="Times New Roman" w:cs="Times New Roman"/>
        </w:rPr>
        <w:softHyphen/>
        <w:t>мышленной технологией пошива женской и детской легкой одеж</w:t>
      </w:r>
      <w:r w:rsidRPr="000F7D21">
        <w:rPr>
          <w:rFonts w:ascii="Times New Roman" w:hAnsi="Times New Roman" w:cs="Times New Roman"/>
        </w:rPr>
        <w:softHyphen/>
        <w:t>ды и скоростными приемами труда на производственных швейных машинах. Предшествующая подготовка позволяет школьнику спе</w:t>
      </w:r>
      <w:r w:rsidRPr="000F7D21">
        <w:rPr>
          <w:rFonts w:ascii="Times New Roman" w:hAnsi="Times New Roman" w:cs="Times New Roman"/>
        </w:rPr>
        <w:softHyphen/>
        <w:t>циализироваться не только по пошиву женской и детской легкой одежды, но и по пошиву другой продукции, что дает возможность школе учитывать потребности своего базового предприятия и вно</w:t>
      </w:r>
      <w:r w:rsidRPr="000F7D21">
        <w:rPr>
          <w:rFonts w:ascii="Times New Roman" w:hAnsi="Times New Roman" w:cs="Times New Roman"/>
        </w:rPr>
        <w:softHyphen/>
        <w:t>сить соответствующие изменения в программу 9 класса.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 программе не указано количество часов, отведенных на изуче</w:t>
      </w:r>
      <w:r w:rsidRPr="000F7D21">
        <w:rPr>
          <w:rFonts w:ascii="Times New Roman" w:hAnsi="Times New Roman" w:cs="Times New Roman"/>
        </w:rPr>
        <w:softHyphen/>
        <w:t>ние той или иной темы. Учитель исходя из уровня подготовленнос</w:t>
      </w:r>
      <w:r w:rsidRPr="000F7D21">
        <w:rPr>
          <w:rFonts w:ascii="Times New Roman" w:hAnsi="Times New Roman" w:cs="Times New Roman"/>
        </w:rPr>
        <w:softHyphen/>
        <w:t>ти учащихся сам определяет продолжительность преподавания. По той же причине не дано содержание некоторых контрольных работ.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Обучение ведется с опорой на знания, которые учащиеся приоб</w:t>
      </w:r>
      <w:r w:rsidRPr="000F7D21">
        <w:rPr>
          <w:rFonts w:ascii="Times New Roman" w:hAnsi="Times New Roman" w:cs="Times New Roman"/>
        </w:rPr>
        <w:softHyphen/>
        <w:t>ретают на уроках черчения, математики, естествознания и истории.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Эти знания помогают им строить чертежи выкроек, учитывать рас</w:t>
      </w:r>
      <w:r w:rsidRPr="000F7D21">
        <w:rPr>
          <w:rFonts w:ascii="Times New Roman" w:hAnsi="Times New Roman" w:cs="Times New Roman"/>
        </w:rPr>
        <w:softHyphen/>
        <w:t>ходы материалов, понимать процессы изготовления тканей, вникать в положения трудового законодательства и т. д. В свою очередь, на</w:t>
      </w:r>
      <w:r w:rsidRPr="000F7D21">
        <w:rPr>
          <w:rFonts w:ascii="Times New Roman" w:hAnsi="Times New Roman" w:cs="Times New Roman"/>
        </w:rPr>
        <w:softHyphen/>
        <w:t>выки и умения, полученные при освоении швейных операций спо</w:t>
      </w:r>
      <w:r w:rsidRPr="000F7D21">
        <w:rPr>
          <w:rFonts w:ascii="Times New Roman" w:hAnsi="Times New Roman" w:cs="Times New Roman"/>
        </w:rPr>
        <w:softHyphen/>
        <w:t>собствуют более успешному изучению школьницами общеобразо</w:t>
      </w:r>
      <w:r w:rsidRPr="000F7D21">
        <w:rPr>
          <w:rFonts w:ascii="Times New Roman" w:hAnsi="Times New Roman" w:cs="Times New Roman"/>
        </w:rPr>
        <w:softHyphen/>
        <w:t>вательных предметов.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Традиционные формы обучения дополняются экскурсиями на швейную фабрику. Благодаря конкретным впечатлениям учащиеся прочнее усваивают теоретические сведения.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 программе учтены требования, предъявляемые к выпускни</w:t>
      </w:r>
      <w:r w:rsidRPr="000F7D21">
        <w:rPr>
          <w:rFonts w:ascii="Times New Roman" w:hAnsi="Times New Roman" w:cs="Times New Roman"/>
        </w:rPr>
        <w:softHyphen/>
        <w:t>кам производственными предприятиями, о чем свидетельствуют такие, например, темы, как «Технология пошива простейших изде</w:t>
      </w:r>
      <w:r w:rsidRPr="000F7D21">
        <w:rPr>
          <w:rFonts w:ascii="Times New Roman" w:hAnsi="Times New Roman" w:cs="Times New Roman"/>
        </w:rPr>
        <w:softHyphen/>
        <w:t>лий, выпускаемых базовым предприятием» или «Правила безопас</w:t>
      </w:r>
      <w:r w:rsidRPr="000F7D21">
        <w:rPr>
          <w:rFonts w:ascii="Times New Roman" w:hAnsi="Times New Roman" w:cs="Times New Roman"/>
        </w:rPr>
        <w:softHyphen/>
        <w:t>ной работы на швейной фабрике».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Обучение швейному делу развивает мышление, способность к пространственному анализу, мелкую и крупную моторики у ано</w:t>
      </w:r>
      <w:r w:rsidRPr="000F7D21">
        <w:rPr>
          <w:rFonts w:ascii="Times New Roman" w:hAnsi="Times New Roman" w:cs="Times New Roman"/>
        </w:rPr>
        <w:softHyphen/>
        <w:t>мальных детей. Кроме того, выполнение швейных работ формирует у них эстетические представления, благотворно сказывается на ста</w:t>
      </w:r>
      <w:r w:rsidRPr="000F7D21">
        <w:rPr>
          <w:rFonts w:ascii="Times New Roman" w:hAnsi="Times New Roman" w:cs="Times New Roman"/>
        </w:rPr>
        <w:softHyphen/>
        <w:t>новлении их личностей, способствует их социальной адаптации и обеспечивает им в определенной степени самостоятельность в быту.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5 КЛАСС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Швейная машина 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Беседа о профессии швеи. Ознакомление с задачами обучения и планом работы на год и четверть. Правила поведения и безопасной работы в швейной мастерской. Санитарно-гигиенические требова</w:t>
      </w:r>
      <w:r w:rsidRPr="000F7D21">
        <w:rPr>
          <w:rFonts w:ascii="Times New Roman" w:hAnsi="Times New Roman" w:cs="Times New Roman"/>
        </w:rPr>
        <w:softHyphen/>
        <w:t>ния. Организация рабочего места. Подготовка рабочей формы, ма</w:t>
      </w:r>
      <w:r w:rsidRPr="000F7D21">
        <w:rPr>
          <w:rFonts w:ascii="Times New Roman" w:hAnsi="Times New Roman" w:cs="Times New Roman"/>
        </w:rPr>
        <w:softHyphen/>
        <w:t>териалов и инструментов. Распределение рабочих мест.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Повторение пройденного. Хлопчатобумажное волокно. Получе</w:t>
      </w:r>
      <w:r w:rsidRPr="000F7D21">
        <w:rPr>
          <w:rFonts w:ascii="Times New Roman" w:hAnsi="Times New Roman" w:cs="Times New Roman"/>
        </w:rPr>
        <w:softHyphen/>
        <w:t>ние ткани. Лицевая и изнаночные стороны, долевая и поперечные нити в ткани. Инструменты и приспособления для ручных работ.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Швейная машина: марки, скорости, виды выполняемых работ, основные механизмы, заправление верх</w:t>
      </w:r>
      <w:r w:rsidRPr="000F7D21">
        <w:rPr>
          <w:rFonts w:ascii="Times New Roman" w:hAnsi="Times New Roman" w:cs="Times New Roman"/>
        </w:rPr>
        <w:softHyphen/>
        <w:t>ней и нижней ниток. Правила безопасности при работе на швейной машине. Организация рабочего места.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на швейной машине с ручным приводом.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Пуск и остановка швейной машины. Рабочий и свободный ход швейной машины. Наматывание нитки на шпульку.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Заправка верхней и нижней ниток. Строчка на бумаге и ткани по прямым, закругленным и зигзагообразным линиям.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Практические работы. Правильная посадка во </w:t>
      </w:r>
      <w:r w:rsidR="001C0111" w:rsidRPr="000F7D21">
        <w:rPr>
          <w:rFonts w:ascii="Times New Roman" w:hAnsi="Times New Roman" w:cs="Times New Roman"/>
        </w:rPr>
        <w:t>вр</w:t>
      </w:r>
      <w:r w:rsidRPr="000F7D21">
        <w:rPr>
          <w:rFonts w:ascii="Times New Roman" w:hAnsi="Times New Roman" w:cs="Times New Roman"/>
        </w:rPr>
        <w:t>емя работы на машине (положение рук, ног, корпуса). Подготовки машины к ра</w:t>
      </w:r>
      <w:r w:rsidRPr="000F7D21">
        <w:rPr>
          <w:rFonts w:ascii="Times New Roman" w:hAnsi="Times New Roman" w:cs="Times New Roman"/>
        </w:rPr>
        <w:softHyphen/>
        <w:t>боте (наружный осмотр, включение и выключение, наматывание шпульки, заправка верхней и нижней ниток). Выполнение машин</w:t>
      </w:r>
      <w:r w:rsidRPr="000F7D21">
        <w:rPr>
          <w:rFonts w:ascii="Times New Roman" w:hAnsi="Times New Roman" w:cs="Times New Roman"/>
        </w:rPr>
        <w:softHyphen/>
        <w:t>ных строчек с ориентиром на лапку (прямых, закругленных, зигза</w:t>
      </w:r>
      <w:r w:rsidRPr="000F7D21">
        <w:rPr>
          <w:rFonts w:ascii="Times New Roman" w:hAnsi="Times New Roman" w:cs="Times New Roman"/>
        </w:rPr>
        <w:softHyphen/>
        <w:t>гообразных). Положение изделия на машинном рабочем месте.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Работа с тканью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Головной или носовой платок, обработанный краевым швом в</w:t>
      </w:r>
      <w:r w:rsidR="001C0111" w:rsidRPr="000F7D21">
        <w:rPr>
          <w:rFonts w:ascii="Times New Roman" w:hAnsi="Times New Roman" w:cs="Times New Roman"/>
        </w:rPr>
        <w:t xml:space="preserve"> </w:t>
      </w:r>
      <w:r w:rsidRPr="000F7D21">
        <w:rPr>
          <w:rFonts w:ascii="Times New Roman" w:hAnsi="Times New Roman" w:cs="Times New Roman"/>
        </w:rPr>
        <w:t>подгибку с закрытым срезом.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Представление о волокне: внешний вид, употребление. Виды волокон. Название тканей, используемых для изготовления данного изделия (ситец, батист). Ручные и ма</w:t>
      </w:r>
      <w:r w:rsidRPr="000F7D21">
        <w:rPr>
          <w:rFonts w:ascii="Times New Roman" w:hAnsi="Times New Roman" w:cs="Times New Roman"/>
        </w:rPr>
        <w:softHyphen/>
        <w:t>шинные работы при пошиве изделия. Машинные швы: виды (кра</w:t>
      </w:r>
      <w:r w:rsidRPr="000F7D21">
        <w:rPr>
          <w:rFonts w:ascii="Times New Roman" w:hAnsi="Times New Roman" w:cs="Times New Roman"/>
        </w:rPr>
        <w:softHyphen/>
        <w:t>евой, в</w:t>
      </w:r>
      <w:r w:rsidR="001C0111" w:rsidRPr="000F7D21">
        <w:rPr>
          <w:rFonts w:ascii="Times New Roman" w:hAnsi="Times New Roman" w:cs="Times New Roman"/>
        </w:rPr>
        <w:t xml:space="preserve"> </w:t>
      </w:r>
      <w:r w:rsidRPr="000F7D21">
        <w:rPr>
          <w:rFonts w:ascii="Times New Roman" w:hAnsi="Times New Roman" w:cs="Times New Roman"/>
        </w:rPr>
        <w:t>подгибку с закрытым срезом), конструкция, применение.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Утюжка изделия. Выполнение шва в подгибку с закры</w:t>
      </w:r>
      <w:r w:rsidRPr="000F7D21">
        <w:rPr>
          <w:rFonts w:ascii="Times New Roman" w:hAnsi="Times New Roman" w:cs="Times New Roman"/>
        </w:rPr>
        <w:softHyphen/>
        <w:t>тым и открытым срезами.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Выполнение шва в подгибку с закрытым и откры</w:t>
      </w:r>
      <w:r w:rsidRPr="000F7D21">
        <w:rPr>
          <w:rFonts w:ascii="Times New Roman" w:hAnsi="Times New Roman" w:cs="Times New Roman"/>
        </w:rPr>
        <w:softHyphen/>
        <w:t>тым срезами. Утюжка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Заметывание поперечного среза. Заметывание долевого среза швом в подгибку с закрытым срезом. Подго</w:t>
      </w:r>
      <w:r w:rsidRPr="000F7D21">
        <w:rPr>
          <w:rFonts w:ascii="Times New Roman" w:hAnsi="Times New Roman" w:cs="Times New Roman"/>
        </w:rPr>
        <w:softHyphen/>
        <w:t xml:space="preserve">товка машины к шитью. Застрачивание подогнутых краев платка. Закрепление машинной строчки </w:t>
      </w:r>
      <w:r w:rsidR="001C0111" w:rsidRPr="000F7D21">
        <w:rPr>
          <w:rFonts w:ascii="Times New Roman" w:hAnsi="Times New Roman" w:cs="Times New Roman"/>
        </w:rPr>
        <w:t>вр</w:t>
      </w:r>
      <w:r w:rsidRPr="000F7D21">
        <w:rPr>
          <w:rFonts w:ascii="Times New Roman" w:hAnsi="Times New Roman" w:cs="Times New Roman"/>
        </w:rPr>
        <w:t>учную. Обработка углов косы</w:t>
      </w:r>
      <w:r w:rsidRPr="000F7D21">
        <w:rPr>
          <w:rFonts w:ascii="Times New Roman" w:hAnsi="Times New Roman" w:cs="Times New Roman"/>
        </w:rPr>
        <w:softHyphen/>
        <w:t>ми стежками.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Ремонт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Пуговица на стойке.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пуговицы. Способы пришива</w:t>
      </w:r>
      <w:r w:rsidRPr="000F7D21">
        <w:rPr>
          <w:rFonts w:ascii="Times New Roman" w:hAnsi="Times New Roman" w:cs="Times New Roman"/>
        </w:rPr>
        <w:softHyphen/>
        <w:t>ния пуговицы в зависимости от вида пуговицы, нитки. Подготовка белья и одежды к ремонту. Швы, применяемые для ремонта белья и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Пришивание пуговицы, обметывание среза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Определение места для оторванной пуговицы. Пришивание пуговиц на стойке. Закрепление нити несколькими стежками на одном месте. Подбор ниток в соответ</w:t>
      </w:r>
      <w:r w:rsidRPr="000F7D21">
        <w:rPr>
          <w:rFonts w:ascii="Times New Roman" w:hAnsi="Times New Roman" w:cs="Times New Roman"/>
        </w:rPr>
        <w:softHyphen/>
        <w:t>ствии с тканью по цвету, толщине, качеству изделия. Складыва</w:t>
      </w:r>
      <w:r w:rsidRPr="000F7D21">
        <w:rPr>
          <w:rFonts w:ascii="Times New Roman" w:hAnsi="Times New Roman" w:cs="Times New Roman"/>
        </w:rPr>
        <w:softHyphen/>
        <w:t>ние ткани по цвету, толщине, качеству изделия. Складывание ткани по разрыву или распоровшемуся шву. Стачивание распо</w:t>
      </w:r>
      <w:r w:rsidRPr="000F7D21">
        <w:rPr>
          <w:rFonts w:ascii="Times New Roman" w:hAnsi="Times New Roman" w:cs="Times New Roman"/>
        </w:rPr>
        <w:softHyphen/>
        <w:t>ровшегося шва ручными стачными стежками. Обметывание сре</w:t>
      </w:r>
      <w:r w:rsidRPr="000F7D21">
        <w:rPr>
          <w:rFonts w:ascii="Times New Roman" w:hAnsi="Times New Roman" w:cs="Times New Roman"/>
        </w:rPr>
        <w:softHyphen/>
        <w:t>зов разрыва частыми косыми стежками (обмет). При утюживани</w:t>
      </w:r>
      <w:r w:rsidR="00AE577F" w:rsidRPr="000F7D21">
        <w:rPr>
          <w:rFonts w:ascii="Times New Roman" w:hAnsi="Times New Roman" w:cs="Times New Roman"/>
        </w:rPr>
        <w:t>и</w:t>
      </w:r>
      <w:r w:rsidRPr="000F7D21">
        <w:rPr>
          <w:rFonts w:ascii="Times New Roman" w:hAnsi="Times New Roman" w:cs="Times New Roman"/>
        </w:rPr>
        <w:t xml:space="preserve"> места ремонта.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Подшив головного и носового платков, вышивка монограммы.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на образце шва в подгибку с закрытым срезом ши</w:t>
      </w:r>
      <w:r w:rsidRPr="000F7D21">
        <w:rPr>
          <w:rFonts w:ascii="Times New Roman" w:hAnsi="Times New Roman" w:cs="Times New Roman"/>
        </w:rPr>
        <w:softHyphen/>
        <w:t>риной до 1 см. Пришивание на образце пуговиц со сквозными от</w:t>
      </w:r>
      <w:r w:rsidRPr="000F7D21">
        <w:rPr>
          <w:rFonts w:ascii="Times New Roman" w:hAnsi="Times New Roman" w:cs="Times New Roman"/>
        </w:rPr>
        <w:softHyphen/>
        <w:t>верстиями на стойке.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 Правила поведения учащейся в мас</w:t>
      </w:r>
      <w:r w:rsidRPr="000F7D21">
        <w:rPr>
          <w:rFonts w:ascii="Times New Roman" w:hAnsi="Times New Roman" w:cs="Times New Roman"/>
        </w:rPr>
        <w:softHyphen/>
        <w:t>терской. Правила безопасности при работе с иглой, ножницами, электроутюгом и на швейной машине. Организация ручного и ма</w:t>
      </w:r>
      <w:r w:rsidRPr="000F7D21">
        <w:rPr>
          <w:rFonts w:ascii="Times New Roman" w:hAnsi="Times New Roman" w:cs="Times New Roman"/>
        </w:rPr>
        <w:softHyphen/>
        <w:t>шинного рабочего места.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Работа с тканью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Мешочек для хранения изделия. Повязка из двух сло</w:t>
      </w:r>
      <w:r w:rsidRPr="000F7D21">
        <w:rPr>
          <w:rFonts w:ascii="Times New Roman" w:hAnsi="Times New Roman" w:cs="Times New Roman"/>
        </w:rPr>
        <w:softHyphen/>
        <w:t>ев ткани с завязками из тесьмы для дежурного.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Название тканей, используемых для пошива мешочка. Ручные и машинные работы. Машинные швы, кон</w:t>
      </w:r>
      <w:r w:rsidRPr="000F7D21">
        <w:rPr>
          <w:rFonts w:ascii="Times New Roman" w:hAnsi="Times New Roman" w:cs="Times New Roman"/>
        </w:rPr>
        <w:softHyphen/>
        <w:t>струкция и применение. Понятие обтачать. Косые и обметочные стежки.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Продергивание тесьмы, выполнение станочного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Выполнение станочного шва на образце.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Отделка мешочка отделочными стежка</w:t>
      </w:r>
      <w:r w:rsidRPr="000F7D21">
        <w:rPr>
          <w:rFonts w:ascii="Times New Roman" w:hAnsi="Times New Roman" w:cs="Times New Roman"/>
        </w:rPr>
        <w:softHyphen/>
        <w:t>ми или аппликацией. Стачивание боковых срезов. Обметывание сре</w:t>
      </w:r>
      <w:r w:rsidRPr="000F7D21">
        <w:rPr>
          <w:rFonts w:ascii="Times New Roman" w:hAnsi="Times New Roman" w:cs="Times New Roman"/>
        </w:rPr>
        <w:softHyphen/>
        <w:t>зов шва косыми или петельными стежками. Обработка верхнего сре</w:t>
      </w:r>
      <w:r w:rsidRPr="000F7D21">
        <w:rPr>
          <w:rFonts w:ascii="Times New Roman" w:hAnsi="Times New Roman" w:cs="Times New Roman"/>
        </w:rPr>
        <w:softHyphen/>
        <w:t>за швом в подгибку с закрытым срезом шириной 1,5—2 см. Продер</w:t>
      </w:r>
      <w:r w:rsidRPr="000F7D21">
        <w:rPr>
          <w:rFonts w:ascii="Times New Roman" w:hAnsi="Times New Roman" w:cs="Times New Roman"/>
        </w:rPr>
        <w:softHyphen/>
        <w:t>гивание тесьмы. Пришивание эмблемы к повязке для дежурного. Складывание и сметывание деталей. Обтачивание деталей, обрезка углов, вывертывание повязки, выметывание шва, выполнение отде</w:t>
      </w:r>
      <w:r w:rsidRPr="000F7D21">
        <w:rPr>
          <w:rFonts w:ascii="Times New Roman" w:hAnsi="Times New Roman" w:cs="Times New Roman"/>
        </w:rPr>
        <w:softHyphen/>
        <w:t>лочной строчки с одно</w:t>
      </w:r>
      <w:r w:rsidR="001C0111" w:rsidRPr="000F7D21">
        <w:rPr>
          <w:rFonts w:ascii="Times New Roman" w:hAnsi="Times New Roman" w:cs="Times New Roman"/>
        </w:rPr>
        <w:t>вр</w:t>
      </w:r>
      <w:r w:rsidRPr="000F7D21">
        <w:rPr>
          <w:rFonts w:ascii="Times New Roman" w:hAnsi="Times New Roman" w:cs="Times New Roman"/>
        </w:rPr>
        <w:t>еменным застрачиванием отверстия. При</w:t>
      </w:r>
      <w:r w:rsidRPr="000F7D21">
        <w:rPr>
          <w:rFonts w:ascii="Times New Roman" w:hAnsi="Times New Roman" w:cs="Times New Roman"/>
        </w:rPr>
        <w:softHyphen/>
        <w:t xml:space="preserve"> утюживание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Ремонт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Вешалка к одежде. Заплата в виде аппликации.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ремонта одежды. Подбор ткани для вешалки и заплаты.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Наложение заплаты.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Вырезание лоскута 10 х 14 см для вешал</w:t>
      </w:r>
      <w:r w:rsidRPr="000F7D21">
        <w:rPr>
          <w:rFonts w:ascii="Times New Roman" w:hAnsi="Times New Roman" w:cs="Times New Roman"/>
        </w:rPr>
        <w:softHyphen/>
        <w:t>ки. Обработка вешалки косыми стежками или машинной строчкой.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Пришивание вешалки к изделию. Определение места наложения и размеров заплаты. Раскрой заплаты с прибавкой на швы. Загибание и заметывание срезов заплаты. Наложение заплаты с лицевой сто</w:t>
      </w:r>
      <w:r w:rsidRPr="000F7D21">
        <w:rPr>
          <w:rFonts w:ascii="Times New Roman" w:hAnsi="Times New Roman" w:cs="Times New Roman"/>
        </w:rPr>
        <w:softHyphen/>
        <w:t xml:space="preserve">роны изделия, наметывание и пришивание </w:t>
      </w:r>
      <w:r w:rsidR="001C0111" w:rsidRPr="000F7D21">
        <w:rPr>
          <w:rFonts w:ascii="Times New Roman" w:hAnsi="Times New Roman" w:cs="Times New Roman"/>
        </w:rPr>
        <w:t>вр</w:t>
      </w:r>
      <w:r w:rsidRPr="000F7D21">
        <w:rPr>
          <w:rFonts w:ascii="Times New Roman" w:hAnsi="Times New Roman" w:cs="Times New Roman"/>
        </w:rPr>
        <w:t>учную косыми или петельными стежками. Приутюживание изделий.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вешалки и втачивание ее в шов в подгибку с закры</w:t>
      </w:r>
      <w:r w:rsidRPr="000F7D21">
        <w:rPr>
          <w:rFonts w:ascii="Times New Roman" w:hAnsi="Times New Roman" w:cs="Times New Roman"/>
        </w:rPr>
        <w:softHyphen/>
        <w:t>тым срезом.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Задачи обучения и план работы на четверть. Правила безопас</w:t>
      </w:r>
      <w:r w:rsidRPr="000F7D21">
        <w:rPr>
          <w:rFonts w:ascii="Times New Roman" w:hAnsi="Times New Roman" w:cs="Times New Roman"/>
        </w:rPr>
        <w:softHyphen/>
        <w:t>ной работы в мастерской.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Швейная машина с ножным приводом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Швейная машина с ножным приво</w:t>
      </w:r>
      <w:r w:rsidRPr="000F7D21">
        <w:rPr>
          <w:rFonts w:ascii="Times New Roman" w:hAnsi="Times New Roman" w:cs="Times New Roman"/>
        </w:rPr>
        <w:softHyphen/>
        <w:t>дом: назначение, устройство (приводной, передаточный и рабочий механизм и их взаимодействие). Регулятор строчки: устройство и назначение. Машинная закрепка. Машинная игла: устройство и под</w:t>
      </w:r>
      <w:r w:rsidRPr="000F7D21">
        <w:rPr>
          <w:rFonts w:ascii="Times New Roman" w:hAnsi="Times New Roman" w:cs="Times New Roman"/>
        </w:rPr>
        <w:softHyphen/>
        <w:t>бор в зависимости от ткани, правила установки.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на швейной машине с ножным приводом.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Установка иглы в игловодитель. Закрепление иглы винтом. Подбор игл в зависимости от толщины ткани. Подбор ниток в зависимости от иглы и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Выполнение строчек с различной дли</w:t>
      </w:r>
      <w:r w:rsidRPr="000F7D21">
        <w:rPr>
          <w:rFonts w:ascii="Times New Roman" w:hAnsi="Times New Roman" w:cs="Times New Roman"/>
        </w:rPr>
        <w:softHyphen/>
        <w:t>ной стежка. Выполнение машинной закрепки. Выполнение машин</w:t>
      </w:r>
      <w:r w:rsidRPr="000F7D21">
        <w:rPr>
          <w:rFonts w:ascii="Times New Roman" w:hAnsi="Times New Roman" w:cs="Times New Roman"/>
        </w:rPr>
        <w:softHyphen/>
        <w:t>ных строчек на тонких и толстых тканях.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изделия в натуральную величину. Шитье на швейной машине по прямым срезам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Салфетки квадратной и прямоугольной формы, обра</w:t>
      </w:r>
      <w:r w:rsidRPr="000F7D21">
        <w:rPr>
          <w:rFonts w:ascii="Times New Roman" w:hAnsi="Times New Roman" w:cs="Times New Roman"/>
        </w:rPr>
        <w:softHyphen/>
        <w:t>ботанные швом в подгибку с закрытым срезом шириной более 1 см.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Инструменты и материалы для изго</w:t>
      </w:r>
      <w:r w:rsidRPr="000F7D21">
        <w:rPr>
          <w:rFonts w:ascii="Times New Roman" w:hAnsi="Times New Roman" w:cs="Times New Roman"/>
        </w:rPr>
        <w:softHyphen/>
        <w:t>товления выкройки. Сантиметровая лента. Понятия прямая и кри</w:t>
      </w:r>
      <w:r w:rsidRPr="000F7D21">
        <w:rPr>
          <w:rFonts w:ascii="Times New Roman" w:hAnsi="Times New Roman" w:cs="Times New Roman"/>
        </w:rPr>
        <w:softHyphen/>
        <w:t>вая линии, прямой угол. Линии для выполнения чертежей выкройки швейного изделия: виды (сплошная — основная (тонкая) и штрихо</w:t>
      </w:r>
      <w:r w:rsidRPr="000F7D21">
        <w:rPr>
          <w:rFonts w:ascii="Times New Roman" w:hAnsi="Times New Roman" w:cs="Times New Roman"/>
        </w:rPr>
        <w:softHyphen/>
        <w:t>вая — вспомогательная), назначения. Вертикальные и горизонталь</w:t>
      </w:r>
      <w:r w:rsidRPr="000F7D21">
        <w:rPr>
          <w:rFonts w:ascii="Times New Roman" w:hAnsi="Times New Roman" w:cs="Times New Roman"/>
        </w:rPr>
        <w:softHyphen/>
        <w:t>ные линии. Правила оформления чертежей (обозначение линий, точек, размеров). Электроутюги: устройство, правила безопасности при пользовании.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Ткани, применяемые для изготовления салфеток: названия, виды (гладкокрашеные, с рисунком). Определение долевой и поперечной нити. Ткань: ширина, кромка, долевой и поперечный срезы.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Построение чертежа и раскрой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Построение прямых углов. Выполнение чертежа всего изделия. Вырезание выкройки ножницами по прямо</w:t>
      </w:r>
      <w:r w:rsidRPr="000F7D21">
        <w:rPr>
          <w:rFonts w:ascii="Times New Roman" w:hAnsi="Times New Roman" w:cs="Times New Roman"/>
        </w:rPr>
        <w:softHyphen/>
        <w:t>му направлению и в углах. Проверка выкройки измерением, сложе</w:t>
      </w:r>
      <w:r w:rsidRPr="000F7D21">
        <w:rPr>
          <w:rFonts w:ascii="Times New Roman" w:hAnsi="Times New Roman" w:cs="Times New Roman"/>
        </w:rPr>
        <w:softHyphen/>
        <w:t>нием сторон и углов. Определение лицевой и изнаночной стороны ткани. Размещение выкройки на ткани с учетом долевой и попереч</w:t>
      </w:r>
      <w:r w:rsidRPr="000F7D21">
        <w:rPr>
          <w:rFonts w:ascii="Times New Roman" w:hAnsi="Times New Roman" w:cs="Times New Roman"/>
        </w:rPr>
        <w:softHyphen/>
        <w:t>ной нитей, лицевой и изнаночной стороны. Закрепление выкройки. Выкраивание деталей изделия по выкройке. Подготовка кроя к по</w:t>
      </w:r>
      <w:r w:rsidRPr="000F7D21">
        <w:rPr>
          <w:rFonts w:ascii="Times New Roman" w:hAnsi="Times New Roman" w:cs="Times New Roman"/>
        </w:rPr>
        <w:softHyphen/>
        <w:t xml:space="preserve">шиву на машине. Положение детали при пошиве </w:t>
      </w:r>
      <w:r w:rsidR="001C0111" w:rsidRPr="000F7D21">
        <w:rPr>
          <w:rFonts w:ascii="Times New Roman" w:hAnsi="Times New Roman" w:cs="Times New Roman"/>
        </w:rPr>
        <w:t>вр</w:t>
      </w:r>
      <w:r w:rsidRPr="000F7D21">
        <w:rPr>
          <w:rFonts w:ascii="Times New Roman" w:hAnsi="Times New Roman" w:cs="Times New Roman"/>
        </w:rPr>
        <w:t>учную на столе и на платформе швейной машины. Выполнение шва в подгибку в углах изделия. Подгиб угла по диагонали и обработка косыми стеж</w:t>
      </w:r>
      <w:r w:rsidRPr="000F7D21">
        <w:rPr>
          <w:rFonts w:ascii="Times New Roman" w:hAnsi="Times New Roman" w:cs="Times New Roman"/>
        </w:rPr>
        <w:softHyphen/>
        <w:t xml:space="preserve">ками </w:t>
      </w:r>
      <w:r w:rsidR="001C0111" w:rsidRPr="000F7D21">
        <w:rPr>
          <w:rFonts w:ascii="Times New Roman" w:hAnsi="Times New Roman" w:cs="Times New Roman"/>
        </w:rPr>
        <w:t>вр</w:t>
      </w:r>
      <w:r w:rsidRPr="000F7D21">
        <w:rPr>
          <w:rFonts w:ascii="Times New Roman" w:hAnsi="Times New Roman" w:cs="Times New Roman"/>
        </w:rPr>
        <w:t>учную. Утюжка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Двойной шов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Соединительные швы. Двойной шов (ширина первой строчки 0,5 см, готового шва 0,7 см): конструкция и применение.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Складывание ткани, сметывание и стачивание. Вывертывание ткани, выметывание и выполнение второй строчки. Конт</w:t>
      </w:r>
      <w:r w:rsidRPr="000F7D21">
        <w:rPr>
          <w:rFonts w:ascii="Times New Roman" w:hAnsi="Times New Roman" w:cs="Times New Roman"/>
        </w:rPr>
        <w:softHyphen/>
        <w:t>роль размеров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Выполнение двойного шва на образце.   ,</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по заданным размерам.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Пошив однодетального изделия с применение двойного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Наволочка на подушку с клапаном (заходом одной стороны на другую) не менее чем на 25 см.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Наволочка: ткани, фасоны, стандартные размеры, швы. Соответствие размера наволочки размеру подушки.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Определение размера наволочек по по</w:t>
      </w:r>
      <w:r w:rsidRPr="000F7D21">
        <w:rPr>
          <w:rFonts w:ascii="Times New Roman" w:hAnsi="Times New Roman" w:cs="Times New Roman"/>
        </w:rPr>
        <w:softHyphen/>
        <w:t>душке. Составление чертежа прямоугольной формы в натуральную величину по заданным размерам. Подготовка ткани к раскрою. Рас</w:t>
      </w:r>
      <w:r w:rsidRPr="000F7D21">
        <w:rPr>
          <w:rFonts w:ascii="Times New Roman" w:hAnsi="Times New Roman" w:cs="Times New Roman"/>
        </w:rPr>
        <w:softHyphen/>
        <w:t>кладка выкройки на ткани. Расчет расхода ткани и раскрой с при</w:t>
      </w:r>
      <w:r w:rsidRPr="000F7D21">
        <w:rPr>
          <w:rFonts w:ascii="Times New Roman" w:hAnsi="Times New Roman" w:cs="Times New Roman"/>
        </w:rPr>
        <w:softHyphen/>
        <w:t>пуском на швы. Обработка поперечных срезов швом в подгибку с закрытым срезом. Складывание для обработки боковых срезов двой</w:t>
      </w:r>
      <w:r w:rsidRPr="000F7D21">
        <w:rPr>
          <w:rFonts w:ascii="Times New Roman" w:hAnsi="Times New Roman" w:cs="Times New Roman"/>
        </w:rPr>
        <w:softHyphen/>
        <w:t>ным швом, сметывание. Обработка боковых срезов одно</w:t>
      </w:r>
      <w:r w:rsidR="001C0111" w:rsidRPr="000F7D21">
        <w:rPr>
          <w:rFonts w:ascii="Times New Roman" w:hAnsi="Times New Roman" w:cs="Times New Roman"/>
        </w:rPr>
        <w:t>вр</w:t>
      </w:r>
      <w:r w:rsidRPr="000F7D21">
        <w:rPr>
          <w:rFonts w:ascii="Times New Roman" w:hAnsi="Times New Roman" w:cs="Times New Roman"/>
        </w:rPr>
        <w:t>еменно с клапаном двойным швом. Выполнение машинной закрепки. Утюж</w:t>
      </w:r>
      <w:r w:rsidRPr="000F7D21">
        <w:rPr>
          <w:rFonts w:ascii="Times New Roman" w:hAnsi="Times New Roman" w:cs="Times New Roman"/>
        </w:rPr>
        <w:softHyphen/>
        <w:t>ка готового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Изготовление салфетки и наволочки.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квадрата по заданным размерам. Вырезание и про</w:t>
      </w:r>
      <w:r w:rsidRPr="000F7D21">
        <w:rPr>
          <w:rFonts w:ascii="Times New Roman" w:hAnsi="Times New Roman" w:cs="Times New Roman"/>
        </w:rPr>
        <w:softHyphen/>
        <w:t>верка построения квадрата. Выполнение на образце двойного шва шириной 0,7 см и шва в подгибку шириной 3 см.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 Правила безопасности при шитье.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Накладной шов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соединительного шва: накладной и др. Накладной шов с открытыми и закрытыми срезами: примене</w:t>
      </w:r>
      <w:r w:rsidRPr="000F7D21">
        <w:rPr>
          <w:rFonts w:ascii="Times New Roman" w:hAnsi="Times New Roman" w:cs="Times New Roman"/>
        </w:rPr>
        <w:softHyphen/>
        <w:t>ние, ширина в разных изделиях. Места измерения ширины швов.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Выполнение накладного шва с закрытым срезом, с дву</w:t>
      </w:r>
      <w:r w:rsidRPr="000F7D21">
        <w:rPr>
          <w:rFonts w:ascii="Times New Roman" w:hAnsi="Times New Roman" w:cs="Times New Roman"/>
        </w:rPr>
        <w:softHyphen/>
        <w:t>мя открытыми срезами с изнанки, направленными в одну сторону и измерение его ширины.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Выполнение накладного шва с двумя от</w:t>
      </w:r>
      <w:r w:rsidRPr="000F7D21">
        <w:rPr>
          <w:rFonts w:ascii="Times New Roman" w:hAnsi="Times New Roman" w:cs="Times New Roman"/>
        </w:rPr>
        <w:softHyphen/>
        <w:t>крытыми срезами, направленными в разные стороны, измерение по ширине.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прямоугольного изделия по заданным размерам. Применение двойного и накладного швов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Сумка хозяйственная хлопчатобумажная с ручками из двух слоев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Растительные волокна (хлопок). Об</w:t>
      </w:r>
      <w:r w:rsidRPr="000F7D21">
        <w:rPr>
          <w:rFonts w:ascii="Times New Roman" w:hAnsi="Times New Roman" w:cs="Times New Roman"/>
        </w:rPr>
        <w:softHyphen/>
        <w:t>щее представление о хлопчатнике. Общее представление о пряде</w:t>
      </w:r>
      <w:r w:rsidRPr="000F7D21">
        <w:rPr>
          <w:rFonts w:ascii="Times New Roman" w:hAnsi="Times New Roman" w:cs="Times New Roman"/>
        </w:rPr>
        <w:softHyphen/>
        <w:t>нии. Получение пряжи из волокон хлопка. Сумки: фасоны, разме</w:t>
      </w:r>
      <w:r w:rsidRPr="000F7D21">
        <w:rPr>
          <w:rFonts w:ascii="Times New Roman" w:hAnsi="Times New Roman" w:cs="Times New Roman"/>
        </w:rPr>
        <w:softHyphen/>
        <w:t>ры, швы.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Расчет расхода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Определение ширины и длины прямо</w:t>
      </w:r>
      <w:r w:rsidRPr="000F7D21">
        <w:rPr>
          <w:rFonts w:ascii="Times New Roman" w:hAnsi="Times New Roman" w:cs="Times New Roman"/>
        </w:rPr>
        <w:softHyphen/>
        <w:t>угольной сумки и ее ручек. Построение чертежей сумки и ручек в натуральную величину. Расчет расхода ткани. Подготовка ткани к раскрою. Раскладка выкройки на ткани. Выкраивание деталей с при</w:t>
      </w:r>
      <w:r w:rsidRPr="000F7D21">
        <w:rPr>
          <w:rFonts w:ascii="Times New Roman" w:hAnsi="Times New Roman" w:cs="Times New Roman"/>
        </w:rPr>
        <w:softHyphen/>
        <w:t>пуском на швы. Соединение боковых срезов двойным швом. Обра</w:t>
      </w:r>
      <w:r w:rsidRPr="000F7D21">
        <w:rPr>
          <w:rFonts w:ascii="Times New Roman" w:hAnsi="Times New Roman" w:cs="Times New Roman"/>
        </w:rPr>
        <w:softHyphen/>
        <w:t>ботка ручек накладным швом с двумя закрытыми срезами. Размет</w:t>
      </w:r>
      <w:r w:rsidRPr="000F7D21">
        <w:rPr>
          <w:rFonts w:ascii="Times New Roman" w:hAnsi="Times New Roman" w:cs="Times New Roman"/>
        </w:rPr>
        <w:softHyphen/>
        <w:t>ка мест прикрепления и приметывание ручек. Обработка верхнего среза сумки швом в</w:t>
      </w:r>
      <w:r w:rsidR="001C0111" w:rsidRPr="000F7D21">
        <w:rPr>
          <w:rFonts w:ascii="Times New Roman" w:hAnsi="Times New Roman" w:cs="Times New Roman"/>
        </w:rPr>
        <w:t xml:space="preserve"> </w:t>
      </w:r>
      <w:r w:rsidRPr="000F7D21">
        <w:rPr>
          <w:rFonts w:ascii="Times New Roman" w:hAnsi="Times New Roman" w:cs="Times New Roman"/>
        </w:rPr>
        <w:t>подгибку с закрытым срезом с одно</w:t>
      </w:r>
      <w:r w:rsidR="001C0111" w:rsidRPr="000F7D21">
        <w:rPr>
          <w:rFonts w:ascii="Times New Roman" w:hAnsi="Times New Roman" w:cs="Times New Roman"/>
        </w:rPr>
        <w:t>вр</w:t>
      </w:r>
      <w:r w:rsidRPr="000F7D21">
        <w:rPr>
          <w:rFonts w:ascii="Times New Roman" w:hAnsi="Times New Roman" w:cs="Times New Roman"/>
        </w:rPr>
        <w:t>еменным притачиванием ручек. Образование дна и боковых сторон сумки путем застрачивания углов. Отгибание застроченного угла в сторо</w:t>
      </w:r>
      <w:r w:rsidRPr="000F7D21">
        <w:rPr>
          <w:rFonts w:ascii="Times New Roman" w:hAnsi="Times New Roman" w:cs="Times New Roman"/>
        </w:rPr>
        <w:softHyphen/>
        <w:t>ну дна и прикрепление его. Отделка сумки.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Изготовление по выбору наволочки, хозяйствен</w:t>
      </w:r>
      <w:r w:rsidRPr="000F7D21">
        <w:rPr>
          <w:rFonts w:ascii="Times New Roman" w:hAnsi="Times New Roman" w:cs="Times New Roman"/>
        </w:rPr>
        <w:softHyphen/>
        <w:t>ных сумок, футляров для хозяйственных предметов, повязки для дежурных.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Отдельные операции по изготовлению сумки из готового кроя (соединение боковых срезов двойным швом, обработка верхнего среза швом шириной 2 см в</w:t>
      </w:r>
      <w:r w:rsidR="001C0111" w:rsidRPr="000F7D21">
        <w:rPr>
          <w:rFonts w:ascii="Times New Roman" w:hAnsi="Times New Roman" w:cs="Times New Roman"/>
        </w:rPr>
        <w:t xml:space="preserve"> </w:t>
      </w:r>
      <w:r w:rsidRPr="000F7D21">
        <w:rPr>
          <w:rFonts w:ascii="Times New Roman" w:hAnsi="Times New Roman" w:cs="Times New Roman"/>
        </w:rPr>
        <w:t>подгибку с закрытым срезом. Обработка ручки накладным швом).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6 КЛАСС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Профессия швеи-мотористки. Задачи обучения и план работы на четверть. Правила работы в мастерской. Распределение рабочих мест.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обтачкой среза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Обтачка: виды и применение в изго</w:t>
      </w:r>
      <w:r w:rsidRPr="000F7D21">
        <w:rPr>
          <w:rFonts w:ascii="Times New Roman" w:hAnsi="Times New Roman" w:cs="Times New Roman"/>
        </w:rPr>
        <w:softHyphen/>
        <w:t>товлении белья и легкого платья, правила соединения.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Ориентировка, по операционной предметной карте.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Обработка срезов ткани с помощью обтачки на об</w:t>
      </w:r>
      <w:r w:rsidRPr="000F7D21">
        <w:rPr>
          <w:rFonts w:ascii="Times New Roman" w:hAnsi="Times New Roman" w:cs="Times New Roman"/>
        </w:rPr>
        <w:softHyphen/>
        <w:t>разце.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Раскрой и стачивание долевых, попереч</w:t>
      </w:r>
      <w:r w:rsidRPr="000F7D21">
        <w:rPr>
          <w:rFonts w:ascii="Times New Roman" w:hAnsi="Times New Roman" w:cs="Times New Roman"/>
        </w:rPr>
        <w:softHyphen/>
        <w:t>ных и косых обтачек с опорой на операционную предметную карту. Обработка деталей обтачкой (одинарной и двойной).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долевой обтачкой косого среза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Косынка для работы.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Косой срез ткани: свойства (растя</w:t>
      </w:r>
      <w:r w:rsidRPr="000F7D21">
        <w:rPr>
          <w:rFonts w:ascii="Times New Roman" w:hAnsi="Times New Roman" w:cs="Times New Roman"/>
        </w:rPr>
        <w:softHyphen/>
        <w:t>жимость и сыпучесть краев), учет свойств при обработке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Складывание ткани для раскроя косын</w:t>
      </w:r>
      <w:r w:rsidRPr="000F7D21">
        <w:rPr>
          <w:rFonts w:ascii="Times New Roman" w:hAnsi="Times New Roman" w:cs="Times New Roman"/>
        </w:rPr>
        <w:softHyphen/>
        <w:t>ки. Определение правильности косого среза на ткани. Определение размера долевой обтачки для обработки среза. Раскрой и соедине</w:t>
      </w:r>
      <w:r w:rsidRPr="000F7D21">
        <w:rPr>
          <w:rFonts w:ascii="Times New Roman" w:hAnsi="Times New Roman" w:cs="Times New Roman"/>
        </w:rPr>
        <w:softHyphen/>
        <w:t>ние долевой обтачки. Обработка долевой обтачкой косынки.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сборок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Отделка изделия (сборки).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Сборка как отделка на женском и дет</w:t>
      </w:r>
      <w:r w:rsidRPr="000F7D21">
        <w:rPr>
          <w:rFonts w:ascii="Times New Roman" w:hAnsi="Times New Roman" w:cs="Times New Roman"/>
        </w:rPr>
        <w:softHyphen/>
        <w:t>ском легком платье, белье, рабочей одежде. Правила припуска ткани на сборку. Положение регулятора строчки на швейной машине для выполнения сборок.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Прокладывайте на образце двух параллельных строчек на швейной машине и ручным способом (мелкими сметоч</w:t>
      </w:r>
      <w:r w:rsidRPr="000F7D21">
        <w:rPr>
          <w:rFonts w:ascii="Times New Roman" w:hAnsi="Times New Roman" w:cs="Times New Roman"/>
        </w:rPr>
        <w:softHyphen/>
        <w:t>ными стежками).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Выполнение и равномерное распределе</w:t>
      </w:r>
      <w:r w:rsidRPr="000F7D21">
        <w:rPr>
          <w:rFonts w:ascii="Times New Roman" w:hAnsi="Times New Roman" w:cs="Times New Roman"/>
        </w:rPr>
        <w:softHyphen/>
        <w:t>ние сборок.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двойной косой обтачкой закругленного среза в поясном изделии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Фартук с закругленным срезом на поясе.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Производство хлопчатобумажной ткани. Полотняное переплетение. Свойства хлопчатобумажной тка</w:t>
      </w:r>
      <w:r w:rsidRPr="000F7D21">
        <w:rPr>
          <w:rFonts w:ascii="Times New Roman" w:hAnsi="Times New Roman" w:cs="Times New Roman"/>
        </w:rPr>
        <w:softHyphen/>
        <w:t>ни. Фартук: ткани для пошива, детали, названия контурных срезов, швы, виды отделки. Строчки для сборок. Контрольная линия.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вида хлопчатобумажной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Определение хлопчатобумажных тканей по внешнему виду, на ощупь, по особенности горения нитей.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Прокладывание контрольной линии на основной детали. Определение размера и изготовление из отделоч</w:t>
      </w:r>
      <w:r w:rsidRPr="000F7D21">
        <w:rPr>
          <w:rFonts w:ascii="Times New Roman" w:hAnsi="Times New Roman" w:cs="Times New Roman"/>
        </w:rPr>
        <w:softHyphen/>
        <w:t>ной ткани косой обтачки. Обработка закругленного среза основной детали двойной косой обтачкой. Прокладывание машинных стро</w:t>
      </w:r>
      <w:r w:rsidRPr="000F7D21">
        <w:rPr>
          <w:rFonts w:ascii="Times New Roman" w:hAnsi="Times New Roman" w:cs="Times New Roman"/>
        </w:rPr>
        <w:softHyphen/>
        <w:t>чек для образования сборок по верхнему срезу. Равномерное рас</w:t>
      </w:r>
      <w:r w:rsidRPr="000F7D21">
        <w:rPr>
          <w:rFonts w:ascii="Times New Roman" w:hAnsi="Times New Roman" w:cs="Times New Roman"/>
        </w:rPr>
        <w:softHyphen/>
        <w:t>пределение сборок. Обтачивание концов пояса. Заметывание одно</w:t>
      </w:r>
      <w:r w:rsidRPr="000F7D21">
        <w:rPr>
          <w:rFonts w:ascii="Times New Roman" w:hAnsi="Times New Roman" w:cs="Times New Roman"/>
        </w:rPr>
        <w:softHyphen/>
        <w:t>го среза пояса, определение его середины, совмещение с серединой основной детали. Приметывание и соединение пояса с основной де</w:t>
      </w:r>
      <w:r w:rsidRPr="000F7D21">
        <w:rPr>
          <w:rFonts w:ascii="Times New Roman" w:hAnsi="Times New Roman" w:cs="Times New Roman"/>
        </w:rPr>
        <w:softHyphen/>
        <w:t>талью. Отделка и утюжка фартука.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Ремонт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Заплата.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Заплата: формы, способы пришива</w:t>
      </w:r>
      <w:r w:rsidRPr="000F7D21">
        <w:rPr>
          <w:rFonts w:ascii="Times New Roman" w:hAnsi="Times New Roman" w:cs="Times New Roman"/>
        </w:rPr>
        <w:softHyphen/>
        <w:t>ния. Ручной способ.</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Пришивание заплаты ручным способом на образце.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Подбор ткани для заплаты из гладко-крашенной ткани и с рисунком (в соответствии с тканью изделия по качеству, цвету, рисунку). Подготовка изделия к ремонту. Опре</w:t>
      </w:r>
      <w:r w:rsidRPr="000F7D21">
        <w:rPr>
          <w:rFonts w:ascii="Times New Roman" w:hAnsi="Times New Roman" w:cs="Times New Roman"/>
        </w:rPr>
        <w:softHyphen/>
        <w:t>деление места наложения и размера заплаты. Раскрой заплаты с прибавкой на швы. Подгибание и заметывание срезов заплаты.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Наложение с изнаночной стороны изделия и приметывание зап</w:t>
      </w:r>
      <w:r w:rsidRPr="000F7D21">
        <w:rPr>
          <w:rFonts w:ascii="Times New Roman" w:hAnsi="Times New Roman" w:cs="Times New Roman"/>
        </w:rPr>
        <w:softHyphen/>
        <w:t>латы. Подравнивание и подгиб на изнаночную сторону краев по</w:t>
      </w:r>
      <w:r w:rsidRPr="000F7D21">
        <w:rPr>
          <w:rFonts w:ascii="Times New Roman" w:hAnsi="Times New Roman" w:cs="Times New Roman"/>
        </w:rPr>
        <w:softHyphen/>
      </w:r>
      <w:r w:rsidR="001C0111" w:rsidRPr="000F7D21">
        <w:rPr>
          <w:rFonts w:ascii="Times New Roman" w:hAnsi="Times New Roman" w:cs="Times New Roman"/>
        </w:rPr>
        <w:t>вр</w:t>
      </w:r>
      <w:r w:rsidRPr="000F7D21">
        <w:rPr>
          <w:rFonts w:ascii="Times New Roman" w:hAnsi="Times New Roman" w:cs="Times New Roman"/>
        </w:rPr>
        <w:t xml:space="preserve">ежденной ткани изделия. Подшивание подогнутых краев изделия и заплаты </w:t>
      </w:r>
      <w:r w:rsidR="001C0111" w:rsidRPr="000F7D21">
        <w:rPr>
          <w:rFonts w:ascii="Times New Roman" w:hAnsi="Times New Roman" w:cs="Times New Roman"/>
        </w:rPr>
        <w:t>вр</w:t>
      </w:r>
      <w:r w:rsidRPr="000F7D21">
        <w:rPr>
          <w:rFonts w:ascii="Times New Roman" w:hAnsi="Times New Roman" w:cs="Times New Roman"/>
        </w:rPr>
        <w:t>учную косыми стежками. Утюжка заплаты.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закругленного среза двойной косой обтачкой. Выпол</w:t>
      </w:r>
      <w:r w:rsidRPr="000F7D21">
        <w:rPr>
          <w:rFonts w:ascii="Times New Roman" w:hAnsi="Times New Roman" w:cs="Times New Roman"/>
        </w:rPr>
        <w:softHyphen/>
        <w:t>нение машинным способом сборок по поперечному срезу.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 Правила безопасной работы с элект</w:t>
      </w:r>
      <w:r w:rsidRPr="000F7D21">
        <w:rPr>
          <w:rFonts w:ascii="Times New Roman" w:hAnsi="Times New Roman" w:cs="Times New Roman"/>
        </w:rPr>
        <w:softHyphen/>
        <w:t>роутюгом.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Запошивочный шов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соединительного шва, ширина в готовом виде (0,7 см), конструкция, применение. Запошивочный шов.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Выполнение запошивочного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Выполнение запошивочного шва на образце.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Сложение ткани с выпуском одного сре</w:t>
      </w:r>
      <w:r w:rsidRPr="000F7D21">
        <w:rPr>
          <w:rFonts w:ascii="Times New Roman" w:hAnsi="Times New Roman" w:cs="Times New Roman"/>
        </w:rPr>
        <w:softHyphen/>
        <w:t>за. Вкладывание одной детали в подогнутый срез второй. Сметыва</w:t>
      </w:r>
      <w:r w:rsidRPr="000F7D21">
        <w:rPr>
          <w:rFonts w:ascii="Times New Roman" w:hAnsi="Times New Roman" w:cs="Times New Roman"/>
        </w:rPr>
        <w:softHyphen/>
        <w:t>ние детали с соблюдением установленной ширины шва. Выполне</w:t>
      </w:r>
      <w:r w:rsidRPr="000F7D21">
        <w:rPr>
          <w:rFonts w:ascii="Times New Roman" w:hAnsi="Times New Roman" w:cs="Times New Roman"/>
        </w:rPr>
        <w:softHyphen/>
        <w:t>ние запошивочного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изготовление выкройки и раскрой плечевого бельевого изделия с закругленным срезом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Нижняя сорочка с круглым вырезом. Фартук детский с круглым вырезом.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Понятие масштаб. Масштабная ли</w:t>
      </w:r>
      <w:r w:rsidRPr="000F7D21">
        <w:rPr>
          <w:rFonts w:ascii="Times New Roman" w:hAnsi="Times New Roman" w:cs="Times New Roman"/>
        </w:rPr>
        <w:softHyphen/>
        <w:t>нейка, применение, приемы работы. Правила и последовательность измерения человеческой фигуры. Обозначение мерок. Размеры из</w:t>
      </w:r>
      <w:r w:rsidRPr="000F7D21">
        <w:rPr>
          <w:rFonts w:ascii="Times New Roman" w:hAnsi="Times New Roman" w:cs="Times New Roman"/>
        </w:rPr>
        <w:softHyphen/>
        <w:t>делия. Оформление чертежа изделия. Мерки для построения чер</w:t>
      </w:r>
      <w:r w:rsidRPr="000F7D21">
        <w:rPr>
          <w:rFonts w:ascii="Times New Roman" w:hAnsi="Times New Roman" w:cs="Times New Roman"/>
        </w:rPr>
        <w:softHyphen/>
        <w:t>тежей плечевого бельевого женского изделия. Название деталей из</w:t>
      </w:r>
      <w:r w:rsidRPr="000F7D21">
        <w:rPr>
          <w:rFonts w:ascii="Times New Roman" w:hAnsi="Times New Roman" w:cs="Times New Roman"/>
        </w:rPr>
        <w:softHyphen/>
        <w:t>делия и контурных срезов.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Переплетение нитей в сатине и сарже. Сравнение этого перепле</w:t>
      </w:r>
      <w:r w:rsidRPr="000F7D21">
        <w:rPr>
          <w:rFonts w:ascii="Times New Roman" w:hAnsi="Times New Roman" w:cs="Times New Roman"/>
        </w:rPr>
        <w:softHyphen/>
        <w:t>тения с полотняным переплетением.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мерок. Определение размера из</w:t>
      </w:r>
      <w:r w:rsidRPr="000F7D21">
        <w:rPr>
          <w:rFonts w:ascii="Times New Roman" w:hAnsi="Times New Roman" w:cs="Times New Roman"/>
        </w:rPr>
        <w:softHyphen/>
        <w:t>делия. Расчет расхода ткани на изделие. Определение деталей и кон</w:t>
      </w:r>
      <w:r w:rsidRPr="000F7D21">
        <w:rPr>
          <w:rFonts w:ascii="Times New Roman" w:hAnsi="Times New Roman" w:cs="Times New Roman"/>
        </w:rPr>
        <w:softHyphen/>
        <w:t>турных срезов на выкройке. Проведение вспомогательных линий. Деление отрезков на равные части и обозначение мест деления.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косой обтачкой закругленного среза в плечевом бельевом изделии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Нижняя сорочка с круглым вырезом. Фартук детский с круглым вырезом и завязками сзади.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Нижняя сорочка, ткани для пошива, детали, швы. Названия контурных срезов. Определение середины деталей путем сложения. Разновидности обработки срезов косой обтачкой. Назначение надсечки.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Прокладывание контрольных линий (по середине деталей). Соединение деталей изделия по образцу. Сметывание деталей. Обработка боковых и плечевых срезов запошивочным швом. Обработка косой обтачкой горловины и пройм изделия с применением различных дополнений (кружево, тесьма). Утюжка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Изготовление нижней женской и детской сороч</w:t>
      </w:r>
      <w:r w:rsidRPr="000F7D21">
        <w:rPr>
          <w:rFonts w:ascii="Times New Roman" w:hAnsi="Times New Roman" w:cs="Times New Roman"/>
        </w:rPr>
        <w:softHyphen/>
        <w:t>ки, детского фартука, косынки или другого несложного изделия с прямыми, косыми, закругленными срезами.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горловины косой двойной обтачкой (выполняется по готовому крою).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Обязанности по сохранению оборудования в мастерской. Про</w:t>
      </w:r>
      <w:r w:rsidRPr="000F7D21">
        <w:rPr>
          <w:rFonts w:ascii="Times New Roman" w:hAnsi="Times New Roman" w:cs="Times New Roman"/>
        </w:rPr>
        <w:softHyphen/>
        <w:t>верка состояния и подготовка к работе инструмента и швейных ма</w:t>
      </w:r>
      <w:r w:rsidRPr="000F7D21">
        <w:rPr>
          <w:rFonts w:ascii="Times New Roman" w:hAnsi="Times New Roman" w:cs="Times New Roman"/>
        </w:rPr>
        <w:softHyphen/>
        <w:t>шин. Правила техники безопасности при обращении с ними.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Бытовая швейная машина с электроприводом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Бытовая швейная машина с электропри</w:t>
      </w:r>
      <w:r w:rsidRPr="000F7D21">
        <w:rPr>
          <w:rFonts w:ascii="Times New Roman" w:hAnsi="Times New Roman" w:cs="Times New Roman"/>
        </w:rPr>
        <w:softHyphen/>
        <w:t>водом: марки, назначение, устройство, скорость, виды выполняемых работ. Правила безопасной работы на швейной машине с электропри</w:t>
      </w:r>
      <w:r w:rsidRPr="000F7D21">
        <w:rPr>
          <w:rFonts w:ascii="Times New Roman" w:hAnsi="Times New Roman" w:cs="Times New Roman"/>
        </w:rPr>
        <w:softHyphen/>
        <w:t>водом. Механизмы регулировки швейной машины. Челночный ком</w:t>
      </w:r>
      <w:r w:rsidRPr="000F7D21">
        <w:rPr>
          <w:rFonts w:ascii="Times New Roman" w:hAnsi="Times New Roman" w:cs="Times New Roman"/>
        </w:rPr>
        <w:softHyphen/>
        <w:t>плект: разборка и сборка, назначение деталей. Роль электропривода в изменении скорости шитья. Разница в работе между швейной маши</w:t>
      </w:r>
      <w:r w:rsidRPr="000F7D21">
        <w:rPr>
          <w:rFonts w:ascii="Times New Roman" w:hAnsi="Times New Roman" w:cs="Times New Roman"/>
        </w:rPr>
        <w:softHyphen/>
        <w:t>ной с ножным приводом и швейной машиной с электроприводом.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на швейной машине с электроприводом.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Регулировка натяжения верхней и нижней ниток, разборка и сборка челночного комплекта.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машины к работе. Пуск и ос</w:t>
      </w:r>
      <w:r w:rsidRPr="000F7D21">
        <w:rPr>
          <w:rFonts w:ascii="Times New Roman" w:hAnsi="Times New Roman" w:cs="Times New Roman"/>
        </w:rPr>
        <w:softHyphen/>
        <w:t xml:space="preserve">тановка машины. Выполнение строчек на машине с электроприводом. Регулировка скорости </w:t>
      </w:r>
      <w:r w:rsidR="001C0111" w:rsidRPr="000F7D21">
        <w:rPr>
          <w:rFonts w:ascii="Times New Roman" w:hAnsi="Times New Roman" w:cs="Times New Roman"/>
        </w:rPr>
        <w:t>вр</w:t>
      </w:r>
      <w:r w:rsidRPr="000F7D21">
        <w:rPr>
          <w:rFonts w:ascii="Times New Roman" w:hAnsi="Times New Roman" w:cs="Times New Roman"/>
        </w:rPr>
        <w:t>ащения главного вала при помощи педали.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мягких складок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Отделка изделия (мягкие складки).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Значение мягких складок для отдел</w:t>
      </w:r>
      <w:r w:rsidRPr="000F7D21">
        <w:rPr>
          <w:rFonts w:ascii="Times New Roman" w:hAnsi="Times New Roman" w:cs="Times New Roman"/>
        </w:rPr>
        <w:softHyphen/>
        <w:t>ки белья, легкого платья. Правила расчета ткани, кружев или шитья на мягкие складки при раскрое. Различие в обработке мягких скла</w:t>
      </w:r>
      <w:r w:rsidRPr="000F7D21">
        <w:rPr>
          <w:rFonts w:ascii="Times New Roman" w:hAnsi="Times New Roman" w:cs="Times New Roman"/>
        </w:rPr>
        <w:softHyphen/>
        <w:t>док при индивидуальном и массовом изготовлении изделий.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Выполнение на образце мягких не заутюженных складок.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Разметка складок. Заметывание складок по надсечкам или копировальным стежкам.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и соединение накладного кармана с основной деталью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Накладной карман.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Карман, назначение, фасоны. Отделоч</w:t>
      </w:r>
      <w:r w:rsidRPr="000F7D21">
        <w:rPr>
          <w:rFonts w:ascii="Times New Roman" w:hAnsi="Times New Roman" w:cs="Times New Roman"/>
        </w:rPr>
        <w:softHyphen/>
        <w:t>ная строчка. Детали кармана с отворотом. Размер припусков на под</w:t>
      </w:r>
      <w:r w:rsidRPr="000F7D21">
        <w:rPr>
          <w:rFonts w:ascii="Times New Roman" w:hAnsi="Times New Roman" w:cs="Times New Roman"/>
        </w:rPr>
        <w:softHyphen/>
        <w:t>гиб и отворот.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по лекалу.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Выполнение на образце накладных карманов — гладкого с прямыми углами и закругленного с отворотом.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Раскрой деталей кармана по лекалу. Об</w:t>
      </w:r>
      <w:r w:rsidRPr="000F7D21">
        <w:rPr>
          <w:rFonts w:ascii="Times New Roman" w:hAnsi="Times New Roman" w:cs="Times New Roman"/>
        </w:rPr>
        <w:softHyphen/>
        <w:t>работка верхнего среза кармана швом в подгибку с закрытым срезом. Обтачивание отворота. Прокладывание мелких прямых стежков по линии подгиба закругленного среза и стягивание проложенной нит</w:t>
      </w:r>
      <w:r w:rsidRPr="000F7D21">
        <w:rPr>
          <w:rFonts w:ascii="Times New Roman" w:hAnsi="Times New Roman" w:cs="Times New Roman"/>
        </w:rPr>
        <w:softHyphen/>
        <w:t>ки для образования подгиба (или заметывание шва в подгибку с от</w:t>
      </w:r>
      <w:r w:rsidRPr="000F7D21">
        <w:rPr>
          <w:rFonts w:ascii="Times New Roman" w:hAnsi="Times New Roman" w:cs="Times New Roman"/>
        </w:rPr>
        <w:softHyphen/>
        <w:t>крытым срезом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отделочной строчкой по заданному размеру. Выполнение закрепки в отделочной строчке.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подкройной обтачкой внешнего угла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Угол в швейном изделии (прямой, ос</w:t>
      </w:r>
      <w:r w:rsidRPr="000F7D21">
        <w:rPr>
          <w:rFonts w:ascii="Times New Roman" w:hAnsi="Times New Roman" w:cs="Times New Roman"/>
        </w:rPr>
        <w:softHyphen/>
        <w:t>трый, тупой), применение. Подкройная обтачка. Значение надсечек. Обтачки из отделочной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Обработка прямых и острых углов подкройной обтачкой на образцах.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Раскрой обтачки (по крою изделия и по лекалу). Обработка углов обтачкой на лицевую и изнаночную сторо</w:t>
      </w:r>
      <w:r w:rsidRPr="000F7D21">
        <w:rPr>
          <w:rFonts w:ascii="Times New Roman" w:hAnsi="Times New Roman" w:cs="Times New Roman"/>
        </w:rPr>
        <w:softHyphen/>
        <w:t>ны. Выметывание канта при обработке детали подкройной обтачкой.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и раскрой фартука для работы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Фартук с нагрудником и бретелями, накладными кар</w:t>
      </w:r>
      <w:r w:rsidRPr="000F7D21">
        <w:rPr>
          <w:rFonts w:ascii="Times New Roman" w:hAnsi="Times New Roman" w:cs="Times New Roman"/>
        </w:rPr>
        <w:softHyphen/>
        <w:t>манами и сборками или мягкими складками по поясу.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Растительные волокна (лен). Обработ</w:t>
      </w:r>
      <w:r w:rsidRPr="000F7D21">
        <w:rPr>
          <w:rFonts w:ascii="Times New Roman" w:hAnsi="Times New Roman" w:cs="Times New Roman"/>
        </w:rPr>
        <w:softHyphen/>
        <w:t>ка стеблей льна и получение льняного волокна. Свойства льняного во</w:t>
      </w:r>
      <w:r w:rsidRPr="000F7D21">
        <w:rPr>
          <w:rFonts w:ascii="Times New Roman" w:hAnsi="Times New Roman" w:cs="Times New Roman"/>
        </w:rPr>
        <w:softHyphen/>
        <w:t>локна (длина, прочность). Действие воды и тепла на льняное волокно. Фартук, фасоны, назначение фасонов, ткани для пошива, назва</w:t>
      </w:r>
      <w:r w:rsidRPr="000F7D21">
        <w:rPr>
          <w:rFonts w:ascii="Times New Roman" w:hAnsi="Times New Roman" w:cs="Times New Roman"/>
        </w:rPr>
        <w:softHyphen/>
        <w:t>ние деталей и контурных срезов. Одинарные и парные детали фар</w:t>
      </w:r>
      <w:r w:rsidRPr="000F7D21">
        <w:rPr>
          <w:rFonts w:ascii="Times New Roman" w:hAnsi="Times New Roman" w:cs="Times New Roman"/>
        </w:rPr>
        <w:softHyphen/>
        <w:t>тука. Правила экономного расходования ткани при раскрое.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Экономия ткани при раскрое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Самостоятельная проверка раскладки выкройки и рас</w:t>
      </w:r>
      <w:r w:rsidRPr="000F7D21">
        <w:rPr>
          <w:rFonts w:ascii="Times New Roman" w:hAnsi="Times New Roman" w:cs="Times New Roman"/>
        </w:rPr>
        <w:softHyphen/>
        <w:t>крой.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Изучение свойств льняных волокон.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мерок. Изготовление выкройки в натуральную величину с учетом сборок или складок по линии по</w:t>
      </w:r>
      <w:r w:rsidRPr="000F7D21">
        <w:rPr>
          <w:rFonts w:ascii="Times New Roman" w:hAnsi="Times New Roman" w:cs="Times New Roman"/>
        </w:rPr>
        <w:softHyphen/>
        <w:t>яса. Обозначение мест настрачивания карманов. Раскладка и креп</w:t>
      </w:r>
      <w:r w:rsidRPr="000F7D21">
        <w:rPr>
          <w:rFonts w:ascii="Times New Roman" w:hAnsi="Times New Roman" w:cs="Times New Roman"/>
        </w:rPr>
        <w:softHyphen/>
        <w:t>ление выкройки на ткани с учетом рисунка и долевой нити, припус</w:t>
      </w:r>
      <w:r w:rsidRPr="000F7D21">
        <w:rPr>
          <w:rFonts w:ascii="Times New Roman" w:hAnsi="Times New Roman" w:cs="Times New Roman"/>
        </w:rPr>
        <w:softHyphen/>
        <w:t>ков на швы.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Соединение деталей изделия с помощью пояса и обработка отделочной строчкой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Фартук для работы с нагрудником, накладными кар</w:t>
      </w:r>
      <w:r w:rsidRPr="000F7D21">
        <w:rPr>
          <w:rFonts w:ascii="Times New Roman" w:hAnsi="Times New Roman" w:cs="Times New Roman"/>
        </w:rPr>
        <w:softHyphen/>
        <w:t>манами, сборками и складками.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ткани (гладкокрашеная, печат</w:t>
      </w:r>
      <w:r w:rsidRPr="000F7D21">
        <w:rPr>
          <w:rFonts w:ascii="Times New Roman" w:hAnsi="Times New Roman" w:cs="Times New Roman"/>
        </w:rPr>
        <w:softHyphen/>
        <w:t>ная (набивная), пестротканная, меланжевая). Отделка тканей. Со</w:t>
      </w:r>
      <w:r w:rsidRPr="000F7D21">
        <w:rPr>
          <w:rFonts w:ascii="Times New Roman" w:hAnsi="Times New Roman" w:cs="Times New Roman"/>
        </w:rPr>
        <w:softHyphen/>
        <w:t>единение поясом нижней части фартука и нагрудника.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Ориентировка в работе по образцу изделия. Коллек</w:t>
      </w:r>
      <w:r w:rsidRPr="000F7D21">
        <w:rPr>
          <w:rFonts w:ascii="Times New Roman" w:hAnsi="Times New Roman" w:cs="Times New Roman"/>
        </w:rPr>
        <w:softHyphen/>
        <w:t>тивное обсуждение последовательности операций пошива на осно</w:t>
      </w:r>
      <w:r w:rsidRPr="000F7D21">
        <w:rPr>
          <w:rFonts w:ascii="Times New Roman" w:hAnsi="Times New Roman" w:cs="Times New Roman"/>
        </w:rPr>
        <w:softHyphen/>
        <w:t>ве предметной технологической карты. Краткая запись плана рабо</w:t>
      </w:r>
      <w:r w:rsidRPr="000F7D21">
        <w:rPr>
          <w:rFonts w:ascii="Times New Roman" w:hAnsi="Times New Roman" w:cs="Times New Roman"/>
        </w:rPr>
        <w:softHyphen/>
        <w:t>ты. Уточнение плана в процессе работы. Анализ качества выполнен</w:t>
      </w:r>
      <w:r w:rsidRPr="000F7D21">
        <w:rPr>
          <w:rFonts w:ascii="Times New Roman" w:hAnsi="Times New Roman" w:cs="Times New Roman"/>
        </w:rPr>
        <w:softHyphen/>
        <w:t>ного изделия при сравнении с образцом.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Настрачивание кармана. Собирание сбо</w:t>
      </w:r>
      <w:r w:rsidRPr="000F7D21">
        <w:rPr>
          <w:rFonts w:ascii="Times New Roman" w:hAnsi="Times New Roman" w:cs="Times New Roman"/>
        </w:rPr>
        <w:softHyphen/>
        <w:t>рок или закладывание мягких складок. Обработка нижней части фартука подкройной обтачкой, верхнего среза карманов — швом вподгибку. Соединение накладным швом кармана с основной дета</w:t>
      </w:r>
      <w:r w:rsidRPr="000F7D21">
        <w:rPr>
          <w:rFonts w:ascii="Times New Roman" w:hAnsi="Times New Roman" w:cs="Times New Roman"/>
        </w:rPr>
        <w:softHyphen/>
        <w:t>лью из</w:t>
      </w:r>
      <w:r w:rsidR="00565C97" w:rsidRPr="000F7D21">
        <w:rPr>
          <w:rFonts w:ascii="Times New Roman" w:hAnsi="Times New Roman" w:cs="Times New Roman"/>
        </w:rPr>
        <w:t xml:space="preserve">делия. Соединение обтачным швом </w:t>
      </w:r>
      <w:r w:rsidRPr="000F7D21">
        <w:rPr>
          <w:rFonts w:ascii="Times New Roman" w:hAnsi="Times New Roman" w:cs="Times New Roman"/>
        </w:rPr>
        <w:t>парных деталей нагруд</w:t>
      </w:r>
      <w:r w:rsidRPr="000F7D21">
        <w:rPr>
          <w:rFonts w:ascii="Times New Roman" w:hAnsi="Times New Roman" w:cs="Times New Roman"/>
        </w:rPr>
        <w:softHyphen/>
        <w:t>ника с одно</w:t>
      </w:r>
      <w:r w:rsidR="00565C97" w:rsidRPr="000F7D21">
        <w:rPr>
          <w:rFonts w:ascii="Times New Roman" w:hAnsi="Times New Roman" w:cs="Times New Roman"/>
        </w:rPr>
        <w:t>вр</w:t>
      </w:r>
      <w:r w:rsidRPr="000F7D21">
        <w:rPr>
          <w:rFonts w:ascii="Times New Roman" w:hAnsi="Times New Roman" w:cs="Times New Roman"/>
        </w:rPr>
        <w:t>еменным втачиванием бретелей. Соединение поясом нагрудника и нижней части фартука. Заметывание шва. Выполне</w:t>
      </w:r>
      <w:r w:rsidRPr="000F7D21">
        <w:rPr>
          <w:rFonts w:ascii="Times New Roman" w:hAnsi="Times New Roman" w:cs="Times New Roman"/>
        </w:rPr>
        <w:softHyphen/>
        <w:t>ние отделочной строчки на ширину лапки. Утюжка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 работы. По выбору изготовление фартука с нагрудником или без нагрудника для дежурного в столовой. Фартука для работы в столярной и слесарной мастерских. Нарядного фартука для учас</w:t>
      </w:r>
      <w:r w:rsidRPr="000F7D21">
        <w:rPr>
          <w:rFonts w:ascii="Times New Roman" w:hAnsi="Times New Roman" w:cs="Times New Roman"/>
        </w:rPr>
        <w:softHyphen/>
        <w:t>тницы драмкружка.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Изготовление по готовому крою накладного прямого кармана размером 12x14 см, шириной отворота 3 см. Обработка и соедине</w:t>
      </w:r>
      <w:r w:rsidRPr="000F7D21">
        <w:rPr>
          <w:rFonts w:ascii="Times New Roman" w:hAnsi="Times New Roman" w:cs="Times New Roman"/>
        </w:rPr>
        <w:softHyphen/>
        <w:t>ние кармана с основной деталью. Выполнение отделочной строчки с ориентиром на лапку.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предстоящих работ.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и раскрой поясного спортивного белья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Трусы-плавки с резинкой по поясу.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Трусы-плавки: назначение, фасоны, ткани для изготовления. Мерки для построения чертежа плавок. Названи</w:t>
      </w:r>
      <w:r w:rsidR="00565C97" w:rsidRPr="000F7D21">
        <w:rPr>
          <w:rFonts w:ascii="Times New Roman" w:hAnsi="Times New Roman" w:cs="Times New Roman"/>
        </w:rPr>
        <w:t xml:space="preserve">е деталей и контурных срезов. </w:t>
      </w:r>
      <w:r w:rsidRPr="000F7D21">
        <w:rPr>
          <w:rFonts w:ascii="Times New Roman" w:hAnsi="Times New Roman" w:cs="Times New Roman"/>
        </w:rPr>
        <w:t>Умение. Снятие и запись мерок.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Построение чертежа в масштабе 1:4 под руковод</w:t>
      </w:r>
      <w:r w:rsidRPr="000F7D21">
        <w:rPr>
          <w:rFonts w:ascii="Times New Roman" w:hAnsi="Times New Roman" w:cs="Times New Roman"/>
        </w:rPr>
        <w:softHyphen/>
        <w:t>ством учителя.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и запись мерок. Построение чер</w:t>
      </w:r>
      <w:r w:rsidRPr="000F7D21">
        <w:rPr>
          <w:rFonts w:ascii="Times New Roman" w:hAnsi="Times New Roman" w:cs="Times New Roman"/>
        </w:rPr>
        <w:softHyphen/>
        <w:t>тежа в натуральную величину. Изготовление и подготовка выкройки к раскрою. Выкройка накладной ластовицы. Раскладка выкройки на ткани и раскрой. Обработка нижних срезов двойной косой обтачкой.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Пошив поясного спортивного белья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Трусы-плавки с резинкой по поясу.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Сравнение льняных и хлопчатобумаж</w:t>
      </w:r>
      <w:r w:rsidRPr="000F7D21">
        <w:rPr>
          <w:rFonts w:ascii="Times New Roman" w:hAnsi="Times New Roman" w:cs="Times New Roman"/>
        </w:rPr>
        <w:softHyphen/>
        <w:t>ных тканей по свойствам: способность к окраске, прочность, возду</w:t>
      </w:r>
      <w:r w:rsidRPr="000F7D21">
        <w:rPr>
          <w:rFonts w:ascii="Times New Roman" w:hAnsi="Times New Roman" w:cs="Times New Roman"/>
        </w:rPr>
        <w:softHyphen/>
        <w:t>хопроницаемость, способность впитывать влагу (гигроскопичность). Действие воды, тепла, щелочей на ткани. Учет свойств тканей при использовании. Виды отделок нижних срезов трусов-плавок.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льняной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Определение хлопчатобумажных и льня</w:t>
      </w:r>
      <w:r w:rsidRPr="000F7D21">
        <w:rPr>
          <w:rFonts w:ascii="Times New Roman" w:hAnsi="Times New Roman" w:cs="Times New Roman"/>
        </w:rPr>
        <w:softHyphen/>
        <w:t>ных тканей по внешнему виду, разрыву, на ощупь.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Прокладывание прямых стежков по ли</w:t>
      </w:r>
      <w:r w:rsidRPr="000F7D21">
        <w:rPr>
          <w:rFonts w:ascii="Times New Roman" w:hAnsi="Times New Roman" w:cs="Times New Roman"/>
        </w:rPr>
        <w:softHyphen/>
        <w:t>нии подгиба верхнего среза. Обработка накладной ластовицы и со</w:t>
      </w:r>
      <w:r w:rsidRPr="000F7D21">
        <w:rPr>
          <w:rFonts w:ascii="Times New Roman" w:hAnsi="Times New Roman" w:cs="Times New Roman"/>
        </w:rPr>
        <w:softHyphen/>
        <w:t>единение ее накладным швом с основной деталью. Соединение запошивочным швом боковых срезов. Заготовка и соединение в коль</w:t>
      </w:r>
      <w:r w:rsidRPr="000F7D21">
        <w:rPr>
          <w:rFonts w:ascii="Times New Roman" w:hAnsi="Times New Roman" w:cs="Times New Roman"/>
        </w:rPr>
        <w:softHyphen/>
        <w:t>цо по размеру нижнего среза косой обтачки. Обработка нижнего среза двойной косой обтачкой. Обработка верхнего среза швом в под</w:t>
      </w:r>
      <w:r w:rsidRPr="000F7D21">
        <w:rPr>
          <w:rFonts w:ascii="Times New Roman" w:hAnsi="Times New Roman" w:cs="Times New Roman"/>
        </w:rPr>
        <w:softHyphen/>
        <w:t>гибку с закрытым срезом. Вкладывание в подгиб эластичной тесь</w:t>
      </w:r>
      <w:r w:rsidRPr="000F7D21">
        <w:rPr>
          <w:rFonts w:ascii="Times New Roman" w:hAnsi="Times New Roman" w:cs="Times New Roman"/>
        </w:rPr>
        <w:softHyphen/>
        <w:t>мы (резинка). Утюжка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Ремонт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Заплата. Штопка.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Эстетика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Штопка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Определение вида ремонта. Подбор ни</w:t>
      </w:r>
      <w:r w:rsidRPr="000F7D21">
        <w:rPr>
          <w:rFonts w:ascii="Times New Roman" w:hAnsi="Times New Roman" w:cs="Times New Roman"/>
        </w:rPr>
        <w:softHyphen/>
        <w:t>ток и тканей. Раскрой заплатки.</w:t>
      </w:r>
      <w:r w:rsidR="00565C97" w:rsidRPr="000F7D21">
        <w:rPr>
          <w:rFonts w:ascii="Times New Roman" w:hAnsi="Times New Roman" w:cs="Times New Roman"/>
        </w:rPr>
        <w:t xml:space="preserve"> Подготовка места наложения зап</w:t>
      </w:r>
      <w:r w:rsidRPr="000F7D21">
        <w:rPr>
          <w:rFonts w:ascii="Times New Roman" w:hAnsi="Times New Roman" w:cs="Times New Roman"/>
        </w:rPr>
        <w:t>латы. Наметывание заплаты. Настрачивание заплаты накладным швом на швейной машине. Подготовка ткани под штопку. Выпол</w:t>
      </w:r>
      <w:r w:rsidRPr="000F7D21">
        <w:rPr>
          <w:rFonts w:ascii="Times New Roman" w:hAnsi="Times New Roman" w:cs="Times New Roman"/>
        </w:rPr>
        <w:softHyphen/>
        <w:t>нение штопки. Утюжка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и изготовление выкроек для деталей летнего головного убора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Кепи. Берет.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Кепи и берета: назначение, фасоны, названия деталей и контурных срезов. Использование журналов мод для выбора фасонов. Мерки для построения чертежа основной дета</w:t>
      </w:r>
      <w:r w:rsidRPr="000F7D21">
        <w:rPr>
          <w:rFonts w:ascii="Times New Roman" w:hAnsi="Times New Roman" w:cs="Times New Roman"/>
        </w:rPr>
        <w:softHyphen/>
        <w:t>ли (клина). Количество клиньев в зависимости от формы изделия. Расход ткани в зависимости от фасона изделия и рисунка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Учет рисунка ткани при раскрое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и запись мерок. Построение чер</w:t>
      </w:r>
      <w:r w:rsidRPr="000F7D21">
        <w:rPr>
          <w:rFonts w:ascii="Times New Roman" w:hAnsi="Times New Roman" w:cs="Times New Roman"/>
        </w:rPr>
        <w:softHyphen/>
        <w:t>тежа клина и козырька под руководством учителя. Вырезание вык</w:t>
      </w:r>
      <w:r w:rsidRPr="000F7D21">
        <w:rPr>
          <w:rFonts w:ascii="Times New Roman" w:hAnsi="Times New Roman" w:cs="Times New Roman"/>
        </w:rPr>
        <w:softHyphen/>
        <w:t>ройки, раскладка ее на ткани и раскрой.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Пошив летнего головного убора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Кепи из хлопчатобумажной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Ткани для изготовления летних го</w:t>
      </w:r>
      <w:r w:rsidRPr="000F7D21">
        <w:rPr>
          <w:rFonts w:ascii="Times New Roman" w:hAnsi="Times New Roman" w:cs="Times New Roman"/>
        </w:rPr>
        <w:softHyphen/>
        <w:t>ловных уборов. Материалы для отделки изделия (пуговицы, пряж</w:t>
      </w:r>
      <w:r w:rsidRPr="000F7D21">
        <w:rPr>
          <w:rFonts w:ascii="Times New Roman" w:hAnsi="Times New Roman" w:cs="Times New Roman"/>
        </w:rPr>
        <w:softHyphen/>
        <w:t>ки, эмблемы, тесьма).</w:t>
      </w:r>
    </w:p>
    <w:p w:rsidR="00C73B03" w:rsidRPr="000F7D21" w:rsidRDefault="00565C97"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Настрочной и расс</w:t>
      </w:r>
      <w:r w:rsidR="00C73B03" w:rsidRPr="000F7D21">
        <w:rPr>
          <w:rFonts w:ascii="Times New Roman" w:hAnsi="Times New Roman" w:cs="Times New Roman"/>
        </w:rPr>
        <w:t>трочной швы: характеристика. Использова</w:t>
      </w:r>
      <w:r w:rsidR="00C73B03" w:rsidRPr="000F7D21">
        <w:rPr>
          <w:rFonts w:ascii="Times New Roman" w:hAnsi="Times New Roman" w:cs="Times New Roman"/>
        </w:rPr>
        <w:softHyphen/>
        <w:t>ние при пошиве головных уборов.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Складывание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Выполнение настрочного и расстрочного швов на образце.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Стачивание деталей головки, подклад</w:t>
      </w:r>
      <w:r w:rsidRPr="000F7D21">
        <w:rPr>
          <w:rFonts w:ascii="Times New Roman" w:hAnsi="Times New Roman" w:cs="Times New Roman"/>
        </w:rPr>
        <w:softHyphen/>
        <w:t>ки и козырька кепи. Отстрачивание козырька с ориентиром на лап</w:t>
      </w:r>
      <w:r w:rsidRPr="000F7D21">
        <w:rPr>
          <w:rFonts w:ascii="Times New Roman" w:hAnsi="Times New Roman" w:cs="Times New Roman"/>
        </w:rPr>
        <w:softHyphen/>
        <w:t>ку. Вкладывание подкладки в головку. Обработка козырька. Утюж</w:t>
      </w:r>
      <w:r w:rsidRPr="000F7D21">
        <w:rPr>
          <w:rFonts w:ascii="Times New Roman" w:hAnsi="Times New Roman" w:cs="Times New Roman"/>
        </w:rPr>
        <w:softHyphen/>
        <w:t>ка и складывание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Контрольная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Пошив головного убора по готовому крою.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7 КЛАСС </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Задачи предстоящего учебного года и план работы на четверть. Закрепление рабочих мест. Проверка оборудование в мастерской. Закрепление инструментов индивидуального пользования. Прави</w:t>
      </w:r>
      <w:r w:rsidRPr="000F7D21">
        <w:rPr>
          <w:rFonts w:ascii="Times New Roman" w:hAnsi="Times New Roman" w:cs="Times New Roman"/>
        </w:rPr>
        <w:softHyphen/>
        <w:t>ла безопасной работы.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Промышленная швейная машина 22-А класса ПМЗ</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Промышленная швейная машина 22-А класса ПМЗ, назначение, скорости, виды выполняемых опера</w:t>
      </w:r>
      <w:r w:rsidRPr="000F7D21">
        <w:rPr>
          <w:rFonts w:ascii="Times New Roman" w:hAnsi="Times New Roman" w:cs="Times New Roman"/>
        </w:rPr>
        <w:softHyphen/>
        <w:t>ций, основные механизмы. Заправление верхней и нижней нитки. Регулятор строчки, назначение и действие. Работа на промышлен</w:t>
      </w:r>
      <w:r w:rsidRPr="000F7D21">
        <w:rPr>
          <w:rFonts w:ascii="Times New Roman" w:hAnsi="Times New Roman" w:cs="Times New Roman"/>
        </w:rPr>
        <w:softHyphen/>
        <w:t>ной швейной машине. Организация рабочего места. Правила безо</w:t>
      </w:r>
      <w:r w:rsidRPr="000F7D21">
        <w:rPr>
          <w:rFonts w:ascii="Times New Roman" w:hAnsi="Times New Roman" w:cs="Times New Roman"/>
        </w:rPr>
        <w:softHyphen/>
        <w:t xml:space="preserve">пасной работы. Посадка во </w:t>
      </w:r>
      <w:r w:rsidR="00565C97" w:rsidRPr="000F7D21">
        <w:rPr>
          <w:rFonts w:ascii="Times New Roman" w:hAnsi="Times New Roman" w:cs="Times New Roman"/>
        </w:rPr>
        <w:t>вр</w:t>
      </w:r>
      <w:r w:rsidRPr="000F7D21">
        <w:rPr>
          <w:rFonts w:ascii="Times New Roman" w:hAnsi="Times New Roman" w:cs="Times New Roman"/>
        </w:rPr>
        <w:t>емя работы: положение рук, ног, кор</w:t>
      </w:r>
      <w:r w:rsidRPr="000F7D21">
        <w:rPr>
          <w:rFonts w:ascii="Times New Roman" w:hAnsi="Times New Roman" w:cs="Times New Roman"/>
        </w:rPr>
        <w:softHyphen/>
        <w:t>пуса. Установка стула (напротив игловодителя).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Строчка на промышленной швейной машине по пря</w:t>
      </w:r>
      <w:r w:rsidRPr="000F7D21">
        <w:rPr>
          <w:rFonts w:ascii="Times New Roman" w:hAnsi="Times New Roman" w:cs="Times New Roman"/>
        </w:rPr>
        <w:softHyphen/>
        <w:t>мым и закругленным линиям. Одно</w:t>
      </w:r>
      <w:r w:rsidR="00565C97" w:rsidRPr="000F7D21">
        <w:rPr>
          <w:rFonts w:ascii="Times New Roman" w:hAnsi="Times New Roman" w:cs="Times New Roman"/>
        </w:rPr>
        <w:t>вр</w:t>
      </w:r>
      <w:r w:rsidRPr="000F7D21">
        <w:rPr>
          <w:rFonts w:ascii="Times New Roman" w:hAnsi="Times New Roman" w:cs="Times New Roman"/>
        </w:rPr>
        <w:t>еменная и последовательная работа обеими руками.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Нажим на педаль, пуск и остановка машины, на</w:t>
      </w:r>
      <w:r w:rsidRPr="000F7D21">
        <w:rPr>
          <w:rFonts w:ascii="Times New Roman" w:hAnsi="Times New Roman" w:cs="Times New Roman"/>
        </w:rPr>
        <w:softHyphen/>
        <w:t>матывание нитки на шпульку, заправка верхней и нижней ниток.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машины к работе (наружный осмотр, наматывание нитки на шпульку, заправка верхней и ниж</w:t>
      </w:r>
      <w:r w:rsidRPr="000F7D21">
        <w:rPr>
          <w:rFonts w:ascii="Times New Roman" w:hAnsi="Times New Roman" w:cs="Times New Roman"/>
        </w:rPr>
        <w:softHyphen/>
        <w:t>ней ниток).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и раскрой женского и детского белья без плечевого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Ночная сорочка с прямоугольным, овальным или фи</w:t>
      </w:r>
      <w:r w:rsidRPr="000F7D21">
        <w:rPr>
          <w:rFonts w:ascii="Times New Roman" w:hAnsi="Times New Roman" w:cs="Times New Roman"/>
        </w:rPr>
        <w:softHyphen/>
        <w:t>гурным вырезом горловины, обработанным подкройной обтачкой.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Получение пряжи из льняного волок</w:t>
      </w:r>
      <w:r w:rsidRPr="000F7D21">
        <w:rPr>
          <w:rFonts w:ascii="Times New Roman" w:hAnsi="Times New Roman" w:cs="Times New Roman"/>
        </w:rPr>
        <w:softHyphen/>
        <w:t>на. Общее представление о прядильном производстве. Профессии прядильного производства. Ткани для пошива ночных сорочек. Фа</w:t>
      </w:r>
      <w:r w:rsidRPr="000F7D21">
        <w:rPr>
          <w:rFonts w:ascii="Times New Roman" w:hAnsi="Times New Roman" w:cs="Times New Roman"/>
        </w:rPr>
        <w:softHyphen/>
        <w:t>соны выреза горловины. Мерки для построения чертежа выкройки. Названия контурных срезов и деталей. Расход ткани на изделие. Осо</w:t>
      </w:r>
      <w:r w:rsidRPr="000F7D21">
        <w:rPr>
          <w:rFonts w:ascii="Times New Roman" w:hAnsi="Times New Roman" w:cs="Times New Roman"/>
        </w:rPr>
        <w:softHyphen/>
        <w:t>бенности складывания ткани при раскрое детского белья без плече</w:t>
      </w:r>
      <w:r w:rsidRPr="000F7D21">
        <w:rPr>
          <w:rFonts w:ascii="Times New Roman" w:hAnsi="Times New Roman" w:cs="Times New Roman"/>
        </w:rPr>
        <w:softHyphen/>
        <w:t>вого шва. Производственный способ раскроя (в разворот). Надстав</w:t>
      </w:r>
      <w:r w:rsidRPr="000F7D21">
        <w:rPr>
          <w:rFonts w:ascii="Times New Roman" w:hAnsi="Times New Roman" w:cs="Times New Roman"/>
        </w:rPr>
        <w:softHyphen/>
        <w:t>ка-клин: допустимые соединение с основной деталью (по какой нити).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Построение чертежа в масштабе.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мерок. Изготовление выкройки в натуральную величину. Проверка выкройки. Раскладка выкрой</w:t>
      </w:r>
      <w:r w:rsidRPr="000F7D21">
        <w:rPr>
          <w:rFonts w:ascii="Times New Roman" w:hAnsi="Times New Roman" w:cs="Times New Roman"/>
        </w:rPr>
        <w:softHyphen/>
        <w:t>ки на ткани, раскрой изделия с припусками на швы. Вырезание гор</w:t>
      </w:r>
      <w:r w:rsidRPr="000F7D21">
        <w:rPr>
          <w:rFonts w:ascii="Times New Roman" w:hAnsi="Times New Roman" w:cs="Times New Roman"/>
        </w:rPr>
        <w:softHyphen/>
        <w:t>ловины и обтачки. Обозначение середины переда, спинки и рукава на основной детали и на обтачке.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подкройной обтачкой горловины ночной сорочки Изделие. Ночная сорочка с прямоугольным или фигурным вы</w:t>
      </w:r>
      <w:r w:rsidRPr="000F7D21">
        <w:rPr>
          <w:rFonts w:ascii="Times New Roman" w:hAnsi="Times New Roman" w:cs="Times New Roman"/>
        </w:rPr>
        <w:softHyphen/>
        <w:t>резом горловины, обработанным подкройной обтачкой.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Качество машинных игл. Дефект в строчке при работе искривленной или тупой иглой: виды, устране</w:t>
      </w:r>
      <w:r w:rsidRPr="000F7D21">
        <w:rPr>
          <w:rFonts w:ascii="Times New Roman" w:hAnsi="Times New Roman" w:cs="Times New Roman"/>
        </w:rPr>
        <w:softHyphen/>
        <w:t>ние. Неполадка в работе швейной машины, виды (слабая строчка, петляет сверху, петляет снизу), устранение.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Ткацкая фабрика, производство льняных тканей или магазин (ознакомление с ассортиментом льняных тканей).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Обработка на образце выреза горловины. Вырез по выбору — углом, каре или круглой (овальной) формы.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Обработка горловины и рукава обтач</w:t>
      </w:r>
      <w:r w:rsidRPr="000F7D21">
        <w:rPr>
          <w:rFonts w:ascii="Times New Roman" w:hAnsi="Times New Roman" w:cs="Times New Roman"/>
        </w:rPr>
        <w:softHyphen/>
        <w:t>кой. Применение кружева, тесьмы. Обработка бокового среза запошивочным швом, нижнего — швом в подгибку. Утюжка и складыва</w:t>
      </w:r>
      <w:r w:rsidRPr="000F7D21">
        <w:rPr>
          <w:rFonts w:ascii="Times New Roman" w:hAnsi="Times New Roman" w:cs="Times New Roman"/>
        </w:rPr>
        <w:softHyphen/>
        <w:t>ние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Изготовление ночной сорочки без плечевого шва с горловиной, обработанной подкройной или косой обтачкой. Кар</w:t>
      </w:r>
      <w:r w:rsidRPr="000F7D21">
        <w:rPr>
          <w:rFonts w:ascii="Times New Roman" w:hAnsi="Times New Roman" w:cs="Times New Roman"/>
        </w:rPr>
        <w:softHyphen/>
        <w:t>навальный костюм.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Пошив однодетального изделия с прямыми срезами. Пооперационное разделение труда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Наволочка с клапаном.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Льняная ткань: изготовление, свой</w:t>
      </w:r>
      <w:r w:rsidRPr="000F7D21">
        <w:rPr>
          <w:rFonts w:ascii="Times New Roman" w:hAnsi="Times New Roman" w:cs="Times New Roman"/>
        </w:rPr>
        <w:softHyphen/>
        <w:t>ства (способность впитывать влагу и пропускать воздух), отноше</w:t>
      </w:r>
      <w:r w:rsidRPr="000F7D21">
        <w:rPr>
          <w:rFonts w:ascii="Times New Roman" w:hAnsi="Times New Roman" w:cs="Times New Roman"/>
        </w:rPr>
        <w:softHyphen/>
        <w:t>ние к воде и теплу. Правила утюжки льняной ткани. Ткацкое про</w:t>
      </w:r>
      <w:r w:rsidRPr="000F7D21">
        <w:rPr>
          <w:rFonts w:ascii="Times New Roman" w:hAnsi="Times New Roman" w:cs="Times New Roman"/>
        </w:rPr>
        <w:softHyphen/>
        <w:t>изводство (общее представление). Профессии.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Пооперационное разделение труда при пошиве изделия. Необ</w:t>
      </w:r>
      <w:r w:rsidRPr="000F7D21">
        <w:rPr>
          <w:rFonts w:ascii="Times New Roman" w:hAnsi="Times New Roman" w:cs="Times New Roman"/>
        </w:rPr>
        <w:softHyphen/>
        <w:t>ходимость контроля за правильностью выполнения предшествую</w:t>
      </w:r>
      <w:r w:rsidRPr="000F7D21">
        <w:rPr>
          <w:rFonts w:ascii="Times New Roman" w:hAnsi="Times New Roman" w:cs="Times New Roman"/>
        </w:rPr>
        <w:softHyphen/>
        <w:t>щих операций. Швы, используемые при фабричном пошиве белье</w:t>
      </w:r>
      <w:r w:rsidRPr="000F7D21">
        <w:rPr>
          <w:rFonts w:ascii="Times New Roman" w:hAnsi="Times New Roman" w:cs="Times New Roman"/>
        </w:rPr>
        <w:softHyphen/>
        <w:t>вого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Изучение свойств льняной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Обработка поперечного среза швом в под</w:t>
      </w:r>
      <w:r w:rsidRPr="000F7D21">
        <w:rPr>
          <w:rFonts w:ascii="Times New Roman" w:hAnsi="Times New Roman" w:cs="Times New Roman"/>
        </w:rPr>
        <w:softHyphen/>
        <w:t>гибку с закрытым срезом (ширина шва до 1 см). Разметка длины кла</w:t>
      </w:r>
      <w:r w:rsidRPr="000F7D21">
        <w:rPr>
          <w:rFonts w:ascii="Times New Roman" w:hAnsi="Times New Roman" w:cs="Times New Roman"/>
        </w:rPr>
        <w:softHyphen/>
        <w:t>пана. Складывание кроя для обработки боковых срезов двойным швом (или одним из швов, применяемых в производстве) одно</w:t>
      </w:r>
      <w:r w:rsidR="00C8759E" w:rsidRPr="000F7D21">
        <w:rPr>
          <w:rFonts w:ascii="Times New Roman" w:hAnsi="Times New Roman" w:cs="Times New Roman"/>
        </w:rPr>
        <w:t>вр</w:t>
      </w:r>
      <w:r w:rsidRPr="000F7D21">
        <w:rPr>
          <w:rFonts w:ascii="Times New Roman" w:hAnsi="Times New Roman" w:cs="Times New Roman"/>
        </w:rPr>
        <w:t>еменно с клапаном. Вывертывание, утюжка и складывание по стандарту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горловины подкройной обтачкой по готовому крою.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 Правила безопасной работы с инст</w:t>
      </w:r>
      <w:r w:rsidRPr="000F7D21">
        <w:rPr>
          <w:rFonts w:ascii="Times New Roman" w:hAnsi="Times New Roman" w:cs="Times New Roman"/>
        </w:rPr>
        <w:softHyphen/>
        <w:t>рументами и оборудованием.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Понятие о ткацком производстве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Ткацкое производство. Общее пред</w:t>
      </w:r>
      <w:r w:rsidRPr="000F7D21">
        <w:rPr>
          <w:rFonts w:ascii="Times New Roman" w:hAnsi="Times New Roman" w:cs="Times New Roman"/>
        </w:rPr>
        <w:softHyphen/>
        <w:t>ставление о профессии.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Выполнение полотняного, сатинового, саржевого переплетений из полосок бумаги, тесьмы, лент. Сопос</w:t>
      </w:r>
      <w:r w:rsidRPr="000F7D21">
        <w:rPr>
          <w:rFonts w:ascii="Times New Roman" w:hAnsi="Times New Roman" w:cs="Times New Roman"/>
        </w:rPr>
        <w:softHyphen/>
        <w:t>тавление переплетения с соответствующей тканью.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подкройной обтачкой рамки пододеяльника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Пододеяльник.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Пододеяльник, назначение, стандар</w:t>
      </w:r>
      <w:r w:rsidRPr="000F7D21">
        <w:rPr>
          <w:rFonts w:ascii="Times New Roman" w:hAnsi="Times New Roman" w:cs="Times New Roman"/>
        </w:rPr>
        <w:softHyphen/>
        <w:t>тные размеры, ткани для пошива, название деталей и срезов, швы для обработки и соединения деталей. Утюжка пододеяльника.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Обработка обтачкой рамки пододеяльника на об</w:t>
      </w:r>
      <w:r w:rsidRPr="000F7D21">
        <w:rPr>
          <w:rFonts w:ascii="Times New Roman" w:hAnsi="Times New Roman" w:cs="Times New Roman"/>
        </w:rPr>
        <w:softHyphen/>
        <w:t>разце. (Обтачка раскраивается из выпада ткани. Внешний срез об</w:t>
      </w:r>
      <w:r w:rsidRPr="000F7D21">
        <w:rPr>
          <w:rFonts w:ascii="Times New Roman" w:hAnsi="Times New Roman" w:cs="Times New Roman"/>
        </w:rPr>
        <w:softHyphen/>
        <w:t>тачки может быть обработан кружевом или шитьем).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Бригадный метод пошива постельного белья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Наволочка, простыня, пододеяльник с пооперацион</w:t>
      </w:r>
      <w:r w:rsidRPr="000F7D21">
        <w:rPr>
          <w:rFonts w:ascii="Times New Roman" w:hAnsi="Times New Roman" w:cs="Times New Roman"/>
        </w:rPr>
        <w:softHyphen/>
        <w:t>ным разделением труда.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Основные стандартные размеры на</w:t>
      </w:r>
      <w:r w:rsidRPr="000F7D21">
        <w:rPr>
          <w:rFonts w:ascii="Times New Roman" w:hAnsi="Times New Roman" w:cs="Times New Roman"/>
        </w:rPr>
        <w:softHyphen/>
        <w:t>волочек, простыней и пододеяльников. Ткани для пошива постель</w:t>
      </w:r>
      <w:r w:rsidRPr="000F7D21">
        <w:rPr>
          <w:rFonts w:ascii="Times New Roman" w:hAnsi="Times New Roman" w:cs="Times New Roman"/>
        </w:rPr>
        <w:softHyphen/>
        <w:t>ного белья. Пооперационное разделение труда при пошиве постель</w:t>
      </w:r>
      <w:r w:rsidRPr="000F7D21">
        <w:rPr>
          <w:rFonts w:ascii="Times New Roman" w:hAnsi="Times New Roman" w:cs="Times New Roman"/>
        </w:rPr>
        <w:softHyphen/>
        <w:t>ного белья. Качество пошива. Технические требования к готовой продукции.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бригадным методом. Самоконтроль качества работы.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Изучение свойств льняных и хлопчато</w:t>
      </w:r>
      <w:r w:rsidRPr="000F7D21">
        <w:rPr>
          <w:rFonts w:ascii="Times New Roman" w:hAnsi="Times New Roman" w:cs="Times New Roman"/>
        </w:rPr>
        <w:softHyphen/>
        <w:t>бумажных тканей.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Раскрой изделия. Пошив изделия бри</w:t>
      </w:r>
      <w:r w:rsidRPr="000F7D21">
        <w:rPr>
          <w:rFonts w:ascii="Times New Roman" w:hAnsi="Times New Roman" w:cs="Times New Roman"/>
        </w:rPr>
        <w:softHyphen/>
        <w:t>гадным методом. Проверка качества операций и готовых изделий. Утюжка и складывание изделий.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изготовление выкройки и раскрой поясного бельевого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Брюки пижамные.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Пижама: назначение, ткани для поши</w:t>
      </w:r>
      <w:r w:rsidRPr="000F7D21">
        <w:rPr>
          <w:rFonts w:ascii="Times New Roman" w:hAnsi="Times New Roman" w:cs="Times New Roman"/>
        </w:rPr>
        <w:softHyphen/>
        <w:t>ва. Мерки для построения чертежа пижамных брюк. Название дета</w:t>
      </w:r>
      <w:r w:rsidRPr="000F7D21">
        <w:rPr>
          <w:rFonts w:ascii="Times New Roman" w:hAnsi="Times New Roman" w:cs="Times New Roman"/>
        </w:rPr>
        <w:softHyphen/>
        <w:t>лей изделия и контурных срезов. Особенности раскроя парных де</w:t>
      </w:r>
      <w:r w:rsidRPr="000F7D21">
        <w:rPr>
          <w:rFonts w:ascii="Times New Roman" w:hAnsi="Times New Roman" w:cs="Times New Roman"/>
        </w:rPr>
        <w:softHyphen/>
        <w:t>талей. Расчет расхода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с себя мерок, построение черте</w:t>
      </w:r>
      <w:r w:rsidRPr="000F7D21">
        <w:rPr>
          <w:rFonts w:ascii="Times New Roman" w:hAnsi="Times New Roman" w:cs="Times New Roman"/>
        </w:rPr>
        <w:softHyphen/>
        <w:t>жа выкройки. Проверка, вырезание, раскладка выкройки на ткани. Раскрой парных деталей.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Изготовление выкройки плечевого бельевого изделия и раскрой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Пижамная сорочка без плечевого шва с круглым вы</w:t>
      </w:r>
      <w:r w:rsidRPr="000F7D21">
        <w:rPr>
          <w:rFonts w:ascii="Times New Roman" w:hAnsi="Times New Roman" w:cs="Times New Roman"/>
        </w:rPr>
        <w:softHyphen/>
        <w:t>резом горловины.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Пижама: фасоны, виды отделок. Ис</w:t>
      </w:r>
      <w:r w:rsidRPr="000F7D21">
        <w:rPr>
          <w:rFonts w:ascii="Times New Roman" w:hAnsi="Times New Roman" w:cs="Times New Roman"/>
        </w:rPr>
        <w:softHyphen/>
        <w:t>пользование выкройки сорочки без плечевого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Моделирование выкройки.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Изменение выкройки ночной сорочки (уменьшение длины). Раскладка выкройки на ткани, проверка и раскрой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Соединение основных деталей в изделии поясного белья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Пижама детская (комплект из короткой сорочки и пи</w:t>
      </w:r>
      <w:r w:rsidRPr="000F7D21">
        <w:rPr>
          <w:rFonts w:ascii="Times New Roman" w:hAnsi="Times New Roman" w:cs="Times New Roman"/>
        </w:rPr>
        <w:softHyphen/>
        <w:t>жамных брюк).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Швы, применяемые при пошиве дет</w:t>
      </w:r>
      <w:r w:rsidRPr="000F7D21">
        <w:rPr>
          <w:rFonts w:ascii="Times New Roman" w:hAnsi="Times New Roman" w:cs="Times New Roman"/>
        </w:rPr>
        <w:softHyphen/>
        <w:t>ской пижамы. Технические тр</w:t>
      </w:r>
      <w:r w:rsidR="00C8759E" w:rsidRPr="000F7D21">
        <w:rPr>
          <w:rFonts w:ascii="Times New Roman" w:hAnsi="Times New Roman" w:cs="Times New Roman"/>
        </w:rPr>
        <w:t>ебования к выполнению запошивоч</w:t>
      </w:r>
      <w:r w:rsidRPr="000F7D21">
        <w:rPr>
          <w:rFonts w:ascii="Times New Roman" w:hAnsi="Times New Roman" w:cs="Times New Roman"/>
        </w:rPr>
        <w:t>ного шва в бельевом изделии.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Обработка запошивочным швом шаговых и среднего срезов парных деталей. Обработка швом вподгибку с закрытым сре</w:t>
      </w:r>
      <w:r w:rsidRPr="000F7D21">
        <w:rPr>
          <w:rFonts w:ascii="Times New Roman" w:hAnsi="Times New Roman" w:cs="Times New Roman"/>
        </w:rPr>
        <w:softHyphen/>
        <w:t>зом верхних и нижних срезов деталей.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кроя к обработке. Обработ</w:t>
      </w:r>
      <w:r w:rsidRPr="000F7D21">
        <w:rPr>
          <w:rFonts w:ascii="Times New Roman" w:hAnsi="Times New Roman" w:cs="Times New Roman"/>
        </w:rPr>
        <w:softHyphen/>
        <w:t>ка запошивочным швом боковых срезов. Обработка горловины ко</w:t>
      </w:r>
      <w:r w:rsidRPr="000F7D21">
        <w:rPr>
          <w:rFonts w:ascii="Times New Roman" w:hAnsi="Times New Roman" w:cs="Times New Roman"/>
        </w:rPr>
        <w:softHyphen/>
        <w:t>сой обтачкой с применением отделки, срезов рукава — швом впод</w:t>
      </w:r>
      <w:r w:rsidRPr="000F7D21">
        <w:rPr>
          <w:rFonts w:ascii="Times New Roman" w:hAnsi="Times New Roman" w:cs="Times New Roman"/>
        </w:rPr>
        <w:softHyphen/>
        <w:t>гибку с закрытым срезом деталей.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Ремонт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Штопка. Заплата.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Эстетика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Определение вида ремонта. Подбор ни</w:t>
      </w:r>
      <w:r w:rsidRPr="000F7D21">
        <w:rPr>
          <w:rFonts w:ascii="Times New Roman" w:hAnsi="Times New Roman" w:cs="Times New Roman"/>
        </w:rPr>
        <w:softHyphen/>
        <w:t>ток и тканей. Раскрой заплаты. Подготовка места наложения запла</w:t>
      </w:r>
      <w:r w:rsidRPr="000F7D21">
        <w:rPr>
          <w:rFonts w:ascii="Times New Roman" w:hAnsi="Times New Roman" w:cs="Times New Roman"/>
        </w:rPr>
        <w:softHyphen/>
        <w:t>ты. Пристрачивание заплаты накладным швом на швейной маши</w:t>
      </w:r>
      <w:r w:rsidRPr="000F7D21">
        <w:rPr>
          <w:rFonts w:ascii="Times New Roman" w:hAnsi="Times New Roman" w:cs="Times New Roman"/>
        </w:rPr>
        <w:softHyphen/>
        <w:t>не. Выполнение штопки.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Пошив по готовому крою небольшой наволочки с клапаном.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 Правила безопасной работы на швей</w:t>
      </w:r>
      <w:r w:rsidRPr="000F7D21">
        <w:rPr>
          <w:rFonts w:ascii="Times New Roman" w:hAnsi="Times New Roman" w:cs="Times New Roman"/>
        </w:rPr>
        <w:softHyphen/>
        <w:t>ной машине.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изготовление выкройки и раскрой. Основы прямой юбки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Прямая юбка с шестью вытачками.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Шерстяное волокно: вид, свойства (длина, сравнительная толщина (тонина), извитость, прочность), получение пряжи. Юбка: ткани для пошива, виды, фасоны, мерки для построения чертежа, название деталей и контурных срезов выкройки.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Выбор фасона и ткани изделия, распознавание шерстя</w:t>
      </w:r>
      <w:r w:rsidRPr="000F7D21">
        <w:rPr>
          <w:rFonts w:ascii="Times New Roman" w:hAnsi="Times New Roman" w:cs="Times New Roman"/>
        </w:rPr>
        <w:softHyphen/>
        <w:t>ной ткани. Изменение выкройки в соответствии с фасоном. Раскрой.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Определение волокон шерсти по внеш</w:t>
      </w:r>
      <w:r w:rsidRPr="000F7D21">
        <w:rPr>
          <w:rFonts w:ascii="Times New Roman" w:hAnsi="Times New Roman" w:cs="Times New Roman"/>
        </w:rPr>
        <w:softHyphen/>
        <w:t>нему виду, на ощупь, по характеру горения. Определение длины, из</w:t>
      </w:r>
      <w:r w:rsidRPr="000F7D21">
        <w:rPr>
          <w:rFonts w:ascii="Times New Roman" w:hAnsi="Times New Roman" w:cs="Times New Roman"/>
        </w:rPr>
        <w:softHyphen/>
        <w:t>витости, тонины, прочности, шерстяных волокон.</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Построение чертежа в масштабе по инструктажу.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мерок. Расчет раствора вытачек. Применение расчетов для получения выкройки на свой размер. Из</w:t>
      </w:r>
      <w:r w:rsidRPr="000F7D21">
        <w:rPr>
          <w:rFonts w:ascii="Times New Roman" w:hAnsi="Times New Roman" w:cs="Times New Roman"/>
        </w:rPr>
        <w:softHyphen/>
        <w:t>готовление основы выкройки прямой двух шовной юбки.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складок в поясном женском и детском платье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Складка на платье.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Складка: виды (односторонняя, встреч</w:t>
      </w:r>
      <w:r w:rsidRPr="000F7D21">
        <w:rPr>
          <w:rFonts w:ascii="Times New Roman" w:hAnsi="Times New Roman" w:cs="Times New Roman"/>
        </w:rPr>
        <w:softHyphen/>
        <w:t>ная, байтовая), назначение, конструкция, ширина и глубина. Расчет ширины ткани на юбку со складками. Отделка складок строчками.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Обработка складок на образце.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Разметка линий внутреннего и наруж</w:t>
      </w:r>
      <w:r w:rsidRPr="000F7D21">
        <w:rPr>
          <w:rFonts w:ascii="Times New Roman" w:hAnsi="Times New Roman" w:cs="Times New Roman"/>
        </w:rPr>
        <w:softHyphen/>
        <w:t>ного сгибов ткани. Заметывание складок. Закрепление складок строчками. Утюжка складок.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застежек в боковом шве поясного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Застежка в боковом шве поясного изделия (тесьма «молния», крючки).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Получение ткани из шерстяной пря</w:t>
      </w:r>
      <w:r w:rsidRPr="000F7D21">
        <w:rPr>
          <w:rFonts w:ascii="Times New Roman" w:hAnsi="Times New Roman" w:cs="Times New Roman"/>
        </w:rPr>
        <w:softHyphen/>
        <w:t>жи. Пряжа чистошерстяная и полушерстяная. Свойства чистошер</w:t>
      </w:r>
      <w:r w:rsidRPr="000F7D21">
        <w:rPr>
          <w:rFonts w:ascii="Times New Roman" w:hAnsi="Times New Roman" w:cs="Times New Roman"/>
        </w:rPr>
        <w:softHyphen/>
        <w:t>стяной ткани (прочность, способность к окраске, усадка, воздухо</w:t>
      </w:r>
      <w:r w:rsidRPr="000F7D21">
        <w:rPr>
          <w:rFonts w:ascii="Times New Roman" w:hAnsi="Times New Roman" w:cs="Times New Roman"/>
        </w:rPr>
        <w:softHyphen/>
        <w:t>проницаемость, теплозащита). Действие воды, тепла и щелочей на шерсть. Полушерстяная ткань (с добавлением волокон лавсана, нит</w:t>
      </w:r>
      <w:r w:rsidRPr="000F7D21">
        <w:rPr>
          <w:rFonts w:ascii="Times New Roman" w:hAnsi="Times New Roman" w:cs="Times New Roman"/>
        </w:rPr>
        <w:softHyphen/>
        <w:t>рона). Правила утюжки шерстяной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Застежка в юбке: виды, длина, фурнитура, особенности обработ</w:t>
      </w:r>
      <w:r w:rsidRPr="000F7D21">
        <w:rPr>
          <w:rFonts w:ascii="Times New Roman" w:hAnsi="Times New Roman" w:cs="Times New Roman"/>
        </w:rPr>
        <w:softHyphen/>
        <w:t>ки в юбках из разных тканей. Петли из ниток.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Определение чистошерстяных и полу</w:t>
      </w:r>
      <w:r w:rsidRPr="000F7D21">
        <w:rPr>
          <w:rFonts w:ascii="Times New Roman" w:hAnsi="Times New Roman" w:cs="Times New Roman"/>
        </w:rPr>
        <w:softHyphen/>
        <w:t>шерстяных тканей по внешним признакам (шерстистая поверх</w:t>
      </w:r>
      <w:r w:rsidRPr="000F7D21">
        <w:rPr>
          <w:rFonts w:ascii="Times New Roman" w:hAnsi="Times New Roman" w:cs="Times New Roman"/>
        </w:rPr>
        <w:softHyphen/>
        <w:t>ность), на ощупь, по разрыву и характеру горения нитей.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Обработка на образце застежки тесьмой «молния» и застежки на крючках.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Обработка среза припуска по шву для верхней и нижней стороны застежки. Обработка нижнего края зас</w:t>
      </w:r>
      <w:r w:rsidRPr="000F7D21">
        <w:rPr>
          <w:rFonts w:ascii="Times New Roman" w:hAnsi="Times New Roman" w:cs="Times New Roman"/>
        </w:rPr>
        <w:softHyphen/>
        <w:t>тежки. Разметка мест для петель и крючков. Пришивание петель и крючков. Изготовление петель из ниток. Приметывание тесьмы«молния» к подогнутым краям застежки. Настрачивание краев зас</w:t>
      </w:r>
      <w:r w:rsidRPr="000F7D21">
        <w:rPr>
          <w:rFonts w:ascii="Times New Roman" w:hAnsi="Times New Roman" w:cs="Times New Roman"/>
        </w:rPr>
        <w:softHyphen/>
        <w:t>тежки на тесьму «молния».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низа прямой юбки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Юбка.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Обработка низа юбки: виды, зависи</w:t>
      </w:r>
      <w:r w:rsidRPr="000F7D21">
        <w:rPr>
          <w:rFonts w:ascii="Times New Roman" w:hAnsi="Times New Roman" w:cs="Times New Roman"/>
        </w:rPr>
        <w:softHyphen/>
        <w:t>мость от фасона и ткани. Ширина подгиба.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Обработка среза ткани зигзагообразной строчкой.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Заметывание низа юбки. Обработка по</w:t>
      </w:r>
      <w:r w:rsidRPr="000F7D21">
        <w:rPr>
          <w:rFonts w:ascii="Times New Roman" w:hAnsi="Times New Roman" w:cs="Times New Roman"/>
        </w:rPr>
        <w:softHyphen/>
        <w:t>тайными петлеобразными и крестообразными стежками среза с подгибом и без подгиба края внутрь. Обработка среза тесьмой, ко</w:t>
      </w:r>
      <w:r w:rsidRPr="000F7D21">
        <w:rPr>
          <w:rFonts w:ascii="Times New Roman" w:hAnsi="Times New Roman" w:cs="Times New Roman"/>
        </w:rPr>
        <w:softHyphen/>
        <w:t>сой обтачкой и зигзагообразной строчкой. Закрепление подгиба руч</w:t>
      </w:r>
      <w:r w:rsidRPr="000F7D21">
        <w:rPr>
          <w:rFonts w:ascii="Times New Roman" w:hAnsi="Times New Roman" w:cs="Times New Roman"/>
        </w:rPr>
        <w:softHyphen/>
        <w:t>ными стежками или машинной строчкой. Утюжка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притачным поясом или корсажной тесьмой верхнего среза прямой юбки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Юбка двух шовная прямая, слегка расширенная кни</w:t>
      </w:r>
      <w:r w:rsidRPr="000F7D21">
        <w:rPr>
          <w:rFonts w:ascii="Times New Roman" w:hAnsi="Times New Roman" w:cs="Times New Roman"/>
        </w:rPr>
        <w:softHyphen/>
        <w:t>зу, со складками или без складок.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Краеобметочная швейная машина 51-А класса ПМЗ-2: назначение, устройство, работа и регулировка механизмов, регулировка длины и ширины стежка, правила безо</w:t>
      </w:r>
      <w:r w:rsidRPr="000F7D21">
        <w:rPr>
          <w:rFonts w:ascii="Times New Roman" w:hAnsi="Times New Roman" w:cs="Times New Roman"/>
        </w:rPr>
        <w:softHyphen/>
        <w:t>пасной работы. Виды обработки верхнего среза юбок (притачным поясом и корсажной тесьмой). Способы застегивания пояса (на крючках и на пуговицах). Зависимость размера петли от диаметра пуговицы. Виды обработки срезов швов. Разутюженная и заутю</w:t>
      </w:r>
      <w:r w:rsidRPr="000F7D21">
        <w:rPr>
          <w:rFonts w:ascii="Times New Roman" w:hAnsi="Times New Roman" w:cs="Times New Roman"/>
        </w:rPr>
        <w:softHyphen/>
        <w:t>женная вытачка. Название деталей кроя юбки и контурных срезов. Подготовка деталей кроя к пошиву.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на крае обметочной швейной машине. Выпол</w:t>
      </w:r>
      <w:r w:rsidRPr="000F7D21">
        <w:rPr>
          <w:rFonts w:ascii="Times New Roman" w:hAnsi="Times New Roman" w:cs="Times New Roman"/>
        </w:rPr>
        <w:softHyphen/>
        <w:t>нение потайных подшивочных стежков.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Обработка верхнего среза образца корсажной тесь</w:t>
      </w:r>
      <w:r w:rsidRPr="000F7D21">
        <w:rPr>
          <w:rFonts w:ascii="Times New Roman" w:hAnsi="Times New Roman" w:cs="Times New Roman"/>
        </w:rPr>
        <w:softHyphen/>
        <w:t>мой. Обметывание петли по долевой и поперечной нитям. Регули</w:t>
      </w:r>
      <w:r w:rsidRPr="000F7D21">
        <w:rPr>
          <w:rFonts w:ascii="Times New Roman" w:hAnsi="Times New Roman" w:cs="Times New Roman"/>
        </w:rPr>
        <w:softHyphen/>
        <w:t>ровка натяжения верхней и нижней нитей на промышленной швей</w:t>
      </w:r>
      <w:r w:rsidRPr="000F7D21">
        <w:rPr>
          <w:rFonts w:ascii="Times New Roman" w:hAnsi="Times New Roman" w:cs="Times New Roman"/>
        </w:rPr>
        <w:softHyphen/>
        <w:t>ной машине.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Прокладывание контрольных линий. Прокладывание контрольных стежков по контуру выкройки и ли</w:t>
      </w:r>
      <w:r w:rsidRPr="000F7D21">
        <w:rPr>
          <w:rFonts w:ascii="Times New Roman" w:hAnsi="Times New Roman" w:cs="Times New Roman"/>
        </w:rPr>
        <w:softHyphen/>
        <w:t>нии бедер.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Сметывание основных деталей. Подготовка юбки к примерке. Примерка юбки. Обработка вытачек и складок. Стачивание боко</w:t>
      </w:r>
      <w:r w:rsidRPr="000F7D21">
        <w:rPr>
          <w:rFonts w:ascii="Times New Roman" w:hAnsi="Times New Roman" w:cs="Times New Roman"/>
        </w:rPr>
        <w:softHyphen/>
        <w:t>вых срезов, обработка застежки. Обработка и соединение притач</w:t>
      </w:r>
      <w:r w:rsidRPr="000F7D21">
        <w:rPr>
          <w:rFonts w:ascii="Times New Roman" w:hAnsi="Times New Roman" w:cs="Times New Roman"/>
        </w:rPr>
        <w:softHyphen/>
        <w:t>ного пояса с юбкой. Разметка и обметывание петли.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потайным подшивочными стежками или другим спо</w:t>
      </w:r>
      <w:r w:rsidRPr="000F7D21">
        <w:rPr>
          <w:rFonts w:ascii="Times New Roman" w:hAnsi="Times New Roman" w:cs="Times New Roman"/>
        </w:rPr>
        <w:softHyphen/>
        <w:t>собом низа изделия. Изготовление и втачивание вешалки. Утюжка и складывание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По выбору пошив юбки прямой или расширен</w:t>
      </w:r>
      <w:r w:rsidRPr="000F7D21">
        <w:rPr>
          <w:rFonts w:ascii="Times New Roman" w:hAnsi="Times New Roman" w:cs="Times New Roman"/>
        </w:rPr>
        <w:softHyphen/>
        <w:t>ной книзу, ночной сорочки, простыни, пододеяльника. Выполнение заказа базового предприятия с пооперационным разделением труда.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отдельных операций по изготовлению прямой юбки в масштабе 1:2. (Верхний срез юбки обрабатывается притачным поясом, низ — швом в подгибку с закрытым срезом и застрачивается машинной строчкой).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и раскрой расклешенной юбки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Юбка из клиньев. Юбка «полусолнце». Юбка «солнце». Теоретические сведения. Юбка: фасоны, ткани для пошива (гладкокрашеные, пестротканые, меланжевые). Ткани с рисунком в клетку. Чертежи расклешенной юбки (мерки для построения линии, контурные срезы). Направление нитей основы в ткани при раскрое расклешенной юбки. Припуск на верхний подгиб.</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мерок. Построение вспомогатель</w:t>
      </w:r>
      <w:r w:rsidRPr="000F7D21">
        <w:rPr>
          <w:rFonts w:ascii="Times New Roman" w:hAnsi="Times New Roman" w:cs="Times New Roman"/>
        </w:rPr>
        <w:softHyphen/>
        <w:t>ных линий. Построение линий талии и низа по расчету для юбок «солнце» и «полусолнце». Расчет размера, построение клина на чер</w:t>
      </w:r>
      <w:r w:rsidRPr="000F7D21">
        <w:rPr>
          <w:rFonts w:ascii="Times New Roman" w:hAnsi="Times New Roman" w:cs="Times New Roman"/>
        </w:rPr>
        <w:softHyphen/>
        <w:t>теже. Раскладка выкройки, припуск на подгиб по верхнему срезу. Раскрой юбки.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оборок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Отделка на изделии (оборка).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Назначение оборки. Правила расчета длины ткани на оборку. Правила раскроя оборок. Виды обработки отлетного среза оборки.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Изготовление образца оборки.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Обработка отлетного среза оборок швом в подгибку с закрытым срезом, строчкой «зигзаг», двойной строч</w:t>
      </w:r>
      <w:r w:rsidRPr="000F7D21">
        <w:rPr>
          <w:rFonts w:ascii="Times New Roman" w:hAnsi="Times New Roman" w:cs="Times New Roman"/>
        </w:rPr>
        <w:softHyphen/>
        <w:t>кой и окантовочным швом. Соединение оборок с изделием стачным или накладным швом. Втачивание оборок между деталями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верхнего среза расклешенной юбки швом в подгибку с вкладыванием эластичной тесьмы Изделие. Юбка расклешенная с оборкой или без нее.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Выравнивание и подрезка низа рас</w:t>
      </w:r>
      <w:r w:rsidRPr="000F7D21">
        <w:rPr>
          <w:rFonts w:ascii="Times New Roman" w:hAnsi="Times New Roman" w:cs="Times New Roman"/>
        </w:rPr>
        <w:softHyphen/>
        <w:t>клешенной юбки. Расположение швов. Использование обтачки при обработке верхнего среза под эластичную тесьму. Правила утюжки расклешенной юбки.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Подрезка низа юбки, обработка верхне</w:t>
      </w:r>
      <w:r w:rsidRPr="000F7D21">
        <w:rPr>
          <w:rFonts w:ascii="Times New Roman" w:hAnsi="Times New Roman" w:cs="Times New Roman"/>
        </w:rPr>
        <w:softHyphen/>
        <w:t>го среза швом в подгибку с закрытым срезом. Прокладывание стро</w:t>
      </w:r>
      <w:r w:rsidRPr="000F7D21">
        <w:rPr>
          <w:rFonts w:ascii="Times New Roman" w:hAnsi="Times New Roman" w:cs="Times New Roman"/>
        </w:rPr>
        <w:softHyphen/>
        <w:t>чек под тесьму. Вкладывание тесьмы. Обметывание и обработка швом в подгибку с открытым срезом на машине низа юбки на крае обметочной машине.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Изготовление юбок прямой и расклешенной, ноч</w:t>
      </w:r>
      <w:r w:rsidRPr="000F7D21">
        <w:rPr>
          <w:rFonts w:ascii="Times New Roman" w:hAnsi="Times New Roman" w:cs="Times New Roman"/>
        </w:rPr>
        <w:softHyphen/>
        <w:t>ной сорочки, простыни, наволочки, пододеяльника. Выполнение за</w:t>
      </w:r>
      <w:r w:rsidRPr="000F7D21">
        <w:rPr>
          <w:rFonts w:ascii="Times New Roman" w:hAnsi="Times New Roman" w:cs="Times New Roman"/>
        </w:rPr>
        <w:softHyphen/>
        <w:t>казов базового предприятия пооперационным разделением труда.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отделочных операций по изготовлению образца</w:t>
      </w:r>
      <w:r w:rsidR="00C8759E" w:rsidRPr="000F7D21">
        <w:rPr>
          <w:rFonts w:ascii="Times New Roman" w:hAnsi="Times New Roman" w:cs="Times New Roman"/>
        </w:rPr>
        <w:t xml:space="preserve"> расклешенной юбки в масштабе 1:</w:t>
      </w:r>
      <w:r w:rsidRPr="000F7D21">
        <w:rPr>
          <w:rFonts w:ascii="Times New Roman" w:hAnsi="Times New Roman" w:cs="Times New Roman"/>
        </w:rPr>
        <w:t>2. (Выполняется по готовому крою. Верхний срез обрабатывается швом в подгибку с закрытым срезом с вкладыванием эластичной тесьма. По низу юбки — оборка, обработанная окантовочным швом).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8 КЛАСС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и задачи на год. Профессия швеи-мотористки. Пра</w:t>
      </w:r>
      <w:r w:rsidRPr="000F7D21">
        <w:rPr>
          <w:rFonts w:ascii="Times New Roman" w:hAnsi="Times New Roman" w:cs="Times New Roman"/>
        </w:rPr>
        <w:softHyphen/>
        <w:t>вила техники безопасности при работе в швейной мастерской.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Вышивание гладью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Отделка на изделии (гладь).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Применение вышивки для украшения швейного изделия. Виды вышивки (гладь). Инструменты и приспо</w:t>
      </w:r>
      <w:r w:rsidRPr="000F7D21">
        <w:rPr>
          <w:rFonts w:ascii="Times New Roman" w:hAnsi="Times New Roman" w:cs="Times New Roman"/>
        </w:rPr>
        <w:softHyphen/>
        <w:t>собления для вышивки. Способы перевода рисунка на ткань.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Вышивание гладью. Перевод рисунка на ткань.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Выбор рисунка и подбор ниток. Пере</w:t>
      </w:r>
      <w:r w:rsidRPr="000F7D21">
        <w:rPr>
          <w:rFonts w:ascii="Times New Roman" w:hAnsi="Times New Roman" w:cs="Times New Roman"/>
        </w:rPr>
        <w:softHyphen/>
        <w:t>вод рисунка на ткань. Выполнение гладьевых стежков.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основы блузки. Элементарное моделирование и раскрой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Блузка без воротника и рукавов или с цельнокроеными короткими рукавами (линия бока начинается от середины проймы).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Общее представление о получении во</w:t>
      </w:r>
      <w:r w:rsidRPr="000F7D21">
        <w:rPr>
          <w:rFonts w:ascii="Times New Roman" w:hAnsi="Times New Roman" w:cs="Times New Roman"/>
        </w:rPr>
        <w:softHyphen/>
        <w:t>локон и пряжи натурального и искусственного шелка. Свойства во</w:t>
      </w:r>
      <w:r w:rsidRPr="000F7D21">
        <w:rPr>
          <w:rFonts w:ascii="Times New Roman" w:hAnsi="Times New Roman" w:cs="Times New Roman"/>
        </w:rPr>
        <w:softHyphen/>
        <w:t>локон шелка. Ткани для блузок. Фасоны блузок без рукавов и с ко</w:t>
      </w:r>
      <w:r w:rsidRPr="000F7D21">
        <w:rPr>
          <w:rFonts w:ascii="Times New Roman" w:hAnsi="Times New Roman" w:cs="Times New Roman"/>
        </w:rPr>
        <w:softHyphen/>
        <w:t>роткими цельнокроеными рукавами. Мерки для построения черте</w:t>
      </w:r>
      <w:r w:rsidRPr="000F7D21">
        <w:rPr>
          <w:rFonts w:ascii="Times New Roman" w:hAnsi="Times New Roman" w:cs="Times New Roman"/>
        </w:rPr>
        <w:softHyphen/>
        <w:t>жа основы блузки. Название деталей и контурных срезов. Припуски на обработку срезов. Простейшее моделирование (перенос нагруд</w:t>
      </w:r>
      <w:r w:rsidRPr="000F7D21">
        <w:rPr>
          <w:rFonts w:ascii="Times New Roman" w:hAnsi="Times New Roman" w:cs="Times New Roman"/>
        </w:rPr>
        <w:softHyphen/>
        <w:t>ной вытачки). Правила раскладки выкройки на ткани. Расчет рас</w:t>
      </w:r>
      <w:r w:rsidRPr="000F7D21">
        <w:rPr>
          <w:rFonts w:ascii="Times New Roman" w:hAnsi="Times New Roman" w:cs="Times New Roman"/>
        </w:rPr>
        <w:softHyphen/>
        <w:t>хода ткани на блузку.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Проглаживание копировальных оттисков.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Проверка чертежа и изготовленной вы</w:t>
      </w:r>
      <w:r w:rsidRPr="000F7D21">
        <w:rPr>
          <w:rFonts w:ascii="Times New Roman" w:hAnsi="Times New Roman" w:cs="Times New Roman"/>
        </w:rPr>
        <w:softHyphen/>
        <w:t>кройки. Перенесение нагрудной вытачки. Раскладка выкройки на ткань и раскрой с припуском на швы. Прокладывание копироваль</w:t>
      </w:r>
      <w:r w:rsidRPr="000F7D21">
        <w:rPr>
          <w:rFonts w:ascii="Times New Roman" w:hAnsi="Times New Roman" w:cs="Times New Roman"/>
        </w:rPr>
        <w:softHyphen/>
        <w:t>ных стежков по контуру выкройки, по линии талии.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Соединение основных деталей плечевого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Блузка без воротника и рукавов или с короткими цель</w:t>
      </w:r>
      <w:r w:rsidRPr="000F7D21">
        <w:rPr>
          <w:rFonts w:ascii="Times New Roman" w:hAnsi="Times New Roman" w:cs="Times New Roman"/>
        </w:rPr>
        <w:softHyphen/>
        <w:t>нокроеными рукавами (горлови</w:t>
      </w:r>
      <w:r w:rsidR="00AE577F" w:rsidRPr="000F7D21">
        <w:rPr>
          <w:rFonts w:ascii="Times New Roman" w:hAnsi="Times New Roman" w:cs="Times New Roman"/>
        </w:rPr>
        <w:t>на и проймы обрабатываются окан</w:t>
      </w:r>
      <w:r w:rsidRPr="000F7D21">
        <w:rPr>
          <w:rFonts w:ascii="Times New Roman" w:hAnsi="Times New Roman" w:cs="Times New Roman"/>
        </w:rPr>
        <w:t>товочным швом или косой обтачкой).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Ткани из натурального и искусствен</w:t>
      </w:r>
      <w:r w:rsidRPr="000F7D21">
        <w:rPr>
          <w:rFonts w:ascii="Times New Roman" w:hAnsi="Times New Roman" w:cs="Times New Roman"/>
        </w:rPr>
        <w:softHyphen/>
        <w:t>ного шелка: свойства (прочность, сминаемость, гигроскопичность, воздухопроницаемость, скольжение, осыпаемость, прорубаемость), отношение к воде, теплу, щелочам, правила утюжки. Способы обра</w:t>
      </w:r>
      <w:r w:rsidRPr="000F7D21">
        <w:rPr>
          <w:rFonts w:ascii="Times New Roman" w:hAnsi="Times New Roman" w:cs="Times New Roman"/>
        </w:rPr>
        <w:softHyphen/>
        <w:t>ботки горловины, пройм и низа цельнокроеного рукава. Виды обра</w:t>
      </w:r>
      <w:r w:rsidRPr="000F7D21">
        <w:rPr>
          <w:rFonts w:ascii="Times New Roman" w:hAnsi="Times New Roman" w:cs="Times New Roman"/>
        </w:rPr>
        <w:softHyphen/>
        <w:t>ботки низа блузки в зависимости от ее назначения (двойной строч</w:t>
      </w:r>
      <w:r w:rsidRPr="000F7D21">
        <w:rPr>
          <w:rFonts w:ascii="Times New Roman" w:hAnsi="Times New Roman" w:cs="Times New Roman"/>
        </w:rPr>
        <w:softHyphen/>
        <w:t>кой, швом в подгибку с закрытым срезом, притачным поясом).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шелковой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Определение тканей из натурального и искусственного шелка по внешнему виду (блеску), на ощупь, по ха</w:t>
      </w:r>
      <w:r w:rsidRPr="000F7D21">
        <w:rPr>
          <w:rFonts w:ascii="Times New Roman" w:hAnsi="Times New Roman" w:cs="Times New Roman"/>
        </w:rPr>
        <w:softHyphen/>
        <w:t>рактеру горения нитей.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Сравнение шелковой ткани с хлопчатобумажной и шерстяной.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Сметывание вытачек, плечевых и боко</w:t>
      </w:r>
      <w:r w:rsidRPr="000F7D21">
        <w:rPr>
          <w:rFonts w:ascii="Times New Roman" w:hAnsi="Times New Roman" w:cs="Times New Roman"/>
        </w:rPr>
        <w:softHyphen/>
        <w:t>вых срезов. Примерка. Устранение дефектов после примерки. Вне</w:t>
      </w:r>
      <w:r w:rsidRPr="000F7D21">
        <w:rPr>
          <w:rFonts w:ascii="Times New Roman" w:hAnsi="Times New Roman" w:cs="Times New Roman"/>
        </w:rPr>
        <w:softHyphen/>
        <w:t>сение изменений в выкройку. Раскрой и обработка косой обтачки. Обработка горловины, пройм или низа рукавов косой обтачкой. Обработка швом в подгибку с закрытым срезом нижнего среза. Утюжка и складывание блузки по стандарту.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По выбору. Пошив блузки, жилеты, юбки или постельного белья. Выполнение заказов базового предприятия с пооперационным разделением труда.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среза окантовочным швом и косой обтачкой. Обработка среза двойной строчкой. (Выполняется по готовому крою на образце.)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 Бережное отношение к инструментам и оборудованию в школьной швейной мастерской.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Изготовление выкройки цельнокроеного платья на основе выкройки блузки и раскрой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Платье цельнокроеное прямого, приталенного или сво</w:t>
      </w:r>
      <w:r w:rsidRPr="000F7D21">
        <w:rPr>
          <w:rFonts w:ascii="Times New Roman" w:hAnsi="Times New Roman" w:cs="Times New Roman"/>
        </w:rPr>
        <w:softHyphen/>
        <w:t>бодного силуэта без воротника и рукавов или с короткими цельно</w:t>
      </w:r>
      <w:r w:rsidRPr="000F7D21">
        <w:rPr>
          <w:rFonts w:ascii="Times New Roman" w:hAnsi="Times New Roman" w:cs="Times New Roman"/>
        </w:rPr>
        <w:softHyphen/>
        <w:t>кроеными рукавами.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Понятие силуэт (в одежде). Фасоны цельнокроеного платья, описание фасонов. Виды выреза горлови</w:t>
      </w:r>
      <w:r w:rsidRPr="000F7D21">
        <w:rPr>
          <w:rFonts w:ascii="Times New Roman" w:hAnsi="Times New Roman" w:cs="Times New Roman"/>
        </w:rPr>
        <w:softHyphen/>
        <w:t>ны в платье без воротника (круглый, каре, углом). Использование выкройки блузки для изготовления выкройки платья. Название де</w:t>
      </w:r>
      <w:r w:rsidRPr="000F7D21">
        <w:rPr>
          <w:rFonts w:ascii="Times New Roman" w:hAnsi="Times New Roman" w:cs="Times New Roman"/>
        </w:rPr>
        <w:softHyphen/>
        <w:t>талей и контурных срезов выкройки. Детали платья. Расчет и рас</w:t>
      </w:r>
      <w:r w:rsidRPr="000F7D21">
        <w:rPr>
          <w:rFonts w:ascii="Times New Roman" w:hAnsi="Times New Roman" w:cs="Times New Roman"/>
        </w:rPr>
        <w:softHyphen/>
        <w:t>положение вытачек по линии талии.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Моделирование выреза горловины в платье без воротника (выполняется в альбоме в м</w:t>
      </w:r>
      <w:r w:rsidR="00C8759E" w:rsidRPr="000F7D21">
        <w:rPr>
          <w:rFonts w:ascii="Times New Roman" w:hAnsi="Times New Roman" w:cs="Times New Roman"/>
        </w:rPr>
        <w:t>асштабе 1:</w:t>
      </w:r>
      <w:r w:rsidRPr="000F7D21">
        <w:rPr>
          <w:rFonts w:ascii="Times New Roman" w:hAnsi="Times New Roman" w:cs="Times New Roman"/>
        </w:rPr>
        <w:t>4).</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мерки длины изделия. Измене</w:t>
      </w:r>
      <w:r w:rsidRPr="000F7D21">
        <w:rPr>
          <w:rFonts w:ascii="Times New Roman" w:hAnsi="Times New Roman" w:cs="Times New Roman"/>
        </w:rPr>
        <w:softHyphen/>
        <w:t>ние выкройки основы блузки.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Подготовка выкройки платья к раскрою. Раскладка выкройки на ткани и раскрой.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подкройной обтачкой, стачанной по плечевым срезам, горловины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Платье цельнокроеное прямого, приталенного или сво</w:t>
      </w:r>
      <w:r w:rsidRPr="000F7D21">
        <w:rPr>
          <w:rFonts w:ascii="Times New Roman" w:hAnsi="Times New Roman" w:cs="Times New Roman"/>
        </w:rPr>
        <w:softHyphen/>
        <w:t>бодного силуэта без воротника и рукавов или с цельнокроеными рукавами.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Ткань: отделка. Дефекты ткацкого про</w:t>
      </w:r>
      <w:r w:rsidRPr="000F7D21">
        <w:rPr>
          <w:rFonts w:ascii="Times New Roman" w:hAnsi="Times New Roman" w:cs="Times New Roman"/>
        </w:rPr>
        <w:softHyphen/>
        <w:t>изводства, крашения и печатания. Виды обтачек (долевая, попереч</w:t>
      </w:r>
      <w:r w:rsidRPr="000F7D21">
        <w:rPr>
          <w:rFonts w:ascii="Times New Roman" w:hAnsi="Times New Roman" w:cs="Times New Roman"/>
        </w:rPr>
        <w:softHyphen/>
        <w:t>ная, косая и подкройная). Способы раскроя подкройной обтачки. Правила обработки и соединения с горловиной подкройной обтачки.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Сметывание деталей. Примерка платья. Устранение дефектов после примерки. Обработка вытачек. Стачивание плечевых срезов. Изготовление выкройки и раскрой подкрой</w:t>
      </w:r>
      <w:r w:rsidRPr="000F7D21">
        <w:rPr>
          <w:rFonts w:ascii="Times New Roman" w:hAnsi="Times New Roman" w:cs="Times New Roman"/>
        </w:rPr>
        <w:softHyphen/>
        <w:t>ной обтачки. Соединение обтачки по плечевым срезам. Приметывание и обтачивание горловины платья. Обработка отлетного среза обтачки. Стачивание и обработка на краеобметочной машине боко</w:t>
      </w:r>
      <w:r w:rsidRPr="000F7D21">
        <w:rPr>
          <w:rFonts w:ascii="Times New Roman" w:hAnsi="Times New Roman" w:cs="Times New Roman"/>
        </w:rPr>
        <w:softHyphen/>
        <w:t>вых срезов. Обработка оборкой или швом вподгибку с закрытым срезом пройм (или низа цельнокроеного рукава) и нижнего среза. (Оборкой можно обрабатывать и горловину путем втачивания ее од</w:t>
      </w:r>
      <w:r w:rsidRPr="000F7D21">
        <w:rPr>
          <w:rFonts w:ascii="Times New Roman" w:hAnsi="Times New Roman" w:cs="Times New Roman"/>
        </w:rPr>
        <w:softHyphen/>
        <w:t>но</w:t>
      </w:r>
      <w:r w:rsidR="00C8759E" w:rsidRPr="000F7D21">
        <w:rPr>
          <w:rFonts w:ascii="Times New Roman" w:hAnsi="Times New Roman" w:cs="Times New Roman"/>
        </w:rPr>
        <w:t>вр</w:t>
      </w:r>
      <w:r w:rsidRPr="000F7D21">
        <w:rPr>
          <w:rFonts w:ascii="Times New Roman" w:hAnsi="Times New Roman" w:cs="Times New Roman"/>
        </w:rPr>
        <w:t>еменно с обтачкой.) Утюжка и складывание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Изготовление образцов горловины разной формы (каре, круглый вырез, вырез углом, с застежкой посередине переда или на спинке). Обработанных подкройной обтачкой горловины.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Чистка и смазка швейной машины. Частичная разбор</w:t>
      </w:r>
      <w:r w:rsidRPr="000F7D21">
        <w:rPr>
          <w:rFonts w:ascii="Times New Roman" w:hAnsi="Times New Roman" w:cs="Times New Roman"/>
        </w:rPr>
        <w:softHyphen/>
        <w:t>ка челночного комплекта.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Ремонт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Заплата.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ремонта в зависимости от ха</w:t>
      </w:r>
      <w:r w:rsidRPr="000F7D21">
        <w:rPr>
          <w:rFonts w:ascii="Times New Roman" w:hAnsi="Times New Roman" w:cs="Times New Roman"/>
        </w:rPr>
        <w:softHyphen/>
        <w:t>рактера изделия (ткани, формы, виды по</w:t>
      </w:r>
      <w:r w:rsidR="00C8759E" w:rsidRPr="000F7D21">
        <w:rPr>
          <w:rFonts w:ascii="Times New Roman" w:hAnsi="Times New Roman" w:cs="Times New Roman"/>
        </w:rPr>
        <w:t>вр</w:t>
      </w:r>
      <w:r w:rsidRPr="000F7D21">
        <w:rPr>
          <w:rFonts w:ascii="Times New Roman" w:hAnsi="Times New Roman" w:cs="Times New Roman"/>
        </w:rPr>
        <w:t>еждения, степени износа). Наложение заплаты на легкое верхнее платье.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Определение способа ремонта. Подбор ткани, ниток для заплаты. Подготовка заплаты. Соединение запла</w:t>
      </w:r>
      <w:r w:rsidRPr="000F7D21">
        <w:rPr>
          <w:rFonts w:ascii="Times New Roman" w:hAnsi="Times New Roman" w:cs="Times New Roman"/>
        </w:rPr>
        <w:softHyphen/>
        <w:t>ты с изделием на машине стачным или накладным швом при соблю</w:t>
      </w:r>
      <w:r w:rsidRPr="000F7D21">
        <w:rPr>
          <w:rFonts w:ascii="Times New Roman" w:hAnsi="Times New Roman" w:cs="Times New Roman"/>
        </w:rPr>
        <w:softHyphen/>
        <w:t>дении одинакового направления нитей и совпадения рисунка. Ис</w:t>
      </w:r>
      <w:r w:rsidRPr="000F7D21">
        <w:rPr>
          <w:rFonts w:ascii="Times New Roman" w:hAnsi="Times New Roman" w:cs="Times New Roman"/>
        </w:rPr>
        <w:softHyphen/>
        <w:t>пользование зигзагообразной строчки и петельных стежков для на</w:t>
      </w:r>
      <w:r w:rsidRPr="000F7D21">
        <w:rPr>
          <w:rFonts w:ascii="Times New Roman" w:hAnsi="Times New Roman" w:cs="Times New Roman"/>
        </w:rPr>
        <w:softHyphen/>
        <w:t>ложения заплаты в виде аппликации.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Пошив по готовому крою постельного белья, блу</w:t>
      </w:r>
      <w:r w:rsidRPr="000F7D21">
        <w:rPr>
          <w:rFonts w:ascii="Times New Roman" w:hAnsi="Times New Roman" w:cs="Times New Roman"/>
        </w:rPr>
        <w:softHyphen/>
        <w:t>зок и платьев (женских, детских), нижнего белья (детского и жен</w:t>
      </w:r>
      <w:r w:rsidRPr="000F7D21">
        <w:rPr>
          <w:rFonts w:ascii="Times New Roman" w:hAnsi="Times New Roman" w:cs="Times New Roman"/>
        </w:rPr>
        <w:softHyphen/>
        <w:t>ского). Выполнение заказов базового предприятия.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Раскрой изделия с использованием готовых лекал.</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 выбору учителя.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 Добросовестное отношение к труду.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Отделка легкой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Отделка на изделии (рюш, волан, мелкая складка и защип, мережка).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Виды отделки легкой одежды. Разли</w:t>
      </w:r>
      <w:r w:rsidRPr="000F7D21">
        <w:rPr>
          <w:rFonts w:ascii="Times New Roman" w:hAnsi="Times New Roman" w:cs="Times New Roman"/>
        </w:rPr>
        <w:softHyphen/>
        <w:t>чия между оборками, рюшами и воланами. Правила раскроя отде</w:t>
      </w:r>
      <w:r w:rsidRPr="000F7D21">
        <w:rPr>
          <w:rFonts w:ascii="Times New Roman" w:hAnsi="Times New Roman" w:cs="Times New Roman"/>
        </w:rPr>
        <w:softHyphen/>
        <w:t>лочных деталей. Мережка столбиком, пучками.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Выполнение мережки.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Практические работы. Раскрой рюшей, воланов. Обработка швом в подгибку </w:t>
      </w:r>
      <w:r w:rsidR="00C8759E" w:rsidRPr="000F7D21">
        <w:rPr>
          <w:rFonts w:ascii="Times New Roman" w:hAnsi="Times New Roman" w:cs="Times New Roman"/>
        </w:rPr>
        <w:t>вр</w:t>
      </w:r>
      <w:r w:rsidRPr="000F7D21">
        <w:rPr>
          <w:rFonts w:ascii="Times New Roman" w:hAnsi="Times New Roman" w:cs="Times New Roman"/>
        </w:rPr>
        <w:t>учную и на машине зигзагообразной строчкой обрезных срезов отделочных деталей. Соединение отделочных деталей с изделием: притачивание, втачивание. Настрачивание рюшей. Раскрой и застрачивание деталей изделия со складочками. Выполнение мережки.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чертежа основы платья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Выкройка основы платья.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Общее представление о получении синтетических волокон и пряжи. Виды синтетического волокна (кап</w:t>
      </w:r>
      <w:r w:rsidRPr="000F7D21">
        <w:rPr>
          <w:rFonts w:ascii="Times New Roman" w:hAnsi="Times New Roman" w:cs="Times New Roman"/>
        </w:rPr>
        <w:softHyphen/>
        <w:t>рон, лавсан, нитрон). Получение пряжи из синтетических волокон и нитей. Мерки для платья, правила их снятия. Основные условные линии и ориентирные точки фигуры. Детали платья. Названия кон</w:t>
      </w:r>
      <w:r w:rsidRPr="000F7D21">
        <w:rPr>
          <w:rFonts w:ascii="Times New Roman" w:hAnsi="Times New Roman" w:cs="Times New Roman"/>
        </w:rPr>
        <w:softHyphen/>
        <w:t>турных срезов выкройки.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Распознавание синтетической ткани.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Определение волокон капрона, лавсана, нитрона по внешнему виду, на ощупь, по характеру горения.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Изучение свойств синтетического волокна (прочности, способ</w:t>
      </w:r>
      <w:r w:rsidRPr="000F7D21">
        <w:rPr>
          <w:rFonts w:ascii="Times New Roman" w:hAnsi="Times New Roman" w:cs="Times New Roman"/>
        </w:rPr>
        <w:softHyphen/>
        <w:t>ности смачиваться водой, стойкость при нагревании).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Изготовление чертежа основы платья.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Построение чертежей основы втачного длинного рукава и воротника на стойке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Выкройка короткого рукава. Выкройка воротника на стойке.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Основные свойства тканей с приме</w:t>
      </w:r>
      <w:r w:rsidRPr="000F7D21">
        <w:rPr>
          <w:rFonts w:ascii="Times New Roman" w:hAnsi="Times New Roman" w:cs="Times New Roman"/>
        </w:rPr>
        <w:softHyphen/>
        <w:t>сью лавсана и капроновых (стойкость к износу, малая гигроскопич</w:t>
      </w:r>
      <w:r w:rsidRPr="000F7D21">
        <w:rPr>
          <w:rFonts w:ascii="Times New Roman" w:hAnsi="Times New Roman" w:cs="Times New Roman"/>
        </w:rPr>
        <w:softHyphen/>
        <w:t>ность, легкая воспламеняемость). Мерки и расчеты для построения чертежей прямого длинного рукава и воротника на стойке. Фасоны воротников. Нанесение линии низа короткого рукава. Название сре</w:t>
      </w:r>
      <w:r w:rsidRPr="000F7D21">
        <w:rPr>
          <w:rFonts w:ascii="Times New Roman" w:hAnsi="Times New Roman" w:cs="Times New Roman"/>
        </w:rPr>
        <w:softHyphen/>
        <w:t>зов выкройки и кроя. Высшая точка оката рукава. Виды обработки низа короткого рукава. Обработка воротника.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Изготовление образцов короткого рукава и ворот</w:t>
      </w:r>
      <w:r w:rsidRPr="000F7D21">
        <w:rPr>
          <w:rFonts w:ascii="Times New Roman" w:hAnsi="Times New Roman" w:cs="Times New Roman"/>
        </w:rPr>
        <w:softHyphen/>
        <w:t>ника на стойке. Обработка на образце низа короткого рукава (ими</w:t>
      </w:r>
      <w:r w:rsidRPr="000F7D21">
        <w:rPr>
          <w:rFonts w:ascii="Times New Roman" w:hAnsi="Times New Roman" w:cs="Times New Roman"/>
        </w:rPr>
        <w:softHyphen/>
        <w:t>тация манжетов).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Снятие мерок и расчеты для построения чертежа втачного длинного прямого рукава. Построение чертежей рукава и воротника на стойке. Раскрой рукава с учетом направле</w:t>
      </w:r>
      <w:r w:rsidRPr="000F7D21">
        <w:rPr>
          <w:rFonts w:ascii="Times New Roman" w:hAnsi="Times New Roman" w:cs="Times New Roman"/>
        </w:rPr>
        <w:softHyphen/>
        <w:t>ния долевой нити в надставках к рукаву. Нанесение контрольной линии высшей точки оката рукава. Раскрой и обработка воротника.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деталей с кокетками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Кокетка.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Кокетка: виды, соединение с деталью при</w:t>
      </w:r>
      <w:r w:rsidRPr="000F7D21">
        <w:rPr>
          <w:rFonts w:ascii="Times New Roman" w:hAnsi="Times New Roman" w:cs="Times New Roman"/>
        </w:rPr>
        <w:softHyphen/>
        <w:t>тачным и накладным способами, обработка нижнего среза. Отделка.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Изготовление образцов кокеток прямой, овальной и фигурной формы.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Элементарное моделирование кокеток. Раскрой. Обработка притачных кокеток с прямым и овальным ниж</w:t>
      </w:r>
      <w:r w:rsidRPr="000F7D21">
        <w:rPr>
          <w:rFonts w:ascii="Times New Roman" w:hAnsi="Times New Roman" w:cs="Times New Roman"/>
        </w:rPr>
        <w:softHyphen/>
        <w:t>ним срезом. Обработка накладных кокеток с прямым и овальным срезом. Обработка уголков кокетки при настрачивании отделочной строчкой. Утюжка деталей с кокетками.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Изготовление выкройки по основе платья и раскрой блузки с застежкой доверху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Блузка с воротником на стойке, застежкой доверху и коротким рукавом.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Особенности конструкции блузки с рукавом и воротником. Фасоны блузок: выбор и описание. Измене</w:t>
      </w:r>
      <w:r w:rsidRPr="000F7D21">
        <w:rPr>
          <w:rFonts w:ascii="Times New Roman" w:hAnsi="Times New Roman" w:cs="Times New Roman"/>
        </w:rPr>
        <w:softHyphen/>
        <w:t>ние выкройки основы платья. Нанесение линии низа блузки. При</w:t>
      </w:r>
      <w:r w:rsidRPr="000F7D21">
        <w:rPr>
          <w:rFonts w:ascii="Times New Roman" w:hAnsi="Times New Roman" w:cs="Times New Roman"/>
        </w:rPr>
        <w:softHyphen/>
        <w:t>пуск на обработку застежки в середине полочки платья.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Раскладка выкройки на ткани. Припуск на обработку застежки. Раскрой блузки с воротником и коротким рукавом. Прокладывание копировальных строчек по контурным срезам и контрольным линиям.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Соединение воротника на стойке с горловиной и рукава с проймой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Блузка с воротником на стойке, застежкой доверху и коротким рукавом.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Приспособления к бытовым швейным машинам: линейка для стачивания деталей и прокладывания отде</w:t>
      </w:r>
      <w:r w:rsidRPr="000F7D21">
        <w:rPr>
          <w:rFonts w:ascii="Times New Roman" w:hAnsi="Times New Roman" w:cs="Times New Roman"/>
        </w:rPr>
        <w:softHyphen/>
        <w:t>лочных строчек; лапки с направляющим бортиком для выполнения накладного и настрочного шва и для отделочных строчек на разные расстояния от края деталей. Связь и соответствие линий проймы и оката рукава, горловины и воротника.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Пробные строчки с применением приспособлений.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Установка линеек и лапок на швейной машине. Сметывание, примерка, возможные исправления, стачивание деталей. Обработка низа застежки блузки. Обработка воротни</w:t>
      </w:r>
      <w:r w:rsidRPr="000F7D21">
        <w:rPr>
          <w:rFonts w:ascii="Times New Roman" w:hAnsi="Times New Roman" w:cs="Times New Roman"/>
        </w:rPr>
        <w:softHyphen/>
        <w:t>ка. Соединение воротника с горловиной. Разметка и обработка пе</w:t>
      </w:r>
      <w:r w:rsidRPr="000F7D21">
        <w:rPr>
          <w:rFonts w:ascii="Times New Roman" w:hAnsi="Times New Roman" w:cs="Times New Roman"/>
        </w:rPr>
        <w:softHyphen/>
        <w:t>тель. Обработка рукавов. Обработка нижнего среза рукава. Совме</w:t>
      </w:r>
      <w:r w:rsidRPr="000F7D21">
        <w:rPr>
          <w:rFonts w:ascii="Times New Roman" w:hAnsi="Times New Roman" w:cs="Times New Roman"/>
        </w:rPr>
        <w:softHyphen/>
        <w:t>щение высших точек оката рукава и проймы. Распределение посадки. Прикрепление, вметывание, втачивание рукава. Утюжка, склады</w:t>
      </w:r>
      <w:r w:rsidRPr="000F7D21">
        <w:rPr>
          <w:rFonts w:ascii="Times New Roman" w:hAnsi="Times New Roman" w:cs="Times New Roman"/>
        </w:rPr>
        <w:softHyphen/>
        <w:t>вание по стандарту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воротника на образце. Обработка низа короткого ру</w:t>
      </w:r>
      <w:r w:rsidRPr="000F7D21">
        <w:rPr>
          <w:rFonts w:ascii="Times New Roman" w:hAnsi="Times New Roman" w:cs="Times New Roman"/>
        </w:rPr>
        <w:softHyphen/>
        <w:t>кава окантовочным швом и имитирующей манжетой. (Выполняет</w:t>
      </w:r>
      <w:r w:rsidRPr="000F7D21">
        <w:rPr>
          <w:rFonts w:ascii="Times New Roman" w:hAnsi="Times New Roman" w:cs="Times New Roman"/>
        </w:rPr>
        <w:softHyphen/>
        <w:t>ся по готовому крою.)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Изготовление выкройки по основе платья и раскрой халата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Выкройка халата с отложным воротником, притачным подбортом и длинным рукавом на манжете. Выкройка подборта. Выкройка манжеты. Выкройка отложного воротника.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Общее представление о получении нетканых материалов. Фасоны халатов: назначение, ткани для по</w:t>
      </w:r>
      <w:r w:rsidRPr="000F7D21">
        <w:rPr>
          <w:rFonts w:ascii="Times New Roman" w:hAnsi="Times New Roman" w:cs="Times New Roman"/>
        </w:rPr>
        <w:softHyphen/>
        <w:t>шива. Нетканые материалы. Особенности изготовления выкройки халата на основе платья. Виды манжет. Воротник. Ворот и подборт. Подборт: виды и назначение.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Выбор и описание фасона. Изготовление выкройки халата, отложного воротника, подборта и манжеты. Рас</w:t>
      </w:r>
      <w:r w:rsidRPr="000F7D21">
        <w:rPr>
          <w:rFonts w:ascii="Times New Roman" w:hAnsi="Times New Roman" w:cs="Times New Roman"/>
        </w:rPr>
        <w:softHyphen/>
        <w:t>кладка выкройки на ткани с учетом рисунка и припусков на швы. Раскрой деталей изделия. Прокладывание копировальных стежков.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бортов подбортами в легком женском платье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Халат домашний из хлопчатобумажной ткани с отлож</w:t>
      </w:r>
      <w:r w:rsidRPr="000F7D21">
        <w:rPr>
          <w:rFonts w:ascii="Times New Roman" w:hAnsi="Times New Roman" w:cs="Times New Roman"/>
        </w:rPr>
        <w:softHyphen/>
        <w:t>ным воротником, с кокеткой или без нее, с рукавом или без них.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Челночный стежок: строение, назна</w:t>
      </w:r>
      <w:r w:rsidRPr="000F7D21">
        <w:rPr>
          <w:rFonts w:ascii="Times New Roman" w:hAnsi="Times New Roman" w:cs="Times New Roman"/>
        </w:rPr>
        <w:softHyphen/>
        <w:t>чение, выполнение. Роль нитепритягивателя, иглы, челнока, двига</w:t>
      </w:r>
      <w:r w:rsidRPr="000F7D21">
        <w:rPr>
          <w:rFonts w:ascii="Times New Roman" w:hAnsi="Times New Roman" w:cs="Times New Roman"/>
        </w:rPr>
        <w:softHyphen/>
        <w:t>теля ткани в выполнении стежка. Неполадки в работе промышлен</w:t>
      </w:r>
      <w:r w:rsidRPr="000F7D21">
        <w:rPr>
          <w:rFonts w:ascii="Times New Roman" w:hAnsi="Times New Roman" w:cs="Times New Roman"/>
        </w:rPr>
        <w:softHyphen/>
        <w:t>ной швейной машины: виды (слабая строчка, петляет сверху, пет</w:t>
      </w:r>
      <w:r w:rsidRPr="000F7D21">
        <w:rPr>
          <w:rFonts w:ascii="Times New Roman" w:hAnsi="Times New Roman" w:cs="Times New Roman"/>
        </w:rPr>
        <w:softHyphen/>
        <w:t>ляет снизу), исправление. Сравнение хлопчатобумажных, льняных, шерстяных и шелковых тканей по технологическим свойствам. Спо</w:t>
      </w:r>
      <w:r w:rsidRPr="000F7D21">
        <w:rPr>
          <w:rFonts w:ascii="Times New Roman" w:hAnsi="Times New Roman" w:cs="Times New Roman"/>
        </w:rPr>
        <w:softHyphen/>
        <w:t>собы соединения манжеты с длинным рукавом.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Регулировка швейной машины.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Соединение манжеты с длинным рукавом на об</w:t>
      </w:r>
      <w:r w:rsidRPr="000F7D21">
        <w:rPr>
          <w:rFonts w:ascii="Times New Roman" w:hAnsi="Times New Roman" w:cs="Times New Roman"/>
        </w:rPr>
        <w:softHyphen/>
        <w:t>разце.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Сметывание и примерка халата. Исправ</w:t>
      </w:r>
      <w:r w:rsidRPr="000F7D21">
        <w:rPr>
          <w:rFonts w:ascii="Times New Roman" w:hAnsi="Times New Roman" w:cs="Times New Roman"/>
        </w:rPr>
        <w:softHyphen/>
        <w:t>ление обнаруженных дефектов. Обработка вытачек. Стачивание бо</w:t>
      </w:r>
      <w:r w:rsidRPr="000F7D21">
        <w:rPr>
          <w:rFonts w:ascii="Times New Roman" w:hAnsi="Times New Roman" w:cs="Times New Roman"/>
        </w:rPr>
        <w:softHyphen/>
        <w:t>ковых и плечевых срезов. Обработка подборта. Обработка и соеди</w:t>
      </w:r>
      <w:r w:rsidRPr="000F7D21">
        <w:rPr>
          <w:rFonts w:ascii="Times New Roman" w:hAnsi="Times New Roman" w:cs="Times New Roman"/>
        </w:rPr>
        <w:softHyphen/>
        <w:t>нение воротника с горловиной путем вкладывания его между по</w:t>
      </w:r>
      <w:r w:rsidRPr="000F7D21">
        <w:rPr>
          <w:rFonts w:ascii="Times New Roman" w:hAnsi="Times New Roman" w:cs="Times New Roman"/>
        </w:rPr>
        <w:softHyphen/>
        <w:t>лочкой и подбортом. Обработка борта подбортом: накладывание и приметывание подборта на борт полочки лицевой стороной внутрь, обтачивание по полочке от надсечки по длине борта, внизу — по линии подгиба. Подрезание ткани в углах халата. Отгибание под</w:t>
      </w:r>
      <w:r w:rsidRPr="000F7D21">
        <w:rPr>
          <w:rFonts w:ascii="Times New Roman" w:hAnsi="Times New Roman" w:cs="Times New Roman"/>
        </w:rPr>
        <w:softHyphen/>
        <w:t>борта наизнанку, выметывание на участке отворотов до первой пет</w:t>
      </w:r>
      <w:r w:rsidRPr="000F7D21">
        <w:rPr>
          <w:rFonts w:ascii="Times New Roman" w:hAnsi="Times New Roman" w:cs="Times New Roman"/>
        </w:rPr>
        <w:softHyphen/>
        <w:t>ли со стороны полочки и от первой петли до подборта. Обработка рукава и соединение его с проймой.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Массовое производство швейных изделий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Пооперационное разделение труда при массовом изготовлении швейных изделий. Содержание работы на отдельных рабочих местах при операционном разделении труда. Машинные и ручные работы на швейной фабрике.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Швейная фабрика. Ознакомление с технологией массового пошива швейных изделий.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Пошив постельного белья, детского и женского белья по готовому крою с пооперационным разделением труда.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Контрольная работа и анализ ее качества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Отдельные операции по изготовлению образца блузки с отлож</w:t>
      </w:r>
      <w:r w:rsidRPr="000F7D21">
        <w:rPr>
          <w:rFonts w:ascii="Times New Roman" w:hAnsi="Times New Roman" w:cs="Times New Roman"/>
        </w:rPr>
        <w:softHyphen/>
        <w:t>ным воротником, притачным подбортом и коротким рукавом в мас</w:t>
      </w:r>
      <w:r w:rsidRPr="000F7D21">
        <w:rPr>
          <w:rFonts w:ascii="Times New Roman" w:hAnsi="Times New Roman" w:cs="Times New Roman"/>
        </w:rPr>
        <w:softHyphen/>
        <w:t>штабе 1:2.</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9 КЛАСС</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Итоги обучения за прошлый год и задачи предстоящего. Ответ</w:t>
      </w:r>
      <w:r w:rsidRPr="000F7D21">
        <w:rPr>
          <w:rFonts w:ascii="Times New Roman" w:hAnsi="Times New Roman" w:cs="Times New Roman"/>
        </w:rPr>
        <w:softHyphen/>
        <w:t>ственность обучения в швейном классе. Техника безопасности при пользовании инструментами и оборудованием. Распределение ра</w:t>
      </w:r>
      <w:r w:rsidRPr="000F7D21">
        <w:rPr>
          <w:rFonts w:ascii="Times New Roman" w:hAnsi="Times New Roman" w:cs="Times New Roman"/>
        </w:rPr>
        <w:softHyphen/>
        <w:t>бочих мест.</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Особенности обработки изделий из синтетических тканей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Ассортимент тканей из синтетичес</w:t>
      </w:r>
      <w:r w:rsidRPr="000F7D21">
        <w:rPr>
          <w:rFonts w:ascii="Times New Roman" w:hAnsi="Times New Roman" w:cs="Times New Roman"/>
        </w:rPr>
        <w:softHyphen/>
        <w:t>ких волокон и нитей. Блузочная, плательная и плащевая синтети</w:t>
      </w:r>
      <w:r w:rsidRPr="000F7D21">
        <w:rPr>
          <w:rFonts w:ascii="Times New Roman" w:hAnsi="Times New Roman" w:cs="Times New Roman"/>
        </w:rPr>
        <w:softHyphen/>
        <w:t>ческие ткани: свойства и их учет при пошиве изделий. Особенности влажно-тепловой обработки синтетической ткани. Чистка, стирка и хранение изделий из синтетических тканей.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Определение синтетических тканей по внешнему виду, на ощупь и по характеру горения нитей.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Изготовление выкройки по основе платья и раскрой платья, отрезного по линии талии или по линии бедер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Платье отрезное по линии талии или по линии бедер со съемным поясом, с рукавами или без рукавов.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Платья отрезное и цельнокроеное. Фасоны отрезного платья. Детали платья, отрезного по линии та</w:t>
      </w:r>
      <w:r w:rsidRPr="000F7D21">
        <w:rPr>
          <w:rFonts w:ascii="Times New Roman" w:hAnsi="Times New Roman" w:cs="Times New Roman"/>
        </w:rPr>
        <w:softHyphen/>
        <w:t>лии и по линии бедер. Использование выкроек основ платья, блузок и юбок для изготовления выкройки отрезного платья. Исполь</w:t>
      </w:r>
      <w:r w:rsidRPr="000F7D21">
        <w:rPr>
          <w:rFonts w:ascii="Times New Roman" w:hAnsi="Times New Roman" w:cs="Times New Roman"/>
        </w:rPr>
        <w:softHyphen/>
        <w:t>зование выкройки прямого рукава для изготовления выкроек рука</w:t>
      </w:r>
      <w:r w:rsidRPr="000F7D21">
        <w:rPr>
          <w:rFonts w:ascii="Times New Roman" w:hAnsi="Times New Roman" w:cs="Times New Roman"/>
        </w:rPr>
        <w:softHyphen/>
        <w:t>ва «фонарик» и рукава «крылышко».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Выбор и описание фасона платья.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Разрезание выкройки основы платья по линии талии и по линии бедер. Раскладка выкройки на ткани. Из</w:t>
      </w:r>
      <w:r w:rsidRPr="000F7D21">
        <w:rPr>
          <w:rFonts w:ascii="Times New Roman" w:hAnsi="Times New Roman" w:cs="Times New Roman"/>
        </w:rPr>
        <w:softHyphen/>
        <w:t>менение фасона юбки при раскрое. Раскрой с учетом припусков на швы. Прокладывайте копировальных стежков.</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Соединение лифа с юбкой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Платье, отрезное по линии талии или по линии бедер.</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Ткани, используемые для пошива от</w:t>
      </w:r>
      <w:r w:rsidRPr="000F7D21">
        <w:rPr>
          <w:rFonts w:ascii="Times New Roman" w:hAnsi="Times New Roman" w:cs="Times New Roman"/>
        </w:rPr>
        <w:softHyphen/>
        <w:t>резного платья. Детали платья, отрезного по линии талии. Правила соединения лифа с юбкой.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Подготовка к примерке платья. Пример</w:t>
      </w:r>
      <w:r w:rsidRPr="000F7D21">
        <w:rPr>
          <w:rFonts w:ascii="Times New Roman" w:hAnsi="Times New Roman" w:cs="Times New Roman"/>
        </w:rPr>
        <w:softHyphen/>
        <w:t>ка. Внесение исправлений после примерки. Обработка вытачек, боко</w:t>
      </w:r>
      <w:r w:rsidRPr="000F7D21">
        <w:rPr>
          <w:rFonts w:ascii="Times New Roman" w:hAnsi="Times New Roman" w:cs="Times New Roman"/>
        </w:rPr>
        <w:softHyphen/>
        <w:t>вых и плечевых срезов. Обработка пояса. Соединение лифа с юбкой притачным швом. Обметывание срезов на краеобметочной машине.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Влажно-тепловая обработка изделий на швейной фабрике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Оборудование отделочного цеха: виды (утюги, прессы, паровоздушные манекены), назначение. Общее представление о работе прессов. Назначение паровоздушного мане</w:t>
      </w:r>
      <w:r w:rsidRPr="000F7D21">
        <w:rPr>
          <w:rFonts w:ascii="Times New Roman" w:hAnsi="Times New Roman" w:cs="Times New Roman"/>
        </w:rPr>
        <w:softHyphen/>
        <w:t>кена. Требования к влажно-тепловой обработке изделий. Органи</w:t>
      </w:r>
      <w:r w:rsidRPr="000F7D21">
        <w:rPr>
          <w:rFonts w:ascii="Times New Roman" w:hAnsi="Times New Roman" w:cs="Times New Roman"/>
        </w:rPr>
        <w:softHyphen/>
        <w:t>зация рабочего места при влажно-тепловой обработке изделия. Тех</w:t>
      </w:r>
      <w:r w:rsidRPr="000F7D21">
        <w:rPr>
          <w:rFonts w:ascii="Times New Roman" w:hAnsi="Times New Roman" w:cs="Times New Roman"/>
        </w:rPr>
        <w:softHyphen/>
        <w:t>ника безопасности на рабочих местах.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Швейная фабрика. Отделочный цех. Ознакомление с оборудованием.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Трудовое законодательство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Кодекс законов о труде. Основные права и обязанности рабочих и служащих. Трудовой договор. Пере</w:t>
      </w:r>
      <w:r w:rsidRPr="000F7D21">
        <w:rPr>
          <w:rFonts w:ascii="Times New Roman" w:hAnsi="Times New Roman" w:cs="Times New Roman"/>
        </w:rPr>
        <w:softHyphen/>
        <w:t>вод на другую работу. Расторжение трудового договора. Отстране</w:t>
      </w:r>
      <w:r w:rsidRPr="000F7D21">
        <w:rPr>
          <w:rFonts w:ascii="Times New Roman" w:hAnsi="Times New Roman" w:cs="Times New Roman"/>
        </w:rPr>
        <w:softHyphen/>
        <w:t xml:space="preserve">ние от работы. Рабочее </w:t>
      </w:r>
      <w:r w:rsidR="00C8759E" w:rsidRPr="000F7D21">
        <w:rPr>
          <w:rFonts w:ascii="Times New Roman" w:hAnsi="Times New Roman" w:cs="Times New Roman"/>
        </w:rPr>
        <w:t>вр</w:t>
      </w:r>
      <w:r w:rsidRPr="000F7D21">
        <w:rPr>
          <w:rFonts w:ascii="Times New Roman" w:hAnsi="Times New Roman" w:cs="Times New Roman"/>
        </w:rPr>
        <w:t xml:space="preserve">емя и </w:t>
      </w:r>
      <w:r w:rsidR="00C8759E" w:rsidRPr="000F7D21">
        <w:rPr>
          <w:rFonts w:ascii="Times New Roman" w:hAnsi="Times New Roman" w:cs="Times New Roman"/>
        </w:rPr>
        <w:t>вр</w:t>
      </w:r>
      <w:r w:rsidRPr="000F7D21">
        <w:rPr>
          <w:rFonts w:ascii="Times New Roman" w:hAnsi="Times New Roman" w:cs="Times New Roman"/>
        </w:rPr>
        <w:t>емя отдыха. Заработная плата. Трудовая дисциплина. Охрана труда. Труд молодежи.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Пошив постельного белья, платья, блузки, жен</w:t>
      </w:r>
      <w:r w:rsidRPr="000F7D21">
        <w:rPr>
          <w:rFonts w:ascii="Times New Roman" w:hAnsi="Times New Roman" w:cs="Times New Roman"/>
        </w:rPr>
        <w:softHyphen/>
        <w:t>ской и детской юбки. Выполнение заказов базового предприятия.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Отдельные операции п</w:t>
      </w:r>
      <w:r w:rsidR="00C8759E" w:rsidRPr="000F7D21">
        <w:rPr>
          <w:rFonts w:ascii="Times New Roman" w:hAnsi="Times New Roman" w:cs="Times New Roman"/>
        </w:rPr>
        <w:t>о пошиву изделия в масштабе 1:</w:t>
      </w:r>
      <w:r w:rsidRPr="000F7D21">
        <w:rPr>
          <w:rFonts w:ascii="Times New Roman" w:hAnsi="Times New Roman" w:cs="Times New Roman"/>
        </w:rPr>
        <w:t>2. (Вы</w:t>
      </w:r>
      <w:r w:rsidRPr="000F7D21">
        <w:rPr>
          <w:rFonts w:ascii="Times New Roman" w:hAnsi="Times New Roman" w:cs="Times New Roman"/>
        </w:rPr>
        <w:softHyphen/>
        <w:t>полняется по готовому крою.)</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Готовые выкройки и чертежи изделий в масштабе и в натуральную величину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Готовая выкройка: особенности, на</w:t>
      </w:r>
      <w:r w:rsidRPr="000F7D21">
        <w:rPr>
          <w:rFonts w:ascii="Times New Roman" w:hAnsi="Times New Roman" w:cs="Times New Roman"/>
        </w:rPr>
        <w:softHyphen/>
        <w:t>звание деталей и контурных срезов, условные обозначения линий, контрольных точек и размеров на чертежах в натуральную величи</w:t>
      </w:r>
      <w:r w:rsidRPr="000F7D21">
        <w:rPr>
          <w:rFonts w:ascii="Times New Roman" w:hAnsi="Times New Roman" w:cs="Times New Roman"/>
        </w:rPr>
        <w:softHyphen/>
        <w:t>ну, цифровые обозначения на чертежах в уменьшенном масштабе.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Использование миллиметровой бумаги для изготовле</w:t>
      </w:r>
      <w:r w:rsidRPr="000F7D21">
        <w:rPr>
          <w:rFonts w:ascii="Times New Roman" w:hAnsi="Times New Roman" w:cs="Times New Roman"/>
        </w:rPr>
        <w:softHyphen/>
        <w:t>ния выкройки в натуральную величину на основе уменьшенного чертежа. Использование резца и кальки для перевода выкроек в на</w:t>
      </w:r>
      <w:r w:rsidRPr="000F7D21">
        <w:rPr>
          <w:rFonts w:ascii="Times New Roman" w:hAnsi="Times New Roman" w:cs="Times New Roman"/>
        </w:rPr>
        <w:softHyphen/>
        <w:t>туральную величину из приложения к журналу мод. Подгонка вы</w:t>
      </w:r>
      <w:r w:rsidRPr="000F7D21">
        <w:rPr>
          <w:rFonts w:ascii="Times New Roman" w:hAnsi="Times New Roman" w:cs="Times New Roman"/>
        </w:rPr>
        <w:softHyphen/>
        <w:t>кройки на свой размер. Описание фасона изделия по рисунку в жур</w:t>
      </w:r>
      <w:r w:rsidRPr="000F7D21">
        <w:rPr>
          <w:rFonts w:ascii="Times New Roman" w:hAnsi="Times New Roman" w:cs="Times New Roman"/>
        </w:rPr>
        <w:softHyphen/>
        <w:t>нале мод с использованием инструкции к выкройке.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Выбор фасона изделия с учетом его слож</w:t>
      </w:r>
      <w:r w:rsidRPr="000F7D21">
        <w:rPr>
          <w:rFonts w:ascii="Times New Roman" w:hAnsi="Times New Roman" w:cs="Times New Roman"/>
        </w:rPr>
        <w:softHyphen/>
        <w:t>ности. Анализ выкройки и чертежа.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Раскрой по готовым выкройкам или чертежам и пошив легкой женской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Платье, юбка, сарафан, блузка несложного фасона.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Готовая выкройка: названия деталей, контрольные обозначения, описания к выкройке или чертежу. Вы</w:t>
      </w:r>
      <w:r w:rsidRPr="000F7D21">
        <w:rPr>
          <w:rFonts w:ascii="Times New Roman" w:hAnsi="Times New Roman" w:cs="Times New Roman"/>
        </w:rPr>
        <w:softHyphen/>
        <w:t>бор фасона и его анализ. Подбор ткани, ниток и фурнитуры. Подбор отделки для модели с отделкой. Норма расхода ткани при разной ее ширине. Анализ выкройки.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Раскладка выкройки на ткани. Проверка раскладки с учетом направления рисунка, экономного использова</w:t>
      </w:r>
      <w:r w:rsidRPr="000F7D21">
        <w:rPr>
          <w:rFonts w:ascii="Times New Roman" w:hAnsi="Times New Roman" w:cs="Times New Roman"/>
        </w:rPr>
        <w:softHyphen/>
        <w:t>ния ткани и припусков на швы. Раскрой. Пошив и отделка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Оборудование швейного цеха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Универсальная швейная машина: мо</w:t>
      </w:r>
      <w:r w:rsidRPr="000F7D21">
        <w:rPr>
          <w:rFonts w:ascii="Times New Roman" w:hAnsi="Times New Roman" w:cs="Times New Roman"/>
        </w:rPr>
        <w:softHyphen/>
        <w:t>дели (97-го класса, 1022-го класса «Текстима» и другие), скорость, виды выполняемых работ, основные механизмы. Приспособления к универсальной швейной машине (направляющие линейки для подшивки низа и выполнения окантовочного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Заправка нитей в машину. Перевод регулятора строчки. Простей</w:t>
      </w:r>
      <w:r w:rsidRPr="000F7D21">
        <w:rPr>
          <w:rFonts w:ascii="Times New Roman" w:hAnsi="Times New Roman" w:cs="Times New Roman"/>
        </w:rPr>
        <w:softHyphen/>
        <w:t>шие приемы регулировки натяжения верхней и нижней нитей. Спе</w:t>
      </w:r>
      <w:r w:rsidRPr="000F7D21">
        <w:rPr>
          <w:rFonts w:ascii="Times New Roman" w:hAnsi="Times New Roman" w:cs="Times New Roman"/>
        </w:rPr>
        <w:softHyphen/>
        <w:t>циальная швейная машина: виды (цепного стежка, краеобметочная, стачивающе-обметочная), характеристика и назначение видов. За</w:t>
      </w:r>
      <w:r w:rsidRPr="000F7D21">
        <w:rPr>
          <w:rFonts w:ascii="Times New Roman" w:hAnsi="Times New Roman" w:cs="Times New Roman"/>
        </w:rPr>
        <w:softHyphen/>
        <w:t>правка верхней и нижней нитей. Швейные машины-автоматы и по</w:t>
      </w:r>
      <w:r w:rsidRPr="000F7D21">
        <w:rPr>
          <w:rFonts w:ascii="Times New Roman" w:hAnsi="Times New Roman" w:cs="Times New Roman"/>
        </w:rPr>
        <w:softHyphen/>
        <w:t>луавтоматы: характеристика и назначение.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Работа на универсальной швейной машине.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Заправка верхней и нижней нитей на универсаль</w:t>
      </w:r>
      <w:r w:rsidRPr="000F7D21">
        <w:rPr>
          <w:rFonts w:ascii="Times New Roman" w:hAnsi="Times New Roman" w:cs="Times New Roman"/>
        </w:rPr>
        <w:softHyphen/>
        <w:t>ной и специальной швейных машинах. Регулировка натяжения верх</w:t>
      </w:r>
      <w:r w:rsidRPr="000F7D21">
        <w:rPr>
          <w:rFonts w:ascii="Times New Roman" w:hAnsi="Times New Roman" w:cs="Times New Roman"/>
        </w:rPr>
        <w:softHyphen/>
        <w:t>них и нижних нитей на универсальной и специальной швейных ма</w:t>
      </w:r>
      <w:r w:rsidRPr="000F7D21">
        <w:rPr>
          <w:rFonts w:ascii="Times New Roman" w:hAnsi="Times New Roman" w:cs="Times New Roman"/>
        </w:rPr>
        <w:softHyphen/>
        <w:t>шинах.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 выбору учителя.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Организация труда и производства на швейной фабрике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Основные этапы изготовления одеж</w:t>
      </w:r>
      <w:r w:rsidRPr="000F7D21">
        <w:rPr>
          <w:rFonts w:ascii="Times New Roman" w:hAnsi="Times New Roman" w:cs="Times New Roman"/>
        </w:rPr>
        <w:softHyphen/>
        <w:t>ды в швейной промышленности. Общее представление о разработ</w:t>
      </w:r>
      <w:r w:rsidRPr="000F7D21">
        <w:rPr>
          <w:rFonts w:ascii="Times New Roman" w:hAnsi="Times New Roman" w:cs="Times New Roman"/>
        </w:rPr>
        <w:softHyphen/>
        <w:t>ке моделей и конструировании изделий для массового производства. Цеха на швейной фабрике: экспериментальный, подготовительный, раскройный и швейный. Общее представление об организации тру</w:t>
      </w:r>
      <w:r w:rsidRPr="000F7D21">
        <w:rPr>
          <w:rFonts w:ascii="Times New Roman" w:hAnsi="Times New Roman" w:cs="Times New Roman"/>
        </w:rPr>
        <w:softHyphen/>
        <w:t xml:space="preserve">да в основных цехах на швейной фабрике. Норма </w:t>
      </w:r>
      <w:r w:rsidR="00C8759E" w:rsidRPr="000F7D21">
        <w:rPr>
          <w:rFonts w:ascii="Times New Roman" w:hAnsi="Times New Roman" w:cs="Times New Roman"/>
        </w:rPr>
        <w:t>вр</w:t>
      </w:r>
      <w:r w:rsidRPr="000F7D21">
        <w:rPr>
          <w:rFonts w:ascii="Times New Roman" w:hAnsi="Times New Roman" w:cs="Times New Roman"/>
        </w:rPr>
        <w:t>емени (</w:t>
      </w:r>
      <w:r w:rsidR="00C8759E" w:rsidRPr="000F7D21">
        <w:rPr>
          <w:rFonts w:ascii="Times New Roman" w:hAnsi="Times New Roman" w:cs="Times New Roman"/>
        </w:rPr>
        <w:t>вр</w:t>
      </w:r>
      <w:r w:rsidRPr="000F7D21">
        <w:rPr>
          <w:rFonts w:ascii="Times New Roman" w:hAnsi="Times New Roman" w:cs="Times New Roman"/>
        </w:rPr>
        <w:t>емя, необходимое для выполнения данной операции) и норма выработ</w:t>
      </w:r>
      <w:r w:rsidRPr="000F7D21">
        <w:rPr>
          <w:rFonts w:ascii="Times New Roman" w:hAnsi="Times New Roman" w:cs="Times New Roman"/>
        </w:rPr>
        <w:softHyphen/>
        <w:t xml:space="preserve">ки (количество готовой продукции в единицу </w:t>
      </w:r>
      <w:r w:rsidR="00C8759E" w:rsidRPr="000F7D21">
        <w:rPr>
          <w:rFonts w:ascii="Times New Roman" w:hAnsi="Times New Roman" w:cs="Times New Roman"/>
        </w:rPr>
        <w:t>вр</w:t>
      </w:r>
      <w:r w:rsidRPr="000F7D21">
        <w:rPr>
          <w:rFonts w:ascii="Times New Roman" w:hAnsi="Times New Roman" w:cs="Times New Roman"/>
        </w:rPr>
        <w:t>емени). Бригадная форма организации труда. Оплата труда швеи-мотористки. Разря</w:t>
      </w:r>
      <w:r w:rsidRPr="000F7D21">
        <w:rPr>
          <w:rFonts w:ascii="Times New Roman" w:hAnsi="Times New Roman" w:cs="Times New Roman"/>
        </w:rPr>
        <w:softHyphen/>
        <w:t>ды по существующей тарифной сетке.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Правила безопасной работы на швейной фабрике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Законодательство по охране труда. Безопасность труда на швейной фабрике: в швейном цехе, на рабо</w:t>
      </w:r>
      <w:r w:rsidRPr="000F7D21">
        <w:rPr>
          <w:rFonts w:ascii="Times New Roman" w:hAnsi="Times New Roman" w:cs="Times New Roman"/>
        </w:rPr>
        <w:softHyphen/>
        <w:t>чем месте швеи-мотористки, в других цехах. Электробезопасность. Безопасная работа при выполнении ручных и машинных операций, а также при влажно-тепловой обработке изделий. Правила и инст</w:t>
      </w:r>
      <w:r w:rsidRPr="000F7D21">
        <w:rPr>
          <w:rFonts w:ascii="Times New Roman" w:hAnsi="Times New Roman" w:cs="Times New Roman"/>
        </w:rPr>
        <w:softHyphen/>
        <w:t>рукции по безопасности труда на рабочих местах.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Технология пошива простейших изделий, выпускаемых базовым предприятием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Ассортимент простейших изделий фабрики. Ткань, используемая для пошива простейших изделий: виды, технологические свойства. Основные детали изделий, назва</w:t>
      </w:r>
      <w:r w:rsidRPr="000F7D21">
        <w:rPr>
          <w:rFonts w:ascii="Times New Roman" w:hAnsi="Times New Roman" w:cs="Times New Roman"/>
        </w:rPr>
        <w:softHyphen/>
        <w:t>ния срезов. Виды швов, используемых при пошиве изделий. После</w:t>
      </w:r>
      <w:r w:rsidRPr="000F7D21">
        <w:rPr>
          <w:rFonts w:ascii="Times New Roman" w:hAnsi="Times New Roman" w:cs="Times New Roman"/>
        </w:rPr>
        <w:softHyphen/>
        <w:t>довательность обработки изделий. Технические условия на готовые изделия. Пооперационное разделение труда при пошиве простейшего изделия. Нормы выработки и плановые задания на пошив про</w:t>
      </w:r>
      <w:r w:rsidRPr="000F7D21">
        <w:rPr>
          <w:rFonts w:ascii="Times New Roman" w:hAnsi="Times New Roman" w:cs="Times New Roman"/>
        </w:rPr>
        <w:softHyphen/>
        <w:t>стейшего изделия в производственных условиях.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Межоперационный контроль. Ежедневный учет рабо</w:t>
      </w:r>
      <w:r w:rsidRPr="000F7D21">
        <w:rPr>
          <w:rFonts w:ascii="Times New Roman" w:hAnsi="Times New Roman" w:cs="Times New Roman"/>
        </w:rPr>
        <w:softHyphen/>
        <w:t>ты (индивидуальный и бригадный). Оценка качества готовых изде</w:t>
      </w:r>
      <w:r w:rsidRPr="000F7D21">
        <w:rPr>
          <w:rFonts w:ascii="Times New Roman" w:hAnsi="Times New Roman" w:cs="Times New Roman"/>
        </w:rPr>
        <w:softHyphen/>
        <w:t>лий. Подведение итогов выполнения планового задания.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Упражнение. Изготовление пробного изделия индивидуально.</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Изготовление изделия с пооперацион</w:t>
      </w:r>
      <w:r w:rsidRPr="000F7D21">
        <w:rPr>
          <w:rFonts w:ascii="Times New Roman" w:hAnsi="Times New Roman" w:cs="Times New Roman"/>
        </w:rPr>
        <w:softHyphen/>
        <w:t>ным разделением труда.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машинной закр</w:t>
      </w:r>
      <w:r w:rsidR="00C8759E" w:rsidRPr="000F7D21">
        <w:rPr>
          <w:rFonts w:ascii="Times New Roman" w:hAnsi="Times New Roman" w:cs="Times New Roman"/>
        </w:rPr>
        <w:t xml:space="preserve">епки на концах шва у деталей, </w:t>
      </w:r>
      <w:r w:rsidRPr="000F7D21">
        <w:rPr>
          <w:rFonts w:ascii="Times New Roman" w:hAnsi="Times New Roman" w:cs="Times New Roman"/>
        </w:rPr>
        <w:t>обработанных на обметочной машине</w:t>
      </w:r>
      <w:r w:rsidR="00C4429A" w:rsidRPr="000F7D21">
        <w:rPr>
          <w:rFonts w:ascii="Times New Roman" w:hAnsi="Times New Roman" w:cs="Times New Roman"/>
        </w:rPr>
        <w:t>.</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Универсальная машина, используемая для выполнения машинных закрепок как отдельных операций, ха</w:t>
      </w:r>
      <w:r w:rsidRPr="000F7D21">
        <w:rPr>
          <w:rFonts w:ascii="Times New Roman" w:hAnsi="Times New Roman" w:cs="Times New Roman"/>
        </w:rPr>
        <w:softHyphen/>
        <w:t>рактеристика, подготовка к работе. Подготовка деталей и изделий к выполнению на них машинных закрепок.</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Экскурсия. Швейная фабрика. Швейный цех. Наблюдения за работой швей. Пробное выполнение машинной закрепки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Технология пошива прямого цельнокроеного платья, применяемая в массовом производстве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Изделие. Прямое цельнокроеное платье с несложной отделкой.</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Работа подготовительного и раскрой</w:t>
      </w:r>
      <w:r w:rsidRPr="000F7D21">
        <w:rPr>
          <w:rFonts w:ascii="Times New Roman" w:hAnsi="Times New Roman" w:cs="Times New Roman"/>
        </w:rPr>
        <w:softHyphen/>
        <w:t>ного цехов: настил тканей, раскладка лекал, экономные приемы рас</w:t>
      </w:r>
      <w:r w:rsidRPr="000F7D21">
        <w:rPr>
          <w:rFonts w:ascii="Times New Roman" w:hAnsi="Times New Roman" w:cs="Times New Roman"/>
        </w:rPr>
        <w:softHyphen/>
        <w:t>кроя, оборудование для раскроя, проверка качества кроя, маркировка кроя. Лекало: направление долевых нитей, контрольные точки для соединения деталей, хранение, материал для изготовления. После</w:t>
      </w:r>
      <w:r w:rsidRPr="000F7D21">
        <w:rPr>
          <w:rFonts w:ascii="Times New Roman" w:hAnsi="Times New Roman" w:cs="Times New Roman"/>
        </w:rPr>
        <w:softHyphen/>
        <w:t>довательность пошива прямого цельнокроеного платья на швейной фабрике: заготовка переда платья, соединение плечевых срезов, об</w:t>
      </w:r>
      <w:r w:rsidRPr="000F7D21">
        <w:rPr>
          <w:rFonts w:ascii="Times New Roman" w:hAnsi="Times New Roman" w:cs="Times New Roman"/>
        </w:rPr>
        <w:softHyphen/>
        <w:t>работка горловины, втачивание рукавов в открытую пройму или об</w:t>
      </w:r>
      <w:r w:rsidRPr="000F7D21">
        <w:rPr>
          <w:rFonts w:ascii="Times New Roman" w:hAnsi="Times New Roman" w:cs="Times New Roman"/>
        </w:rPr>
        <w:softHyphen/>
        <w:t>работка проймы подкройной обтачкой. Соединение боковых срезов, обработка низа изделия. Утюжка и складывание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Практические работы. Раскрой платья по фабричным лекалам. Пошив платья по производственной технологии.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Выполнение в производственных условиях ма</w:t>
      </w:r>
      <w:r w:rsidRPr="000F7D21">
        <w:rPr>
          <w:rFonts w:ascii="Times New Roman" w:hAnsi="Times New Roman" w:cs="Times New Roman"/>
        </w:rPr>
        <w:softHyphen/>
        <w:t>шинной закрепки на концах швов деталей, обметанных на обметоч</w:t>
      </w:r>
      <w:r w:rsidRPr="000F7D21">
        <w:rPr>
          <w:rFonts w:ascii="Times New Roman" w:hAnsi="Times New Roman" w:cs="Times New Roman"/>
        </w:rPr>
        <w:softHyphen/>
        <w:t>ной машине. Обметывание срезов в изделиях на специальной ма</w:t>
      </w:r>
      <w:r w:rsidRPr="000F7D21">
        <w:rPr>
          <w:rFonts w:ascii="Times New Roman" w:hAnsi="Times New Roman" w:cs="Times New Roman"/>
        </w:rPr>
        <w:softHyphen/>
        <w:t>шине 51-А класса ПМЗ.</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Выполнение отдельных операций по пошиву изделия без пред</w:t>
      </w:r>
      <w:r w:rsidRPr="000F7D21">
        <w:rPr>
          <w:rFonts w:ascii="Times New Roman" w:hAnsi="Times New Roman" w:cs="Times New Roman"/>
        </w:rPr>
        <w:softHyphen/>
        <w:t>варительного сметывания.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IV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Вводное занятие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План работы на четверть.</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Новые швейные материалы, используемые на швейном предприятии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Новые ткани из натуральных волокон с добавкой искусственных и синтетических. Ткани с пропиткой, с блестящим покрытием, с применением металлических и металлизи</w:t>
      </w:r>
      <w:r w:rsidRPr="000F7D21">
        <w:rPr>
          <w:rFonts w:ascii="Times New Roman" w:hAnsi="Times New Roman" w:cs="Times New Roman"/>
        </w:rPr>
        <w:softHyphen/>
        <w:t>рованных нитей. Нетканые материалы. Окраска, технологические свойства и использование новых тканей для изготовления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Лабораторная работа. Изучение прорубаемости новых тканей (строчка на машине иглами и нитками разным номеров), влагопроницаемости (намачивание водой, сушка, наблюдение за изменени</w:t>
      </w:r>
      <w:r w:rsidRPr="000F7D21">
        <w:rPr>
          <w:rFonts w:ascii="Times New Roman" w:hAnsi="Times New Roman" w:cs="Times New Roman"/>
        </w:rPr>
        <w:softHyphen/>
        <w:t>ем внешнего вида), сминаемости, изменений вида и качества при утюжке, с разным температурным режимом.</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Технология пошива юбок и брюк, применяемая в массовом производстве одежды</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Изделия. Юбки разных фасонов из ассортимента фабрики. Брю</w:t>
      </w:r>
      <w:r w:rsidRPr="000F7D21">
        <w:rPr>
          <w:rFonts w:ascii="Times New Roman" w:hAnsi="Times New Roman" w:cs="Times New Roman"/>
        </w:rPr>
        <w:softHyphen/>
        <w:t>ки подростковые и молодежные из ассортимента фабрики.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Ассортимент поясных изделий на фаб</w:t>
      </w:r>
      <w:r w:rsidRPr="000F7D21">
        <w:rPr>
          <w:rFonts w:ascii="Times New Roman" w:hAnsi="Times New Roman" w:cs="Times New Roman"/>
        </w:rPr>
        <w:softHyphen/>
        <w:t>рике. Ткани, используемые для изготовления поясных изделий: виды, свойства. Лекала, используемые на швейной фабрике для рас</w:t>
      </w:r>
      <w:r w:rsidRPr="000F7D21">
        <w:rPr>
          <w:rFonts w:ascii="Times New Roman" w:hAnsi="Times New Roman" w:cs="Times New Roman"/>
        </w:rPr>
        <w:softHyphen/>
        <w:t>кроя поясных изделий. Производственный способ обработки засте</w:t>
      </w:r>
      <w:r w:rsidRPr="000F7D21">
        <w:rPr>
          <w:rFonts w:ascii="Times New Roman" w:hAnsi="Times New Roman" w:cs="Times New Roman"/>
        </w:rPr>
        <w:softHyphen/>
        <w:t>жек в поясном изделии. Машины для обработки застежки. Новей</w:t>
      </w:r>
      <w:r w:rsidRPr="000F7D21">
        <w:rPr>
          <w:rFonts w:ascii="Times New Roman" w:hAnsi="Times New Roman" w:cs="Times New Roman"/>
        </w:rPr>
        <w:softHyphen/>
        <w:t>шая технология обработки пояса. Использование прокладочных материалов и спецоборудования для обработки пояса. Со</w:t>
      </w:r>
      <w:r w:rsidR="00C4429A" w:rsidRPr="000F7D21">
        <w:rPr>
          <w:rFonts w:ascii="Times New Roman" w:hAnsi="Times New Roman" w:cs="Times New Roman"/>
        </w:rPr>
        <w:t>вр</w:t>
      </w:r>
      <w:r w:rsidRPr="000F7D21">
        <w:rPr>
          <w:rFonts w:ascii="Times New Roman" w:hAnsi="Times New Roman" w:cs="Times New Roman"/>
        </w:rPr>
        <w:t>еменный способ обработки низа поясного изделия. Выбор моделей, подбор ткани и отделки. Подбор лекал, внесение необходимых изменений в выкройку детали изделия.</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Влажно-тепловая обработка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Практические работы. Раскрой изделия по готовым лекалам. Стачивание вытачек и боковых </w:t>
      </w:r>
      <w:r w:rsidR="00C4429A" w:rsidRPr="000F7D21">
        <w:rPr>
          <w:rFonts w:ascii="Times New Roman" w:hAnsi="Times New Roman" w:cs="Times New Roman"/>
        </w:rPr>
        <w:t>срезов (при пошиве брюк стачива</w:t>
      </w:r>
      <w:r w:rsidRPr="000F7D21">
        <w:rPr>
          <w:rFonts w:ascii="Times New Roman" w:hAnsi="Times New Roman" w:cs="Times New Roman"/>
        </w:rPr>
        <w:t>ние среднего и шаговых срезов). Обметывание срезов швов. Влаж</w:t>
      </w:r>
      <w:r w:rsidRPr="000F7D21">
        <w:rPr>
          <w:rFonts w:ascii="Times New Roman" w:hAnsi="Times New Roman" w:cs="Times New Roman"/>
        </w:rPr>
        <w:softHyphen/>
        <w:t>но-тепловая обработка швов. Обработка застежки в боковом или среднем шве по промышленной технологии. Обработка и соедине</w:t>
      </w:r>
      <w:r w:rsidRPr="000F7D21">
        <w:rPr>
          <w:rFonts w:ascii="Times New Roman" w:hAnsi="Times New Roman" w:cs="Times New Roman"/>
        </w:rPr>
        <w:softHyphen/>
        <w:t>ние накладного кармана с основной деталью (или другая отделка). Обработка и соединение пояса с верхним срезом изделия при ис</w:t>
      </w:r>
      <w:r w:rsidRPr="000F7D21">
        <w:rPr>
          <w:rFonts w:ascii="Times New Roman" w:hAnsi="Times New Roman" w:cs="Times New Roman"/>
        </w:rPr>
        <w:softHyphen/>
        <w:t>пользовании элементов промышленной технологии. Обработка швом вподгибку с открытым или закрытым срезом низа изделия на универсальной и специальной машинах.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Обработка окантовочным швом среза мелкой детали</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Теоретические сведения. Приспособление к универсальной швейной машине для выполнения окантовочного шва. Требования к обработке срезов деталей окантовочным швом. Особенности об</w:t>
      </w:r>
      <w:r w:rsidRPr="000F7D21">
        <w:rPr>
          <w:rFonts w:ascii="Times New Roman" w:hAnsi="Times New Roman" w:cs="Times New Roman"/>
        </w:rPr>
        <w:softHyphen/>
        <w:t>работки окантовочным швом закругленных срезов мелких деталей. Дефекты при выполнении окантовочного шва: разная ширина окан</w:t>
      </w:r>
      <w:r w:rsidRPr="000F7D21">
        <w:rPr>
          <w:rFonts w:ascii="Times New Roman" w:hAnsi="Times New Roman" w:cs="Times New Roman"/>
        </w:rPr>
        <w:softHyphen/>
        <w:t>товки, искривленный край детали. Причины дефектов: отклонение в ширине окантовки, изменение в натяжении окантовки, уменьше</w:t>
      </w:r>
      <w:r w:rsidRPr="000F7D21">
        <w:rPr>
          <w:rFonts w:ascii="Times New Roman" w:hAnsi="Times New Roman" w:cs="Times New Roman"/>
        </w:rPr>
        <w:softHyphen/>
        <w:t>ние ширины окантовочного шва. Необходимость тщательного и по</w:t>
      </w:r>
      <w:r w:rsidRPr="000F7D21">
        <w:rPr>
          <w:rFonts w:ascii="Times New Roman" w:hAnsi="Times New Roman" w:cs="Times New Roman"/>
        </w:rPr>
        <w:softHyphen/>
        <w:t>стоянного контроля за выполнением окантовочного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Умение. Выполнение окантовочного шва.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Упражнения. Заправка окантовки в приспособление. Выполне</w:t>
      </w:r>
      <w:r w:rsidRPr="000F7D21">
        <w:rPr>
          <w:rFonts w:ascii="Times New Roman" w:hAnsi="Times New Roman" w:cs="Times New Roman"/>
        </w:rPr>
        <w:softHyphen/>
        <w:t>ние окантовочного шва на прямых срезах. Выполнение окантовоч</w:t>
      </w:r>
      <w:r w:rsidRPr="000F7D21">
        <w:rPr>
          <w:rFonts w:ascii="Times New Roman" w:hAnsi="Times New Roman" w:cs="Times New Roman"/>
        </w:rPr>
        <w:softHyphen/>
        <w:t>ного шва на закругленных срезах.</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Практическое повторение (подготовка к экзамену)</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Виды работы. Стачивание с одно</w:t>
      </w:r>
      <w:r w:rsidR="00C4429A" w:rsidRPr="000F7D21">
        <w:rPr>
          <w:rFonts w:ascii="Times New Roman" w:hAnsi="Times New Roman" w:cs="Times New Roman"/>
        </w:rPr>
        <w:t>вр</w:t>
      </w:r>
      <w:r w:rsidRPr="000F7D21">
        <w:rPr>
          <w:rFonts w:ascii="Times New Roman" w:hAnsi="Times New Roman" w:cs="Times New Roman"/>
        </w:rPr>
        <w:t>еменным обметыванием бо</w:t>
      </w:r>
      <w:r w:rsidRPr="000F7D21">
        <w:rPr>
          <w:rFonts w:ascii="Times New Roman" w:hAnsi="Times New Roman" w:cs="Times New Roman"/>
        </w:rPr>
        <w:softHyphen/>
        <w:t>ковых и других срезов на стачивающе-обметочной машине при по</w:t>
      </w:r>
      <w:r w:rsidRPr="000F7D21">
        <w:rPr>
          <w:rFonts w:ascii="Times New Roman" w:hAnsi="Times New Roman" w:cs="Times New Roman"/>
        </w:rPr>
        <w:softHyphen/>
        <w:t>шиве легкой одежды. Заготовка мелких деталей к легкой одежде.</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Контрольная работа</w:t>
      </w:r>
    </w:p>
    <w:p w:rsidR="00C73B03" w:rsidRPr="000F7D21" w:rsidRDefault="00C73B03"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Самостоятельный пошив изделия, равнозначного по трудности исполнения экзаменационному.</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000000"/>
        </w:rPr>
        <w:t>ПРОГРАММЫ КОРРЕКЦИОННЫХ КУРСОВ</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rPr>
        <w:t>Логопедические занятия</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Цель</w:t>
      </w:r>
      <w:r w:rsidRPr="000F7D21">
        <w:rPr>
          <w:rFonts w:ascii="Times New Roman" w:hAnsi="Times New Roman"/>
          <w:b/>
        </w:rPr>
        <w:t xml:space="preserve"> </w:t>
      </w:r>
      <w:r w:rsidRPr="000F7D21">
        <w:rPr>
          <w:rFonts w:ascii="Times New Roman" w:hAnsi="Times New Roman"/>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sidRPr="000F7D21">
        <w:rPr>
          <w:rFonts w:ascii="Times New Roman" w:hAnsi="Times New Roman"/>
        </w:rPr>
        <w:t>; формировании навыков вербальной коммуникации</w:t>
      </w:r>
      <w:r w:rsidRPr="000F7D21">
        <w:rPr>
          <w:rFonts w:ascii="Times New Roman" w:hAnsi="Times New Roman"/>
        </w:rPr>
        <w:t xml:space="preserve">.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Основными направлениями логопедической работы является:</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диагностика и коррекция звукопроизношения (постановка, автоматизация и дифференциация звуков речи);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диагностика и коррекция лексической стороны речи;</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коррекция диалогической и формирование монологической форм речи; развитие коммуникативной функции речи;</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коррекция нарушений чтения и письма; </w:t>
      </w:r>
    </w:p>
    <w:p w:rsidR="005B5BE4" w:rsidRPr="000F7D21" w:rsidRDefault="005B5BE4" w:rsidP="00B33429">
      <w:pPr>
        <w:pStyle w:val="aff3"/>
        <w:shd w:val="clear" w:color="auto" w:fill="FFFFFF"/>
        <w:spacing w:after="0" w:line="240" w:lineRule="auto"/>
        <w:ind w:left="0" w:firstLine="567"/>
        <w:jc w:val="both"/>
        <w:rPr>
          <w:rFonts w:ascii="Times New Roman" w:hAnsi="Times New Roman"/>
        </w:rPr>
      </w:pPr>
      <w:r w:rsidRPr="000F7D21">
        <w:rPr>
          <w:rFonts w:ascii="Times New Roman" w:hAnsi="Times New Roman"/>
        </w:rPr>
        <w:t xml:space="preserve">расширение представлений об окружающей действительности; </w:t>
      </w:r>
    </w:p>
    <w:p w:rsidR="005B5BE4" w:rsidRPr="000F7D21" w:rsidRDefault="005B5BE4" w:rsidP="00B33429">
      <w:pPr>
        <w:pStyle w:val="aff3"/>
        <w:shd w:val="clear" w:color="auto" w:fill="FFFFFF"/>
        <w:spacing w:after="0" w:line="240" w:lineRule="auto"/>
        <w:ind w:left="0" w:firstLine="567"/>
        <w:jc w:val="both"/>
        <w:rPr>
          <w:rFonts w:ascii="Times New Roman" w:hAnsi="Times New Roman"/>
          <w:b/>
        </w:rPr>
      </w:pPr>
      <w:r w:rsidRPr="000F7D21">
        <w:rPr>
          <w:rFonts w:ascii="Times New Roman" w:hAnsi="Times New Roman"/>
        </w:rPr>
        <w:t>развитие познавательной сферы (мышления, памяти, внимания).</w:t>
      </w:r>
    </w:p>
    <w:p w:rsidR="005B5BE4" w:rsidRPr="000F7D21" w:rsidRDefault="005B5BE4" w:rsidP="00B33429">
      <w:pPr>
        <w:pStyle w:val="Default"/>
        <w:ind w:firstLine="567"/>
        <w:jc w:val="both"/>
        <w:rPr>
          <w:b/>
          <w:color w:val="auto"/>
          <w:sz w:val="22"/>
          <w:szCs w:val="22"/>
        </w:rPr>
      </w:pPr>
      <w:r w:rsidRPr="000F7D21">
        <w:rPr>
          <w:color w:val="auto"/>
          <w:sz w:val="22"/>
          <w:szCs w:val="22"/>
        </w:rPr>
        <w:t>Психокоррекционные</w:t>
      </w:r>
      <w:r w:rsidRPr="000F7D21">
        <w:rPr>
          <w:b/>
          <w:color w:val="auto"/>
          <w:sz w:val="22"/>
          <w:szCs w:val="22"/>
        </w:rPr>
        <w:t xml:space="preserve"> </w:t>
      </w:r>
      <w:r w:rsidRPr="000F7D21">
        <w:rPr>
          <w:color w:val="auto"/>
          <w:sz w:val="22"/>
          <w:szCs w:val="22"/>
        </w:rPr>
        <w:t>занятия</w:t>
      </w:r>
    </w:p>
    <w:p w:rsidR="005B5BE4" w:rsidRPr="000F7D21" w:rsidRDefault="005B5BE4" w:rsidP="00B33429">
      <w:pPr>
        <w:pStyle w:val="Default"/>
        <w:ind w:firstLine="567"/>
        <w:jc w:val="both"/>
        <w:rPr>
          <w:color w:val="auto"/>
          <w:sz w:val="22"/>
          <w:szCs w:val="22"/>
        </w:rPr>
      </w:pPr>
      <w:r w:rsidRPr="000F7D21">
        <w:rPr>
          <w:color w:val="auto"/>
          <w:sz w:val="22"/>
          <w:szCs w:val="22"/>
        </w:rPr>
        <w:t>Цель</w:t>
      </w:r>
      <w:r w:rsidRPr="000F7D21">
        <w:rPr>
          <w:b/>
          <w:color w:val="auto"/>
          <w:sz w:val="22"/>
          <w:szCs w:val="22"/>
        </w:rPr>
        <w:t xml:space="preserve"> </w:t>
      </w:r>
      <w:r w:rsidRPr="000F7D21">
        <w:rPr>
          <w:color w:val="auto"/>
          <w:sz w:val="22"/>
          <w:szCs w:val="22"/>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sidRPr="000F7D21">
        <w:rPr>
          <w:color w:val="auto"/>
          <w:sz w:val="22"/>
          <w:szCs w:val="22"/>
        </w:rPr>
        <w:t>; формирование навыков адекватного поведения</w:t>
      </w:r>
      <w:r w:rsidRPr="000F7D21">
        <w:rPr>
          <w:color w:val="auto"/>
          <w:sz w:val="22"/>
          <w:szCs w:val="22"/>
        </w:rPr>
        <w:t xml:space="preserve">. </w:t>
      </w:r>
    </w:p>
    <w:p w:rsidR="005B5BE4" w:rsidRPr="000F7D21" w:rsidRDefault="005B5BE4" w:rsidP="00B33429">
      <w:pPr>
        <w:pStyle w:val="Default"/>
        <w:ind w:firstLine="567"/>
        <w:jc w:val="both"/>
        <w:rPr>
          <w:color w:val="auto"/>
          <w:sz w:val="22"/>
          <w:szCs w:val="22"/>
        </w:rPr>
      </w:pPr>
      <w:r w:rsidRPr="000F7D21">
        <w:rPr>
          <w:color w:val="auto"/>
          <w:sz w:val="22"/>
          <w:szCs w:val="22"/>
        </w:rPr>
        <w:t xml:space="preserve">Основные направления работы: </w:t>
      </w:r>
    </w:p>
    <w:p w:rsidR="005B5BE4" w:rsidRPr="000F7D21" w:rsidRDefault="005B5BE4" w:rsidP="00B33429">
      <w:pPr>
        <w:pStyle w:val="Default"/>
        <w:ind w:firstLine="567"/>
        <w:jc w:val="both"/>
        <w:rPr>
          <w:color w:val="auto"/>
          <w:sz w:val="22"/>
          <w:szCs w:val="22"/>
        </w:rPr>
      </w:pPr>
      <w:r w:rsidRPr="000F7D21">
        <w:rPr>
          <w:color w:val="auto"/>
          <w:sz w:val="22"/>
          <w:szCs w:val="22"/>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5B5BE4" w:rsidRPr="000F7D21" w:rsidRDefault="005B5BE4" w:rsidP="00B33429">
      <w:pPr>
        <w:pStyle w:val="Default"/>
        <w:ind w:firstLine="567"/>
        <w:jc w:val="both"/>
        <w:rPr>
          <w:color w:val="auto"/>
          <w:sz w:val="22"/>
          <w:szCs w:val="22"/>
        </w:rPr>
      </w:pPr>
      <w:r w:rsidRPr="000F7D21">
        <w:rPr>
          <w:color w:val="auto"/>
          <w:sz w:val="22"/>
          <w:szCs w:val="22"/>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5B5BE4" w:rsidRPr="000F7D21" w:rsidRDefault="005B5BE4" w:rsidP="00B33429">
      <w:pPr>
        <w:pStyle w:val="Default"/>
        <w:ind w:firstLine="567"/>
        <w:jc w:val="both"/>
        <w:rPr>
          <w:color w:val="auto"/>
          <w:sz w:val="22"/>
          <w:szCs w:val="22"/>
        </w:rPr>
      </w:pPr>
      <w:r w:rsidRPr="000F7D21">
        <w:rPr>
          <w:color w:val="auto"/>
          <w:sz w:val="22"/>
          <w:szCs w:val="22"/>
        </w:rPr>
        <w:t xml:space="preserve">диагностика и развитие коммуникативной сферы и социальная интеграции (развитие способности к эмпатии, сопереживанию); </w:t>
      </w:r>
    </w:p>
    <w:p w:rsidR="005B5BE4" w:rsidRPr="000F7D21" w:rsidRDefault="005B5BE4" w:rsidP="00B33429">
      <w:pPr>
        <w:pStyle w:val="Default"/>
        <w:ind w:firstLine="567"/>
        <w:jc w:val="both"/>
        <w:rPr>
          <w:b/>
          <w:kern w:val="1"/>
          <w:sz w:val="22"/>
          <w:szCs w:val="22"/>
        </w:rPr>
      </w:pPr>
      <w:r w:rsidRPr="000F7D21">
        <w:rPr>
          <w:color w:val="auto"/>
          <w:sz w:val="22"/>
          <w:szCs w:val="22"/>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sidRPr="000F7D21">
        <w:rPr>
          <w:color w:val="auto"/>
          <w:sz w:val="22"/>
          <w:szCs w:val="22"/>
        </w:rPr>
        <w:t xml:space="preserve">и развитие навыков социального </w:t>
      </w:r>
      <w:r w:rsidRPr="000F7D21">
        <w:rPr>
          <w:color w:val="auto"/>
          <w:sz w:val="22"/>
          <w:szCs w:val="22"/>
        </w:rPr>
        <w:t xml:space="preserve">поведения). </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Ритмика</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Целью</w:t>
      </w:r>
      <w:r w:rsidRPr="000F7D21">
        <w:rPr>
          <w:rFonts w:ascii="Times New Roman" w:hAnsi="Times New Roman" w:cs="Times New Roman"/>
          <w:b/>
        </w:rPr>
        <w:t xml:space="preserve"> </w:t>
      </w:r>
      <w:r w:rsidRPr="000F7D21">
        <w:rPr>
          <w:rFonts w:ascii="Times New Roman" w:hAnsi="Times New Roman" w:cs="Times New Roman"/>
        </w:rPr>
        <w:t>занятий по ритмике является развитие двигательной активности ребенка в процессе восприятия музыки.</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0F7D21">
        <w:rPr>
          <w:rFonts w:ascii="Times New Roman" w:hAnsi="Times New Roman" w:cs="Times New Roman"/>
        </w:rPr>
        <w:softHyphen/>
        <w:t>ри</w:t>
      </w:r>
      <w:r w:rsidRPr="000F7D21">
        <w:rPr>
          <w:rFonts w:ascii="Times New Roman" w:hAnsi="Times New Roman" w:cs="Times New Roman"/>
        </w:rPr>
        <w:softHyphen/>
        <w:t>ки, ориентировке в пространстве, укреплению здоровья, формированию навы</w:t>
      </w:r>
      <w:r w:rsidRPr="000F7D21">
        <w:rPr>
          <w:rFonts w:ascii="Times New Roman" w:hAnsi="Times New Roman" w:cs="Times New Roman"/>
        </w:rPr>
        <w:softHyphen/>
        <w:t>ков здо</w:t>
      </w:r>
      <w:r w:rsidRPr="000F7D21">
        <w:rPr>
          <w:rFonts w:ascii="Times New Roman" w:hAnsi="Times New Roman" w:cs="Times New Roman"/>
        </w:rPr>
        <w:softHyphen/>
        <w:t>ро</w:t>
      </w:r>
      <w:r w:rsidRPr="000F7D21">
        <w:rPr>
          <w:rFonts w:ascii="Times New Roman" w:hAnsi="Times New Roman" w:cs="Times New Roman"/>
        </w:rPr>
        <w:softHyphen/>
        <w:t xml:space="preserve">вого образа жизни у обучающихся с умственной отсталостью </w:t>
      </w:r>
      <w:r w:rsidRPr="000F7D21">
        <w:rPr>
          <w:rFonts w:ascii="Times New Roman" w:hAnsi="Times New Roman" w:cs="Times New Roman"/>
          <w:color w:val="auto"/>
        </w:rPr>
        <w:t>(интеллектуальными нарушениями)</w:t>
      </w:r>
      <w:r w:rsidRPr="000F7D21">
        <w:rPr>
          <w:rFonts w:ascii="Times New Roman" w:hAnsi="Times New Roman" w:cs="Times New Roman"/>
        </w:rPr>
        <w:t>.</w:t>
      </w:r>
    </w:p>
    <w:p w:rsidR="005B5BE4" w:rsidRPr="000F7D21" w:rsidRDefault="005B5BE4" w:rsidP="00B33429">
      <w:pPr>
        <w:pStyle w:val="af9"/>
        <w:spacing w:before="0" w:after="0" w:line="240" w:lineRule="auto"/>
        <w:ind w:firstLine="567"/>
        <w:jc w:val="both"/>
        <w:rPr>
          <w:sz w:val="22"/>
          <w:szCs w:val="22"/>
        </w:rPr>
      </w:pPr>
      <w:r w:rsidRPr="000F7D21">
        <w:rPr>
          <w:sz w:val="22"/>
          <w:szCs w:val="22"/>
        </w:rPr>
        <w:t>Основные направления</w:t>
      </w:r>
      <w:r w:rsidRPr="000F7D21">
        <w:rPr>
          <w:b/>
          <w:sz w:val="22"/>
          <w:szCs w:val="22"/>
        </w:rPr>
        <w:t xml:space="preserve"> </w:t>
      </w:r>
      <w:r w:rsidRPr="000F7D21">
        <w:rPr>
          <w:sz w:val="22"/>
          <w:szCs w:val="22"/>
        </w:rPr>
        <w:t>работы по ритмике:</w:t>
      </w:r>
    </w:p>
    <w:p w:rsidR="005B5BE4" w:rsidRPr="000F7D21" w:rsidRDefault="005B5BE4" w:rsidP="00B33429">
      <w:pPr>
        <w:pStyle w:val="af9"/>
        <w:spacing w:before="0" w:after="0" w:line="240" w:lineRule="auto"/>
        <w:ind w:firstLine="567"/>
        <w:jc w:val="both"/>
        <w:rPr>
          <w:sz w:val="22"/>
          <w:szCs w:val="22"/>
        </w:rPr>
      </w:pPr>
      <w:r w:rsidRPr="000F7D21">
        <w:rPr>
          <w:sz w:val="22"/>
          <w:szCs w:val="22"/>
        </w:rPr>
        <w:t xml:space="preserve">упражнения на ориентировку в пространстве; </w:t>
      </w:r>
    </w:p>
    <w:p w:rsidR="005B5BE4" w:rsidRPr="000F7D21" w:rsidRDefault="005B5BE4" w:rsidP="00B33429">
      <w:pPr>
        <w:pStyle w:val="af9"/>
        <w:spacing w:before="0" w:after="0" w:line="240" w:lineRule="auto"/>
        <w:ind w:firstLine="567"/>
        <w:jc w:val="both"/>
        <w:rPr>
          <w:sz w:val="22"/>
          <w:szCs w:val="22"/>
        </w:rPr>
      </w:pPr>
      <w:r w:rsidRPr="000F7D21">
        <w:rPr>
          <w:sz w:val="22"/>
          <w:szCs w:val="22"/>
        </w:rPr>
        <w:t>ритмико-гимнастические упражнения (о</w:t>
      </w:r>
      <w:r w:rsidRPr="000F7D21">
        <w:rPr>
          <w:iCs/>
          <w:sz w:val="22"/>
          <w:szCs w:val="22"/>
        </w:rPr>
        <w:t>бщеразвивающие упражнения, упражнения на координацию движений, упражнение на расслабление мышц</w:t>
      </w:r>
      <w:r w:rsidRPr="000F7D21">
        <w:rPr>
          <w:sz w:val="22"/>
          <w:szCs w:val="22"/>
        </w:rPr>
        <w:t xml:space="preserve">); </w:t>
      </w:r>
    </w:p>
    <w:p w:rsidR="005B5BE4" w:rsidRPr="000F7D21" w:rsidRDefault="005B5BE4" w:rsidP="00B33429">
      <w:pPr>
        <w:pStyle w:val="af9"/>
        <w:spacing w:before="0" w:after="0" w:line="240" w:lineRule="auto"/>
        <w:ind w:firstLine="567"/>
        <w:jc w:val="both"/>
        <w:rPr>
          <w:sz w:val="22"/>
          <w:szCs w:val="22"/>
        </w:rPr>
      </w:pPr>
      <w:r w:rsidRPr="000F7D21">
        <w:rPr>
          <w:sz w:val="22"/>
          <w:szCs w:val="22"/>
        </w:rPr>
        <w:t xml:space="preserve">упражнения с детскими музыкальными инструментами; </w:t>
      </w:r>
    </w:p>
    <w:p w:rsidR="005B5BE4" w:rsidRPr="000F7D21" w:rsidRDefault="005B5BE4" w:rsidP="00B33429">
      <w:pPr>
        <w:pStyle w:val="af9"/>
        <w:spacing w:before="0" w:after="0" w:line="240" w:lineRule="auto"/>
        <w:ind w:firstLine="567"/>
        <w:jc w:val="both"/>
        <w:rPr>
          <w:sz w:val="22"/>
          <w:szCs w:val="22"/>
        </w:rPr>
      </w:pPr>
      <w:r w:rsidRPr="000F7D21">
        <w:rPr>
          <w:sz w:val="22"/>
          <w:szCs w:val="22"/>
        </w:rPr>
        <w:t xml:space="preserve">игры под музыку; </w:t>
      </w:r>
    </w:p>
    <w:p w:rsidR="006E5931" w:rsidRPr="000F7D21" w:rsidRDefault="005B5BE4" w:rsidP="00B33429">
      <w:pPr>
        <w:pStyle w:val="af9"/>
        <w:spacing w:before="0" w:after="0" w:line="240" w:lineRule="auto"/>
        <w:ind w:firstLine="567"/>
        <w:jc w:val="both"/>
        <w:rPr>
          <w:b/>
          <w:sz w:val="22"/>
          <w:szCs w:val="22"/>
        </w:rPr>
      </w:pPr>
      <w:r w:rsidRPr="000F7D21">
        <w:rPr>
          <w:sz w:val="22"/>
          <w:szCs w:val="22"/>
        </w:rPr>
        <w:t>танцевальные упражнения.</w:t>
      </w:r>
    </w:p>
    <w:p w:rsidR="005B5BE4" w:rsidRPr="000F7D21" w:rsidRDefault="005B5BE4" w:rsidP="00B33429">
      <w:pPr>
        <w:spacing w:after="0" w:line="240" w:lineRule="auto"/>
        <w:ind w:firstLine="567"/>
        <w:jc w:val="both"/>
        <w:rPr>
          <w:rFonts w:ascii="Times New Roman" w:hAnsi="Times New Roman" w:cs="Times New Roman"/>
          <w:color w:val="auto"/>
        </w:rPr>
      </w:pPr>
      <w:bookmarkStart w:id="7" w:name="Закладка12"/>
      <w:bookmarkEnd w:id="7"/>
      <w:r w:rsidRPr="000F7D21">
        <w:rPr>
          <w:rFonts w:ascii="Times New Roman" w:hAnsi="Times New Roman" w:cs="Times New Roman"/>
          <w:b/>
        </w:rPr>
        <w:t>2.2.3</w:t>
      </w:r>
      <w:r w:rsidR="0071347E" w:rsidRPr="000F7D21">
        <w:rPr>
          <w:rFonts w:ascii="Times New Roman" w:hAnsi="Times New Roman" w:cs="Times New Roman"/>
          <w:b/>
        </w:rPr>
        <w:t>.</w:t>
      </w:r>
      <w:r w:rsidRPr="000F7D21">
        <w:rPr>
          <w:rFonts w:ascii="Times New Roman" w:hAnsi="Times New Roman" w:cs="Times New Roman"/>
          <w:b/>
        </w:rPr>
        <w:t> Программа духовно-нравственного развития</w:t>
      </w:r>
    </w:p>
    <w:p w:rsidR="005B5BE4" w:rsidRPr="000F7D21" w:rsidRDefault="005B5BE4" w:rsidP="00B33429">
      <w:pPr>
        <w:widowControl w:val="0"/>
        <w:tabs>
          <w:tab w:val="left" w:pos="6379"/>
        </w:tabs>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Программа духовно-нравственного раз</w:t>
      </w:r>
      <w:r w:rsidR="000E2CBA" w:rsidRPr="000F7D21">
        <w:rPr>
          <w:rFonts w:ascii="Times New Roman" w:hAnsi="Times New Roman" w:cs="Times New Roman"/>
          <w:color w:val="auto"/>
        </w:rPr>
        <w:t>вития призвана направлять обра</w:t>
      </w:r>
      <w:r w:rsidRPr="000F7D21">
        <w:rPr>
          <w:rFonts w:ascii="Times New Roman" w:hAnsi="Times New Roman" w:cs="Times New Roman"/>
          <w:color w:val="auto"/>
        </w:rPr>
        <w:t>зо</w:t>
      </w:r>
      <w:r w:rsidRPr="000F7D21">
        <w:rPr>
          <w:rFonts w:ascii="Times New Roman" w:hAnsi="Times New Roman" w:cs="Times New Roman"/>
          <w:color w:val="auto"/>
        </w:rPr>
        <w:softHyphen/>
        <w:t>ва</w:t>
      </w:r>
      <w:r w:rsidRPr="000F7D21">
        <w:rPr>
          <w:rFonts w:ascii="Times New Roman" w:hAnsi="Times New Roman" w:cs="Times New Roman"/>
          <w:color w:val="auto"/>
        </w:rPr>
        <w:softHyphen/>
        <w:t>тель</w:t>
      </w:r>
      <w:r w:rsidRPr="000F7D21">
        <w:rPr>
          <w:rFonts w:ascii="Times New Roman" w:hAnsi="Times New Roman" w:cs="Times New Roman"/>
          <w:color w:val="auto"/>
        </w:rPr>
        <w:softHyphen/>
        <w:t>ный процесс на воспитание обучающихся с умственной отсталостью (интеллектуальными на</w:t>
      </w:r>
      <w:r w:rsidRPr="000F7D21">
        <w:rPr>
          <w:rFonts w:ascii="Times New Roman" w:hAnsi="Times New Roman" w:cs="Times New Roman"/>
          <w:color w:val="auto"/>
        </w:rPr>
        <w:softHyphen/>
        <w:t>рушениями) в духе любви к Ро</w:t>
      </w:r>
      <w:r w:rsidRPr="000F7D21">
        <w:rPr>
          <w:rFonts w:ascii="Times New Roman" w:hAnsi="Times New Roman" w:cs="Times New Roman"/>
          <w:color w:val="auto"/>
        </w:rPr>
        <w:softHyphen/>
        <w:t>ди</w:t>
      </w:r>
      <w:r w:rsidRPr="000F7D21">
        <w:rPr>
          <w:rFonts w:ascii="Times New Roman" w:hAnsi="Times New Roman" w:cs="Times New Roman"/>
          <w:color w:val="auto"/>
        </w:rPr>
        <w:softHyphen/>
        <w:t>не, уважения к культурно-историческому наследию сво</w:t>
      </w:r>
      <w:r w:rsidRPr="000F7D21">
        <w:rPr>
          <w:rFonts w:ascii="Times New Roman" w:hAnsi="Times New Roman" w:cs="Times New Roman"/>
          <w:color w:val="auto"/>
        </w:rPr>
        <w:softHyphen/>
        <w:t>его народа и своей страны, на фор</w:t>
      </w:r>
      <w:r w:rsidRPr="000F7D21">
        <w:rPr>
          <w:rFonts w:ascii="Times New Roman" w:hAnsi="Times New Roman" w:cs="Times New Roman"/>
          <w:color w:val="auto"/>
        </w:rPr>
        <w:softHyphen/>
        <w:t>ми</w:t>
      </w:r>
      <w:r w:rsidRPr="000F7D21">
        <w:rPr>
          <w:rFonts w:ascii="Times New Roman" w:hAnsi="Times New Roman" w:cs="Times New Roman"/>
          <w:color w:val="auto"/>
        </w:rPr>
        <w:softHyphen/>
        <w:t xml:space="preserve">рование основ социально ответственного поведения.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Целью</w:t>
      </w:r>
      <w:r w:rsidRPr="000F7D21">
        <w:rPr>
          <w:rFonts w:ascii="Times New Roman" w:hAnsi="Times New Roman" w:cs="Times New Roman"/>
          <w:b/>
          <w:color w:val="auto"/>
        </w:rPr>
        <w:t xml:space="preserve"> </w:t>
      </w:r>
      <w:r w:rsidRPr="000F7D21">
        <w:rPr>
          <w:rFonts w:ascii="Times New Roman" w:hAnsi="Times New Roman" w:cs="Times New Roman"/>
          <w:color w:val="auto"/>
        </w:rPr>
        <w:t>духовно-нравственного развития и воспитания обучающихся является со</w:t>
      </w:r>
      <w:r w:rsidRPr="000F7D21">
        <w:rPr>
          <w:rFonts w:ascii="Times New Roman" w:hAnsi="Times New Roman" w:cs="Times New Roman"/>
          <w:color w:val="auto"/>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iCs/>
          <w:color w:val="auto"/>
        </w:rPr>
      </w:pPr>
      <w:r w:rsidRPr="000F7D21">
        <w:rPr>
          <w:rFonts w:ascii="Times New Roman" w:hAnsi="Times New Roman" w:cs="Times New Roman"/>
          <w:color w:val="auto"/>
        </w:rPr>
        <w:t xml:space="preserve">Задачи духовно-нравственного развития обучающихся с умственной отсталостью (интеллектуальными нарушениями) </w:t>
      </w:r>
      <w:r w:rsidRPr="000F7D21">
        <w:rPr>
          <w:rFonts w:ascii="Times New Roman" w:hAnsi="Times New Roman" w:cs="Times New Roman"/>
          <w:iCs/>
          <w:color w:val="auto"/>
        </w:rPr>
        <w:t>в области формирования личностной культуры ―(1</w:t>
      </w:r>
      <w:r w:rsidRPr="000F7D21">
        <w:rPr>
          <w:rFonts w:ascii="Times New Roman" w:hAnsi="Times New Roman" w:cs="Times New Roman"/>
          <w:iCs/>
          <w:color w:val="auto"/>
          <w:vertAlign w:val="superscript"/>
          <w:lang w:val="en-US"/>
        </w:rPr>
        <w:t>I</w:t>
      </w:r>
      <w:r w:rsidRPr="000F7D21">
        <w:rPr>
          <w:rFonts w:ascii="Times New Roman" w:hAnsi="Times New Roman" w:cs="Times New Roman"/>
          <w:iCs/>
          <w:color w:val="auto"/>
        </w:rPr>
        <w:t xml:space="preserve">) 1 класс- </w:t>
      </w:r>
      <w:r w:rsidRPr="000F7D21">
        <w:rPr>
          <w:rFonts w:ascii="Times New Roman" w:hAnsi="Times New Roman" w:cs="Times New Roman"/>
          <w:iCs/>
          <w:color w:val="auto"/>
          <w:lang w:val="en-US"/>
        </w:rPr>
        <w:t>IV</w:t>
      </w:r>
      <w:r w:rsidRPr="000F7D21">
        <w:rPr>
          <w:rFonts w:ascii="Times New Roman" w:hAnsi="Times New Roman" w:cs="Times New Roman"/>
          <w:iCs/>
          <w:color w:val="auto"/>
        </w:rPr>
        <w:t xml:space="preserve"> классы:</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формирование мотивации универсальной нравственной компетенции — «становиться лучше», активности в учебно-игровой, предметно</w:t>
      </w:r>
      <w:r w:rsidRPr="000F7D21">
        <w:rPr>
          <w:rFonts w:ascii="Times New Roman" w:eastAsia="PMingLiU" w:hAnsi="Times New Roman" w:cs="Times New Roman"/>
          <w:color w:val="auto"/>
        </w:rPr>
        <w:t>-</w:t>
      </w:r>
      <w:r w:rsidRPr="000F7D21">
        <w:rPr>
          <w:rFonts w:ascii="Times New Roman" w:hAnsi="Times New Roman" w:cs="Times New Roman"/>
          <w:color w:val="auto"/>
        </w:rPr>
        <w:t xml:space="preserve">продуктивной, социально ориентированной деятельности на основе нравственных установок и моральных норм;  </w:t>
      </w:r>
    </w:p>
    <w:p w:rsidR="005B5BE4" w:rsidRPr="000F7D21" w:rsidRDefault="005B5BE4" w:rsidP="00B33429">
      <w:pPr>
        <w:widowControl w:val="0"/>
        <w:tabs>
          <w:tab w:val="left" w:pos="1080"/>
          <w:tab w:val="left" w:pos="144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Pr="000F7D21" w:rsidRDefault="005B5BE4" w:rsidP="00B33429">
      <w:pPr>
        <w:widowControl w:val="0"/>
        <w:tabs>
          <w:tab w:val="left" w:pos="1080"/>
          <w:tab w:val="left" w:pos="144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формирование первоначальных представлений о некоторых общечеловеческих (базовых) ценностях;</w:t>
      </w:r>
    </w:p>
    <w:p w:rsidR="005B5BE4" w:rsidRPr="000F7D21" w:rsidRDefault="005B5BE4" w:rsidP="00B33429">
      <w:pPr>
        <w:widowControl w:val="0"/>
        <w:tabs>
          <w:tab w:val="left" w:pos="720"/>
          <w:tab w:val="left" w:pos="1080"/>
          <w:tab w:val="left" w:pos="1440"/>
        </w:tabs>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развитие трудолюбия, способности к преодолению трудностей, настойчивости в достижении результата. </w:t>
      </w:r>
    </w:p>
    <w:p w:rsidR="005B5BE4" w:rsidRPr="000F7D21" w:rsidRDefault="005B5BE4" w:rsidP="00B33429">
      <w:pPr>
        <w:widowControl w:val="0"/>
        <w:tabs>
          <w:tab w:val="left" w:pos="720"/>
          <w:tab w:val="left" w:pos="1080"/>
          <w:tab w:val="left" w:pos="144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Pr="000F7D21" w:rsidRDefault="005B5BE4" w:rsidP="00B33429">
      <w:pPr>
        <w:widowControl w:val="0"/>
        <w:tabs>
          <w:tab w:val="left" w:pos="720"/>
          <w:tab w:val="left" w:pos="1080"/>
          <w:tab w:val="left" w:pos="144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формирование эстетических потребностей, ценностей и чувств; </w:t>
      </w:r>
    </w:p>
    <w:p w:rsidR="005B5BE4" w:rsidRPr="000F7D21" w:rsidRDefault="005B5BE4" w:rsidP="00B33429">
      <w:pPr>
        <w:widowControl w:val="0"/>
        <w:tabs>
          <w:tab w:val="left" w:pos="720"/>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формирование критичности к собственным намерениям, мыслям и поступкам; </w:t>
      </w:r>
    </w:p>
    <w:p w:rsidR="005B5BE4" w:rsidRPr="000F7D21" w:rsidRDefault="005B5BE4" w:rsidP="00B33429">
      <w:pPr>
        <w:widowControl w:val="0"/>
        <w:tabs>
          <w:tab w:val="left" w:pos="720"/>
          <w:tab w:val="left" w:pos="1080"/>
        </w:tabs>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Pr="000F7D21" w:rsidRDefault="005B5BE4" w:rsidP="00B33429">
      <w:pPr>
        <w:widowControl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iCs/>
          <w:color w:val="auto"/>
        </w:rPr>
        <w:t>(1</w:t>
      </w:r>
      <w:r w:rsidRPr="000F7D21">
        <w:rPr>
          <w:rFonts w:ascii="Times New Roman" w:hAnsi="Times New Roman" w:cs="Times New Roman"/>
          <w:iCs/>
          <w:color w:val="auto"/>
          <w:vertAlign w:val="superscript"/>
          <w:lang w:val="en-US"/>
        </w:rPr>
        <w:t>I</w:t>
      </w:r>
      <w:r w:rsidRPr="000F7D21">
        <w:rPr>
          <w:rFonts w:ascii="Times New Roman" w:hAnsi="Times New Roman" w:cs="Times New Roman"/>
          <w:iCs/>
          <w:color w:val="auto"/>
        </w:rPr>
        <w:t>) 1 класс- 4 классы:</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воспитание положительного отношения к своему национальному языку и культуре; </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формирование чувства причастности к коллективным делам; </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укрепление доверия к другим людям; </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развитие доброжелательности и эмоциональной отзывчивости, понимания других людей и сопереживания им.</w:t>
      </w:r>
    </w:p>
    <w:p w:rsidR="005B5BE4" w:rsidRPr="000F7D21" w:rsidRDefault="005B5BE4" w:rsidP="00B33429">
      <w:pPr>
        <w:widowControl w:val="0"/>
        <w:tabs>
          <w:tab w:val="left" w:pos="720"/>
          <w:tab w:val="left" w:pos="1080"/>
          <w:tab w:val="left" w:pos="144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spacing w:val="2"/>
        </w:rPr>
      </w:pPr>
      <w:r w:rsidRPr="000F7D21">
        <w:rPr>
          <w:rFonts w:ascii="Times New Roman" w:hAnsi="Times New Roman" w:cs="Times New Roman"/>
          <w:color w:val="auto"/>
        </w:rPr>
        <w:t>пробуждение чувства патриотизма и веры в Россию и свой народ;</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spacing w:val="2"/>
        </w:rPr>
        <w:t xml:space="preserve">формирование ценностного отношения к своему национальному языку </w:t>
      </w:r>
      <w:r w:rsidRPr="000F7D21">
        <w:rPr>
          <w:rFonts w:ascii="Times New Roman" w:hAnsi="Times New Roman" w:cs="Times New Roman"/>
        </w:rPr>
        <w:t>и культуре;</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формирование чувства личной ответственности за свои дела и поступки;</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color w:val="auto"/>
        </w:rPr>
        <w:t>проявление интереса к общественным явлениям и событиям;</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rPr>
        <w:t>формирование начальных представлений о народах России, их единстве многообразии.</w:t>
      </w:r>
    </w:p>
    <w:p w:rsidR="005B5BE4" w:rsidRPr="000F7D21" w:rsidRDefault="005B5BE4" w:rsidP="00B33429">
      <w:pPr>
        <w:widowControl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iCs/>
          <w:color w:val="auto"/>
        </w:rPr>
        <w:t>(1</w:t>
      </w:r>
      <w:r w:rsidRPr="000F7D21">
        <w:rPr>
          <w:rFonts w:ascii="Times New Roman" w:hAnsi="Times New Roman" w:cs="Times New Roman"/>
          <w:iCs/>
          <w:color w:val="auto"/>
          <w:vertAlign w:val="superscript"/>
          <w:lang w:val="en-US"/>
        </w:rPr>
        <w:t>I</w:t>
      </w:r>
      <w:r w:rsidRPr="000F7D21">
        <w:rPr>
          <w:rFonts w:ascii="Times New Roman" w:hAnsi="Times New Roman" w:cs="Times New Roman"/>
          <w:iCs/>
          <w:color w:val="auto"/>
        </w:rPr>
        <w:t>) 1 класс- 4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формирование уважительного отношения к родителям, осознанного, заботливого отношения к старшим и младшим;</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формирование положительного отношения к семейным традициям и устоям.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формирование представления о семейных ценностях, гендерных семейных ролях и уважения к ним;</w:t>
      </w:r>
    </w:p>
    <w:p w:rsidR="006E5931"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активное участие в сохранении и укреплении положительных семейных традиций. </w:t>
      </w:r>
    </w:p>
    <w:p w:rsidR="005B5BE4" w:rsidRPr="000F7D21" w:rsidRDefault="005B5BE4" w:rsidP="00B33429">
      <w:pPr>
        <w:widowControl w:val="0"/>
        <w:overflowPunct w:val="0"/>
        <w:autoSpaceDE w:val="0"/>
        <w:spacing w:after="0" w:line="240" w:lineRule="auto"/>
        <w:ind w:firstLine="567"/>
        <w:jc w:val="center"/>
        <w:rPr>
          <w:rFonts w:ascii="Times New Roman" w:hAnsi="Times New Roman" w:cs="Times New Roman"/>
          <w:b/>
          <w:bCs/>
          <w:color w:val="auto"/>
        </w:rPr>
      </w:pPr>
      <w:r w:rsidRPr="000F7D21">
        <w:rPr>
          <w:rFonts w:ascii="Times New Roman" w:hAnsi="Times New Roman" w:cs="Times New Roman"/>
          <w:b/>
          <w:bCs/>
          <w:color w:val="auto"/>
        </w:rPr>
        <w:t>Основные направления духовно-нравственного развития</w:t>
      </w:r>
    </w:p>
    <w:p w:rsidR="005B5BE4" w:rsidRPr="000F7D21" w:rsidRDefault="005B5BE4" w:rsidP="00B33429">
      <w:pPr>
        <w:widowControl w:val="0"/>
        <w:overflowPunct w:val="0"/>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b/>
          <w:bCs/>
          <w:color w:val="auto"/>
        </w:rPr>
        <w:t xml:space="preserve">обучающихся с умственной отсталостью </w:t>
      </w:r>
      <w:r w:rsidRPr="000F7D21">
        <w:rPr>
          <w:rFonts w:ascii="Times New Roman" w:hAnsi="Times New Roman" w:cs="Times New Roman"/>
          <w:b/>
          <w:color w:val="auto"/>
        </w:rPr>
        <w:t>(интеллектуальными нарушениями)</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Общие задачи духовно-нравственного развития обу</w:t>
      </w:r>
      <w:r w:rsidRPr="000F7D21">
        <w:rPr>
          <w:rFonts w:ascii="Times New Roman" w:hAnsi="Times New Roman" w:cs="Times New Roman"/>
          <w:color w:val="auto"/>
        </w:rPr>
        <w:softHyphen/>
        <w:t>ча</w:t>
      </w:r>
      <w:r w:rsidRPr="000F7D21">
        <w:rPr>
          <w:rFonts w:ascii="Times New Roman" w:hAnsi="Times New Roman" w:cs="Times New Roman"/>
          <w:color w:val="auto"/>
        </w:rPr>
        <w:softHyphen/>
        <w:t>ю</w:t>
      </w:r>
      <w:r w:rsidRPr="000F7D21">
        <w:rPr>
          <w:rFonts w:ascii="Times New Roman" w:hAnsi="Times New Roman" w:cs="Times New Roman"/>
          <w:color w:val="auto"/>
        </w:rPr>
        <w:softHyphen/>
        <w:t>щи</w:t>
      </w:r>
      <w:r w:rsidRPr="000F7D21">
        <w:rPr>
          <w:rFonts w:ascii="Times New Roman" w:hAnsi="Times New Roman" w:cs="Times New Roman"/>
          <w:color w:val="auto"/>
        </w:rPr>
        <w:softHyphen/>
        <w:t>х</w:t>
      </w:r>
      <w:r w:rsidRPr="000F7D21">
        <w:rPr>
          <w:rFonts w:ascii="Times New Roman" w:hAnsi="Times New Roman" w:cs="Times New Roman"/>
          <w:color w:val="auto"/>
        </w:rPr>
        <w:softHyphen/>
        <w:t xml:space="preserve">ся с </w:t>
      </w:r>
      <w:r w:rsidR="000E2CBA" w:rsidRPr="000F7D21">
        <w:rPr>
          <w:rFonts w:ascii="Times New Roman" w:hAnsi="Times New Roman" w:cs="Times New Roman"/>
          <w:color w:val="auto"/>
        </w:rPr>
        <w:t xml:space="preserve">легкой </w:t>
      </w:r>
      <w:r w:rsidRPr="000F7D21">
        <w:rPr>
          <w:rFonts w:ascii="Times New Roman" w:hAnsi="Times New Roman" w:cs="Times New Roman"/>
          <w:color w:val="auto"/>
        </w:rPr>
        <w:t>умственной отсталостью (интеллектуальными нарушениями) классифицированы по направлениям, каждое из которых, будучи тесно свя</w:t>
      </w:r>
      <w:r w:rsidRPr="000F7D21">
        <w:rPr>
          <w:rFonts w:ascii="Times New Roman" w:hAnsi="Times New Roman" w:cs="Times New Roman"/>
          <w:color w:val="auto"/>
        </w:rPr>
        <w:softHyphen/>
        <w:t>занным с другими, раскрывает одну из существенных сторон духовно-нравственного развития личности гражданина России.</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Организация духовно-нравственного развития обучающихся осуществляется по следующим направлениям:</w:t>
      </w:r>
    </w:p>
    <w:p w:rsidR="005B5BE4" w:rsidRPr="000F7D21" w:rsidRDefault="005B5BE4" w:rsidP="00B33429">
      <w:pPr>
        <w:widowControl w:val="0"/>
        <w:tabs>
          <w:tab w:val="left" w:pos="180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воспитание гражданственности, патриотизма, уважения к правам, свободам и обязанностям человека. </w:t>
      </w:r>
    </w:p>
    <w:p w:rsidR="005B5BE4" w:rsidRPr="000F7D21" w:rsidRDefault="005B5BE4" w:rsidP="00B33429">
      <w:pPr>
        <w:widowControl w:val="0"/>
        <w:tabs>
          <w:tab w:val="left" w:pos="1800"/>
        </w:tabs>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воспитание нравственных чувств, этического сознания и духовно-нравственного поведения. </w:t>
      </w:r>
    </w:p>
    <w:p w:rsidR="005B5BE4" w:rsidRPr="000F7D21" w:rsidRDefault="005B5BE4" w:rsidP="00B33429">
      <w:pPr>
        <w:widowControl w:val="0"/>
        <w:tabs>
          <w:tab w:val="left" w:pos="1800"/>
        </w:tabs>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воспитание трудолюбия, творческого отношения к учению, труду, жизни.</w:t>
      </w:r>
    </w:p>
    <w:p w:rsidR="005B5BE4" w:rsidRPr="000F7D21" w:rsidRDefault="005B5BE4" w:rsidP="00B33429">
      <w:pPr>
        <w:widowControl w:val="0"/>
        <w:tabs>
          <w:tab w:val="left" w:pos="180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 основе реализации программы духовно-нравственного развития положен п</w:t>
      </w:r>
      <w:r w:rsidRPr="000F7D21">
        <w:rPr>
          <w:rFonts w:ascii="Times New Roman" w:hAnsi="Times New Roman" w:cs="Times New Roman"/>
          <w:bCs/>
          <w:color w:val="auto"/>
        </w:rPr>
        <w:t>ринцип</w:t>
      </w:r>
      <w:r w:rsidRPr="000F7D21">
        <w:rPr>
          <w:rFonts w:ascii="Times New Roman" w:hAnsi="Times New Roman" w:cs="Times New Roman"/>
          <w:b/>
          <w:bCs/>
          <w:color w:val="auto"/>
        </w:rPr>
        <w:t xml:space="preserve"> </w:t>
      </w:r>
      <w:r w:rsidRPr="000F7D21">
        <w:rPr>
          <w:rFonts w:ascii="Times New Roman" w:hAnsi="Times New Roman" w:cs="Times New Roman"/>
          <w:bCs/>
          <w:color w:val="auto"/>
        </w:rPr>
        <w:t>системно</w:t>
      </w:r>
      <w:r w:rsidRPr="000F7D21">
        <w:rPr>
          <w:rFonts w:ascii="Times New Roman" w:hAnsi="Times New Roman" w:cs="Times New Roman"/>
          <w:b/>
          <w:bCs/>
          <w:color w:val="auto"/>
        </w:rPr>
        <w:t>-</w:t>
      </w:r>
      <w:r w:rsidRPr="000F7D21">
        <w:rPr>
          <w:rFonts w:ascii="Times New Roman" w:hAnsi="Times New Roman" w:cs="Times New Roman"/>
          <w:bCs/>
          <w:color w:val="auto"/>
        </w:rPr>
        <w:t>деятельностной</w:t>
      </w:r>
      <w:r w:rsidRPr="000F7D21">
        <w:rPr>
          <w:rFonts w:ascii="Times New Roman" w:hAnsi="Times New Roman" w:cs="Times New Roman"/>
          <w:b/>
          <w:bCs/>
          <w:color w:val="auto"/>
        </w:rPr>
        <w:t xml:space="preserve"> </w:t>
      </w:r>
      <w:r w:rsidRPr="000F7D21">
        <w:rPr>
          <w:rFonts w:ascii="Times New Roman" w:hAnsi="Times New Roman" w:cs="Times New Roman"/>
          <w:bCs/>
          <w:color w:val="auto"/>
        </w:rPr>
        <w:t>организации</w:t>
      </w:r>
      <w:r w:rsidRPr="000F7D21">
        <w:rPr>
          <w:rFonts w:ascii="Times New Roman" w:hAnsi="Times New Roman" w:cs="Times New Roman"/>
          <w:b/>
          <w:bCs/>
          <w:color w:val="auto"/>
        </w:rPr>
        <w:t xml:space="preserve"> </w:t>
      </w:r>
      <w:r w:rsidRPr="000F7D21">
        <w:rPr>
          <w:rFonts w:ascii="Times New Roman" w:hAnsi="Times New Roman" w:cs="Times New Roman"/>
          <w:bCs/>
          <w:color w:val="auto"/>
        </w:rPr>
        <w:t>воспитания</w:t>
      </w:r>
      <w:r w:rsidRPr="000F7D21">
        <w:rPr>
          <w:rFonts w:ascii="Times New Roman" w:hAnsi="Times New Roman" w:cs="Times New Roman"/>
          <w:b/>
          <w:bCs/>
          <w:color w:val="auto"/>
        </w:rPr>
        <w:t xml:space="preserve">. </w:t>
      </w:r>
      <w:r w:rsidRPr="000F7D21">
        <w:rPr>
          <w:rFonts w:ascii="Times New Roman" w:hAnsi="Times New Roman" w:cs="Times New Roman"/>
          <w:bCs/>
          <w:color w:val="auto"/>
        </w:rPr>
        <w:t>Он пред</w:t>
      </w:r>
      <w:r w:rsidRPr="000F7D21">
        <w:rPr>
          <w:rFonts w:ascii="Times New Roman" w:hAnsi="Times New Roman" w:cs="Times New Roman"/>
          <w:bCs/>
          <w:color w:val="auto"/>
        </w:rPr>
        <w:softHyphen/>
        <w:t>полагает, что в</w:t>
      </w:r>
      <w:r w:rsidRPr="000F7D21">
        <w:rPr>
          <w:rFonts w:ascii="Times New Roman" w:hAnsi="Times New Roman" w:cs="Times New Roman"/>
          <w:color w:val="auto"/>
        </w:rPr>
        <w:t>оспитание, направленное на духовно-нравственноеразвитие обу</w:t>
      </w:r>
      <w:r w:rsidRPr="000F7D21">
        <w:rPr>
          <w:rFonts w:ascii="Times New Roman" w:hAnsi="Times New Roman" w:cs="Times New Roman"/>
          <w:color w:val="auto"/>
        </w:rPr>
        <w:softHyphen/>
        <w:t>ча</w:t>
      </w:r>
      <w:r w:rsidRPr="000F7D21">
        <w:rPr>
          <w:rFonts w:ascii="Times New Roman" w:hAnsi="Times New Roman" w:cs="Times New Roman"/>
          <w:color w:val="auto"/>
        </w:rPr>
        <w:softHyphen/>
        <w:t>ю</w:t>
      </w:r>
      <w:r w:rsidRPr="000F7D21">
        <w:rPr>
          <w:rFonts w:ascii="Times New Roman" w:hAnsi="Times New Roman" w:cs="Times New Roman"/>
          <w:color w:val="auto"/>
        </w:rPr>
        <w:softHyphen/>
        <w:t>щихся с умственной отсталостью (интеллектуальными нарушениями) и поддерживаемое всем укладом школьной жизни, включает в себя ор</w:t>
      </w:r>
      <w:r w:rsidRPr="000F7D21">
        <w:rPr>
          <w:rFonts w:ascii="Times New Roman" w:hAnsi="Times New Roman" w:cs="Times New Roman"/>
          <w:color w:val="auto"/>
        </w:rPr>
        <w:softHyphen/>
        <w:t xml:space="preserve">ганизацию учебной, внеучебной, общественно значимой деятельности школьников.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Содержание различных видов деятельности обу</w:t>
      </w:r>
      <w:r w:rsidRPr="000F7D21">
        <w:rPr>
          <w:rFonts w:ascii="Times New Roman" w:hAnsi="Times New Roman" w:cs="Times New Roman"/>
          <w:color w:val="auto"/>
        </w:rPr>
        <w:softHyphen/>
        <w:t>ча</w:t>
      </w:r>
      <w:r w:rsidRPr="000F7D21">
        <w:rPr>
          <w:rFonts w:ascii="Times New Roman" w:hAnsi="Times New Roman" w:cs="Times New Roman"/>
          <w:color w:val="auto"/>
        </w:rPr>
        <w:softHyphen/>
        <w:t>ю</w:t>
      </w:r>
      <w:r w:rsidRPr="000F7D21">
        <w:rPr>
          <w:rFonts w:ascii="Times New Roman" w:hAnsi="Times New Roman" w:cs="Times New Roman"/>
          <w:color w:val="auto"/>
        </w:rPr>
        <w:softHyphen/>
        <w:t>щихся с умственной от</w:t>
      </w:r>
      <w:r w:rsidRPr="000F7D21">
        <w:rPr>
          <w:rFonts w:ascii="Times New Roman" w:hAnsi="Times New Roman" w:cs="Times New Roman"/>
          <w:color w:val="auto"/>
        </w:rPr>
        <w:softHyphen/>
        <w:t>с</w:t>
      </w:r>
      <w:r w:rsidRPr="000F7D21">
        <w:rPr>
          <w:rFonts w:ascii="Times New Roman" w:hAnsi="Times New Roman" w:cs="Times New Roman"/>
          <w:color w:val="auto"/>
        </w:rPr>
        <w:softHyphen/>
        <w:t>та</w:t>
      </w:r>
      <w:r w:rsidRPr="000F7D21">
        <w:rPr>
          <w:rFonts w:ascii="Times New Roman" w:hAnsi="Times New Roman" w:cs="Times New Roman"/>
          <w:color w:val="auto"/>
        </w:rPr>
        <w:softHyphen/>
        <w:t>ло</w:t>
      </w:r>
      <w:r w:rsidRPr="000F7D21">
        <w:rPr>
          <w:rFonts w:ascii="Times New Roman" w:hAnsi="Times New Roman" w:cs="Times New Roman"/>
          <w:color w:val="auto"/>
        </w:rPr>
        <w:softHyphen/>
        <w:t>с</w:t>
      </w:r>
      <w:r w:rsidRPr="000F7D21">
        <w:rPr>
          <w:rFonts w:ascii="Times New Roman" w:hAnsi="Times New Roman" w:cs="Times New Roman"/>
          <w:color w:val="auto"/>
        </w:rPr>
        <w:softHyphen/>
        <w:t>тью (интеллектуальными нарушениями) должно интегрировать в себя и предполагать фор</w:t>
      </w:r>
      <w:r w:rsidRPr="000F7D21">
        <w:rPr>
          <w:rFonts w:ascii="Times New Roman" w:hAnsi="Times New Roman" w:cs="Times New Roman"/>
          <w:color w:val="auto"/>
        </w:rPr>
        <w:softHyphen/>
        <w:t>ми</w:t>
      </w:r>
      <w:r w:rsidRPr="000F7D21">
        <w:rPr>
          <w:rFonts w:ascii="Times New Roman" w:hAnsi="Times New Roman" w:cs="Times New Roman"/>
          <w:color w:val="auto"/>
        </w:rPr>
        <w:softHyphen/>
        <w:t>рование за</w:t>
      </w:r>
      <w:r w:rsidRPr="000F7D21">
        <w:rPr>
          <w:rFonts w:ascii="Times New Roman" w:hAnsi="Times New Roman" w:cs="Times New Roman"/>
          <w:color w:val="auto"/>
        </w:rPr>
        <w:softHyphen/>
        <w:t>ло</w:t>
      </w:r>
      <w:r w:rsidRPr="000F7D21">
        <w:rPr>
          <w:rFonts w:ascii="Times New Roman" w:hAnsi="Times New Roman" w:cs="Times New Roman"/>
          <w:color w:val="auto"/>
        </w:rPr>
        <w:softHyphen/>
        <w:t>жен</w:t>
      </w:r>
      <w:r w:rsidRPr="000F7D21">
        <w:rPr>
          <w:rFonts w:ascii="Times New Roman" w:hAnsi="Times New Roman" w:cs="Times New Roman"/>
          <w:color w:val="auto"/>
        </w:rPr>
        <w:softHyphen/>
        <w:t>ных в программе духовно-нравственного развития общественных иде</w:t>
      </w:r>
      <w:r w:rsidRPr="000F7D21">
        <w:rPr>
          <w:rFonts w:ascii="Times New Roman" w:hAnsi="Times New Roman" w:cs="Times New Roman"/>
          <w:color w:val="auto"/>
        </w:rPr>
        <w:softHyphen/>
        <w:t>а</w:t>
      </w:r>
      <w:r w:rsidRPr="000F7D21">
        <w:rPr>
          <w:rFonts w:ascii="Times New Roman" w:hAnsi="Times New Roman" w:cs="Times New Roman"/>
          <w:color w:val="auto"/>
        </w:rPr>
        <w:softHyphen/>
        <w:t>лов и це</w:t>
      </w:r>
      <w:r w:rsidRPr="000F7D21">
        <w:rPr>
          <w:rFonts w:ascii="Times New Roman" w:hAnsi="Times New Roman" w:cs="Times New Roman"/>
          <w:color w:val="auto"/>
        </w:rPr>
        <w:softHyphen/>
        <w:t>н</w:t>
      </w:r>
      <w:r w:rsidRPr="000F7D21">
        <w:rPr>
          <w:rFonts w:ascii="Times New Roman" w:hAnsi="Times New Roman" w:cs="Times New Roman"/>
          <w:color w:val="auto"/>
        </w:rPr>
        <w:softHyphen/>
        <w:t>но</w:t>
      </w:r>
      <w:r w:rsidRPr="000F7D21">
        <w:rPr>
          <w:rFonts w:ascii="Times New Roman" w:hAnsi="Times New Roman" w:cs="Times New Roman"/>
          <w:color w:val="auto"/>
        </w:rPr>
        <w:softHyphen/>
        <w:t>с</w:t>
      </w:r>
      <w:r w:rsidRPr="000F7D21">
        <w:rPr>
          <w:rFonts w:ascii="Times New Roman" w:hAnsi="Times New Roman" w:cs="Times New Roman"/>
          <w:color w:val="auto"/>
        </w:rPr>
        <w:softHyphen/>
        <w:t xml:space="preserve">тей.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Для обучающихся с умственной отсталостью (интеллектуальными нарушениями) сло</w:t>
      </w:r>
      <w:r w:rsidRPr="000F7D21">
        <w:rPr>
          <w:rFonts w:ascii="Times New Roman" w:hAnsi="Times New Roman" w:cs="Times New Roman"/>
          <w:color w:val="auto"/>
        </w:rPr>
        <w:softHyphen/>
        <w:t>ва учителя, поступки, ценности и оценки имеют нравственное значение, учащиеся ис</w:t>
      </w:r>
      <w:r w:rsidRPr="000F7D21">
        <w:rPr>
          <w:rFonts w:ascii="Times New Roman" w:hAnsi="Times New Roman" w:cs="Times New Roman"/>
          <w:color w:val="auto"/>
        </w:rPr>
        <w:softHyphen/>
        <w:t>пы</w:t>
      </w:r>
      <w:r w:rsidRPr="000F7D21">
        <w:rPr>
          <w:rFonts w:ascii="Times New Roman" w:hAnsi="Times New Roman" w:cs="Times New Roman"/>
          <w:color w:val="auto"/>
        </w:rPr>
        <w:softHyphen/>
        <w:t>тывают большое доверие к учителю. Именно педагог не только словами, но и всем сво</w:t>
      </w:r>
      <w:r w:rsidRPr="000F7D21">
        <w:rPr>
          <w:rFonts w:ascii="Times New Roman" w:hAnsi="Times New Roman" w:cs="Times New Roman"/>
          <w:color w:val="auto"/>
        </w:rPr>
        <w:softHyphen/>
        <w:t>им поведением, своей личностью формирует устойчивые представления ребёнка о спра</w:t>
      </w:r>
      <w:r w:rsidRPr="000F7D21">
        <w:rPr>
          <w:rFonts w:ascii="Times New Roman" w:hAnsi="Times New Roman" w:cs="Times New Roman"/>
          <w:color w:val="auto"/>
        </w:rPr>
        <w:softHyphen/>
        <w:t>ве</w:t>
      </w:r>
      <w:r w:rsidRPr="000F7D21">
        <w:rPr>
          <w:rFonts w:ascii="Times New Roman" w:hAnsi="Times New Roman" w:cs="Times New Roman"/>
          <w:color w:val="auto"/>
        </w:rPr>
        <w:softHyphen/>
        <w:t>д</w:t>
      </w:r>
      <w:r w:rsidRPr="000F7D21">
        <w:rPr>
          <w:rFonts w:ascii="Times New Roman" w:hAnsi="Times New Roman" w:cs="Times New Roman"/>
          <w:color w:val="auto"/>
        </w:rPr>
        <w:softHyphen/>
        <w:t>ли</w:t>
      </w:r>
      <w:r w:rsidRPr="000F7D21">
        <w:rPr>
          <w:rFonts w:ascii="Times New Roman" w:hAnsi="Times New Roman" w:cs="Times New Roman"/>
          <w:color w:val="auto"/>
        </w:rPr>
        <w:softHyphen/>
        <w:t>вости, человечности, нравственности, об отнош</w:t>
      </w:r>
      <w:r w:rsidR="000E2CBA" w:rsidRPr="000F7D21">
        <w:rPr>
          <w:rFonts w:ascii="Times New Roman" w:hAnsi="Times New Roman" w:cs="Times New Roman"/>
          <w:color w:val="auto"/>
        </w:rPr>
        <w:t>ениях между людьми. Характер от</w:t>
      </w:r>
      <w:r w:rsidRPr="000F7D21">
        <w:rPr>
          <w:rFonts w:ascii="Times New Roman" w:hAnsi="Times New Roman" w:cs="Times New Roman"/>
          <w:color w:val="auto"/>
        </w:rPr>
        <w:t>но</w:t>
      </w:r>
      <w:r w:rsidRPr="000F7D21">
        <w:rPr>
          <w:rFonts w:ascii="Times New Roman" w:hAnsi="Times New Roman" w:cs="Times New Roman"/>
          <w:color w:val="auto"/>
        </w:rPr>
        <w:softHyphen/>
        <w:t>ше</w:t>
      </w:r>
      <w:r w:rsidRPr="000F7D21">
        <w:rPr>
          <w:rFonts w:ascii="Times New Roman" w:hAnsi="Times New Roman" w:cs="Times New Roman"/>
          <w:color w:val="auto"/>
        </w:rPr>
        <w:softHyphen/>
        <w:t>ний между педагогом и детьми во многом определяет качество духовно-нравственного раз</w:t>
      </w:r>
      <w:r w:rsidRPr="000F7D21">
        <w:rPr>
          <w:rFonts w:ascii="Times New Roman" w:hAnsi="Times New Roman" w:cs="Times New Roman"/>
          <w:color w:val="auto"/>
        </w:rPr>
        <w:softHyphen/>
        <w:t>вития детей.</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Родители (законные представители), так</w:t>
      </w:r>
      <w:r w:rsidR="000E2CBA" w:rsidRPr="000F7D21">
        <w:rPr>
          <w:rFonts w:ascii="Times New Roman" w:hAnsi="Times New Roman" w:cs="Times New Roman"/>
          <w:color w:val="auto"/>
        </w:rPr>
        <w:t xml:space="preserve"> же как и педагог, подают ребё</w:t>
      </w:r>
      <w:r w:rsidRPr="000F7D21">
        <w:rPr>
          <w:rFonts w:ascii="Times New Roman" w:hAnsi="Times New Roman" w:cs="Times New Roman"/>
          <w:color w:val="auto"/>
        </w:rPr>
        <w:t>н</w:t>
      </w:r>
      <w:r w:rsidRPr="000F7D21">
        <w:rPr>
          <w:rFonts w:ascii="Times New Roman" w:hAnsi="Times New Roman" w:cs="Times New Roman"/>
          <w:color w:val="auto"/>
        </w:rPr>
        <w:softHyphen/>
        <w:t>ку первый при</w:t>
      </w:r>
      <w:r w:rsidRPr="000F7D21">
        <w:rPr>
          <w:rFonts w:ascii="Times New Roman" w:hAnsi="Times New Roman" w:cs="Times New Roman"/>
          <w:color w:val="auto"/>
        </w:rPr>
        <w:softHyphen/>
        <w:t>мер нравственности. Пример окружающих имеет огромное зна</w:t>
      </w:r>
      <w:r w:rsidRPr="000F7D21">
        <w:rPr>
          <w:rFonts w:ascii="Times New Roman" w:hAnsi="Times New Roman" w:cs="Times New Roman"/>
          <w:color w:val="auto"/>
        </w:rPr>
        <w:softHyphen/>
        <w:t>чение в нравственном ра</w:t>
      </w:r>
      <w:r w:rsidRPr="000F7D21">
        <w:rPr>
          <w:rFonts w:ascii="Times New Roman" w:hAnsi="Times New Roman" w:cs="Times New Roman"/>
          <w:color w:val="auto"/>
        </w:rPr>
        <w:softHyphen/>
        <w:t>звитии личности обучающегося с умственной отсталостью (интеллектуальными на</w:t>
      </w:r>
      <w:r w:rsidRPr="000F7D21">
        <w:rPr>
          <w:rFonts w:ascii="Times New Roman" w:hAnsi="Times New Roman" w:cs="Times New Roman"/>
          <w:color w:val="auto"/>
        </w:rPr>
        <w:softHyphen/>
        <w:t>ру</w:t>
      </w:r>
      <w:r w:rsidRPr="000F7D21">
        <w:rPr>
          <w:rFonts w:ascii="Times New Roman" w:hAnsi="Times New Roman" w:cs="Times New Roman"/>
          <w:color w:val="auto"/>
        </w:rPr>
        <w:softHyphen/>
        <w:t>ше</w:t>
      </w:r>
      <w:r w:rsidRPr="000F7D21">
        <w:rPr>
          <w:rFonts w:ascii="Times New Roman" w:hAnsi="Times New Roman" w:cs="Times New Roman"/>
          <w:color w:val="auto"/>
        </w:rPr>
        <w:softHyphen/>
        <w:t>ниями).</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Наполнение всего уклада жизни обучающихся обеспечивается также мно</w:t>
      </w:r>
      <w:r w:rsidRPr="000F7D21">
        <w:rPr>
          <w:rFonts w:ascii="Times New Roman" w:hAnsi="Times New Roman" w:cs="Times New Roman"/>
          <w:color w:val="auto"/>
        </w:rPr>
        <w:softHyphen/>
        <w:t>же</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вом при</w:t>
      </w:r>
      <w:r w:rsidRPr="000F7D21">
        <w:rPr>
          <w:rFonts w:ascii="Times New Roman" w:hAnsi="Times New Roman" w:cs="Times New Roman"/>
          <w:color w:val="auto"/>
        </w:rPr>
        <w:softHyphen/>
        <w:t>меров духовно-нравственного поведения, которые широко пред</w:t>
      </w:r>
      <w:r w:rsidRPr="000F7D21">
        <w:rPr>
          <w:rFonts w:ascii="Times New Roman" w:hAnsi="Times New Roman" w:cs="Times New Roman"/>
          <w:color w:val="auto"/>
        </w:rPr>
        <w:softHyphen/>
        <w:t>с</w:t>
      </w:r>
      <w:r w:rsidRPr="000F7D21">
        <w:rPr>
          <w:rFonts w:ascii="Times New Roman" w:hAnsi="Times New Roman" w:cs="Times New Roman"/>
          <w:color w:val="auto"/>
        </w:rPr>
        <w:softHyphen/>
        <w:t>та</w:t>
      </w:r>
      <w:r w:rsidRPr="000F7D21">
        <w:rPr>
          <w:rFonts w:ascii="Times New Roman" w:hAnsi="Times New Roman" w:cs="Times New Roman"/>
          <w:color w:val="auto"/>
        </w:rPr>
        <w:softHyphen/>
        <w:t>в</w:t>
      </w:r>
      <w:r w:rsidRPr="000F7D21">
        <w:rPr>
          <w:rFonts w:ascii="Times New Roman" w:hAnsi="Times New Roman" w:cs="Times New Roman"/>
          <w:color w:val="auto"/>
        </w:rPr>
        <w:softHyphen/>
        <w:t>лены в оте</w:t>
      </w:r>
      <w:r w:rsidRPr="000F7D21">
        <w:rPr>
          <w:rFonts w:ascii="Times New Roman" w:hAnsi="Times New Roman" w:cs="Times New Roman"/>
          <w:color w:val="auto"/>
        </w:rPr>
        <w:softHyphen/>
        <w:t>че</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ве</w:t>
      </w:r>
      <w:r w:rsidRPr="000F7D21">
        <w:rPr>
          <w:rFonts w:ascii="Times New Roman" w:hAnsi="Times New Roman" w:cs="Times New Roman"/>
          <w:color w:val="auto"/>
        </w:rPr>
        <w:softHyphen/>
        <w:t>н</w:t>
      </w:r>
      <w:r w:rsidRPr="000F7D21">
        <w:rPr>
          <w:rFonts w:ascii="Times New Roman" w:hAnsi="Times New Roman" w:cs="Times New Roman"/>
          <w:color w:val="auto"/>
        </w:rPr>
        <w:softHyphen/>
        <w:t>ной и мировой истории, истории и культуре традиционных ре</w:t>
      </w:r>
      <w:r w:rsidRPr="000F7D21">
        <w:rPr>
          <w:rFonts w:ascii="Times New Roman" w:hAnsi="Times New Roman" w:cs="Times New Roman"/>
          <w:color w:val="auto"/>
        </w:rPr>
        <w:softHyphen/>
        <w:t>ли</w:t>
      </w:r>
      <w:r w:rsidRPr="000F7D21">
        <w:rPr>
          <w:rFonts w:ascii="Times New Roman" w:hAnsi="Times New Roman" w:cs="Times New Roman"/>
          <w:color w:val="auto"/>
        </w:rPr>
        <w:softHyphen/>
        <w:t>гий, истории и духовно-нра</w:t>
      </w:r>
      <w:r w:rsidRPr="000F7D21">
        <w:rPr>
          <w:rFonts w:ascii="Times New Roman" w:hAnsi="Times New Roman" w:cs="Times New Roman"/>
          <w:color w:val="auto"/>
        </w:rPr>
        <w:softHyphen/>
        <w:t>вственной культуре народов Российской Фе</w:t>
      </w:r>
      <w:r w:rsidRPr="000F7D21">
        <w:rPr>
          <w:rFonts w:ascii="Times New Roman" w:hAnsi="Times New Roman" w:cs="Times New Roman"/>
          <w:color w:val="auto"/>
        </w:rPr>
        <w:softHyphen/>
        <w:t>де</w:t>
      </w:r>
      <w:r w:rsidRPr="000F7D21">
        <w:rPr>
          <w:rFonts w:ascii="Times New Roman" w:hAnsi="Times New Roman" w:cs="Times New Roman"/>
          <w:color w:val="auto"/>
        </w:rPr>
        <w:softHyphen/>
        <w:t>ра</w:t>
      </w:r>
      <w:r w:rsidRPr="000F7D21">
        <w:rPr>
          <w:rFonts w:ascii="Times New Roman" w:hAnsi="Times New Roman" w:cs="Times New Roman"/>
          <w:color w:val="auto"/>
        </w:rPr>
        <w:softHyphen/>
        <w:t>ции, литературе и различных видах ис</w:t>
      </w:r>
      <w:r w:rsidRPr="000F7D21">
        <w:rPr>
          <w:rFonts w:ascii="Times New Roman" w:hAnsi="Times New Roman" w:cs="Times New Roman"/>
          <w:color w:val="auto"/>
        </w:rPr>
        <w:softHyphen/>
        <w:t>ку</w:t>
      </w:r>
      <w:r w:rsidRPr="000F7D21">
        <w:rPr>
          <w:rFonts w:ascii="Times New Roman" w:hAnsi="Times New Roman" w:cs="Times New Roman"/>
          <w:color w:val="auto"/>
        </w:rPr>
        <w:softHyphen/>
        <w:t>сства, сказках, легендах и ми</w:t>
      </w:r>
      <w:r w:rsidRPr="000F7D21">
        <w:rPr>
          <w:rFonts w:ascii="Times New Roman" w:hAnsi="Times New Roman" w:cs="Times New Roman"/>
          <w:color w:val="auto"/>
        </w:rPr>
        <w:softHyphen/>
        <w:t>фах. Важно использовать и примеры реального нра</w:t>
      </w:r>
      <w:r w:rsidRPr="000F7D21">
        <w:rPr>
          <w:rFonts w:ascii="Times New Roman" w:hAnsi="Times New Roman" w:cs="Times New Roman"/>
          <w:color w:val="auto"/>
        </w:rPr>
        <w:softHyphen/>
        <w:t>в</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ве</w:t>
      </w:r>
      <w:r w:rsidRPr="000F7D21">
        <w:rPr>
          <w:rFonts w:ascii="Times New Roman" w:hAnsi="Times New Roman" w:cs="Times New Roman"/>
          <w:color w:val="auto"/>
        </w:rPr>
        <w:softHyphen/>
        <w:t>н</w:t>
      </w:r>
      <w:r w:rsidRPr="000F7D21">
        <w:rPr>
          <w:rFonts w:ascii="Times New Roman" w:hAnsi="Times New Roman" w:cs="Times New Roman"/>
          <w:color w:val="auto"/>
        </w:rPr>
        <w:softHyphen/>
        <w:t>но</w:t>
      </w:r>
      <w:r w:rsidRPr="000F7D21">
        <w:rPr>
          <w:rFonts w:ascii="Times New Roman" w:hAnsi="Times New Roman" w:cs="Times New Roman"/>
          <w:color w:val="auto"/>
        </w:rPr>
        <w:softHyphen/>
        <w:t>го поведения, ко</w:t>
      </w:r>
      <w:r w:rsidRPr="000F7D21">
        <w:rPr>
          <w:rFonts w:ascii="Times New Roman" w:hAnsi="Times New Roman" w:cs="Times New Roman"/>
          <w:color w:val="auto"/>
        </w:rPr>
        <w:softHyphen/>
        <w:t>то</w:t>
      </w:r>
      <w:r w:rsidRPr="000F7D21">
        <w:rPr>
          <w:rFonts w:ascii="Times New Roman" w:hAnsi="Times New Roman" w:cs="Times New Roman"/>
          <w:color w:val="auto"/>
        </w:rPr>
        <w:softHyphen/>
        <w:t>рые могут активно противодействовать тем образцам циничного, амо</w:t>
      </w:r>
      <w:r w:rsidRPr="000F7D21">
        <w:rPr>
          <w:rFonts w:ascii="Times New Roman" w:hAnsi="Times New Roman" w:cs="Times New Roman"/>
          <w:color w:val="auto"/>
        </w:rPr>
        <w:softHyphen/>
        <w:t>раль</w:t>
      </w:r>
      <w:r w:rsidRPr="000F7D21">
        <w:rPr>
          <w:rFonts w:ascii="Times New Roman" w:hAnsi="Times New Roman" w:cs="Times New Roman"/>
          <w:color w:val="auto"/>
        </w:rPr>
        <w:softHyphen/>
        <w:t>но</w:t>
      </w:r>
      <w:r w:rsidRPr="000F7D21">
        <w:rPr>
          <w:rFonts w:ascii="Times New Roman" w:hAnsi="Times New Roman" w:cs="Times New Roman"/>
          <w:color w:val="auto"/>
        </w:rPr>
        <w:softHyphen/>
        <w:t>го, откровенно разрушительного поведения, которые в большом количестве и при</w:t>
      </w:r>
      <w:r w:rsidRPr="000F7D21">
        <w:rPr>
          <w:rFonts w:ascii="Times New Roman" w:hAnsi="Times New Roman" w:cs="Times New Roman"/>
          <w:color w:val="auto"/>
        </w:rPr>
        <w:softHyphen/>
        <w:t>в</w:t>
      </w:r>
      <w:r w:rsidRPr="000F7D21">
        <w:rPr>
          <w:rFonts w:ascii="Times New Roman" w:hAnsi="Times New Roman" w:cs="Times New Roman"/>
          <w:color w:val="auto"/>
        </w:rPr>
        <w:softHyphen/>
        <w:t>ле</w:t>
      </w:r>
      <w:r w:rsidRPr="000F7D21">
        <w:rPr>
          <w:rFonts w:ascii="Times New Roman" w:hAnsi="Times New Roman" w:cs="Times New Roman"/>
          <w:color w:val="auto"/>
        </w:rPr>
        <w:softHyphen/>
        <w:t>кательной форме обрушивают на детское сознание компьютерные игры, телевидение и дру</w:t>
      </w:r>
      <w:r w:rsidRPr="000F7D21">
        <w:rPr>
          <w:rFonts w:ascii="Times New Roman" w:hAnsi="Times New Roman" w:cs="Times New Roman"/>
          <w:color w:val="auto"/>
        </w:rPr>
        <w:softHyphen/>
        <w:t xml:space="preserve">гие источники информации.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color w:val="auto"/>
        </w:rPr>
        <w:t>Нравственное развитие обучающихся с умственной отсталостью (интел</w:t>
      </w:r>
      <w:r w:rsidRPr="000F7D21">
        <w:rPr>
          <w:rFonts w:ascii="Times New Roman" w:hAnsi="Times New Roman" w:cs="Times New Roman"/>
          <w:color w:val="auto"/>
        </w:rPr>
        <w:softHyphen/>
        <w:t>лек</w:t>
      </w:r>
      <w:r w:rsidRPr="000F7D21">
        <w:rPr>
          <w:rFonts w:ascii="Times New Roman" w:hAnsi="Times New Roman" w:cs="Times New Roman"/>
          <w:color w:val="auto"/>
        </w:rPr>
        <w:softHyphen/>
        <w:t>ту</w:t>
      </w:r>
      <w:r w:rsidRPr="000F7D21">
        <w:rPr>
          <w:rFonts w:ascii="Times New Roman" w:hAnsi="Times New Roman" w:cs="Times New Roman"/>
          <w:color w:val="auto"/>
        </w:rPr>
        <w:softHyphen/>
        <w:t>аль</w:t>
      </w:r>
      <w:r w:rsidRPr="000F7D21">
        <w:rPr>
          <w:rFonts w:ascii="Times New Roman" w:hAnsi="Times New Roman" w:cs="Times New Roman"/>
          <w:color w:val="auto"/>
        </w:rPr>
        <w:softHyphen/>
        <w:t>ны</w:t>
      </w:r>
      <w:r w:rsidRPr="000F7D21">
        <w:rPr>
          <w:rFonts w:ascii="Times New Roman" w:hAnsi="Times New Roman" w:cs="Times New Roman"/>
          <w:color w:val="auto"/>
        </w:rPr>
        <w:softHyphen/>
        <w:t>ми нарушениями) лежит в ос</w:t>
      </w:r>
      <w:r w:rsidRPr="000F7D21">
        <w:rPr>
          <w:rFonts w:ascii="Times New Roman" w:hAnsi="Times New Roman" w:cs="Times New Roman"/>
          <w:color w:val="auto"/>
        </w:rPr>
        <w:softHyphen/>
        <w:t>но</w:t>
      </w:r>
      <w:r w:rsidRPr="000F7D21">
        <w:rPr>
          <w:rFonts w:ascii="Times New Roman" w:hAnsi="Times New Roman" w:cs="Times New Roman"/>
          <w:color w:val="auto"/>
        </w:rPr>
        <w:softHyphen/>
        <w:t>ве их «</w:t>
      </w:r>
      <w:r w:rsidR="0071347E" w:rsidRPr="000F7D21">
        <w:rPr>
          <w:rFonts w:ascii="Times New Roman" w:hAnsi="Times New Roman" w:cs="Times New Roman"/>
          <w:color w:val="auto"/>
        </w:rPr>
        <w:t>вр</w:t>
      </w:r>
      <w:r w:rsidRPr="000F7D21">
        <w:rPr>
          <w:rFonts w:ascii="Times New Roman" w:hAnsi="Times New Roman" w:cs="Times New Roman"/>
          <w:color w:val="auto"/>
        </w:rPr>
        <w:t>а</w:t>
      </w:r>
      <w:r w:rsidRPr="000F7D21">
        <w:rPr>
          <w:rFonts w:ascii="Times New Roman" w:hAnsi="Times New Roman" w:cs="Times New Roman"/>
          <w:color w:val="auto"/>
        </w:rPr>
        <w:softHyphen/>
        <w:t>стания в человеческую культуру», подлинной со</w:t>
      </w:r>
      <w:r w:rsidRPr="000F7D21">
        <w:rPr>
          <w:rFonts w:ascii="Times New Roman" w:hAnsi="Times New Roman" w:cs="Times New Roman"/>
          <w:color w:val="auto"/>
        </w:rPr>
        <w:softHyphen/>
        <w:t>ци</w:t>
      </w:r>
      <w:r w:rsidRPr="000F7D21">
        <w:rPr>
          <w:rFonts w:ascii="Times New Roman" w:hAnsi="Times New Roman" w:cs="Times New Roman"/>
          <w:color w:val="auto"/>
        </w:rPr>
        <w:softHyphen/>
        <w:t>ализации и ин</w:t>
      </w:r>
      <w:r w:rsidRPr="000F7D21">
        <w:rPr>
          <w:rFonts w:ascii="Times New Roman" w:hAnsi="Times New Roman" w:cs="Times New Roman"/>
          <w:color w:val="auto"/>
        </w:rPr>
        <w:softHyphen/>
        <w:t>теграции в общество, при</w:t>
      </w:r>
      <w:r w:rsidRPr="000F7D21">
        <w:rPr>
          <w:rFonts w:ascii="Times New Roman" w:hAnsi="Times New Roman" w:cs="Times New Roman"/>
          <w:color w:val="auto"/>
        </w:rPr>
        <w:softHyphen/>
        <w:t>звано способствовать преодолению изоляции про</w:t>
      </w:r>
      <w:r w:rsidRPr="000F7D21">
        <w:rPr>
          <w:rFonts w:ascii="Times New Roman" w:hAnsi="Times New Roman" w:cs="Times New Roman"/>
          <w:color w:val="auto"/>
        </w:rPr>
        <w:softHyphen/>
        <w:t>блемного детства. Для этого не</w:t>
      </w:r>
      <w:r w:rsidRPr="000F7D21">
        <w:rPr>
          <w:rFonts w:ascii="Times New Roman" w:hAnsi="Times New Roman" w:cs="Times New Roman"/>
          <w:color w:val="auto"/>
        </w:rPr>
        <w:softHyphen/>
        <w:t>об</w:t>
      </w:r>
      <w:r w:rsidRPr="000F7D21">
        <w:rPr>
          <w:rFonts w:ascii="Times New Roman" w:hAnsi="Times New Roman" w:cs="Times New Roman"/>
          <w:color w:val="auto"/>
        </w:rPr>
        <w:softHyphen/>
        <w:t>хо</w:t>
      </w:r>
      <w:r w:rsidRPr="000F7D21">
        <w:rPr>
          <w:rFonts w:ascii="Times New Roman" w:hAnsi="Times New Roman" w:cs="Times New Roman"/>
          <w:color w:val="auto"/>
        </w:rPr>
        <w:softHyphen/>
        <w:t>ди</w:t>
      </w:r>
      <w:r w:rsidRPr="000F7D21">
        <w:rPr>
          <w:rFonts w:ascii="Times New Roman" w:hAnsi="Times New Roman" w:cs="Times New Roman"/>
          <w:color w:val="auto"/>
        </w:rPr>
        <w:softHyphen/>
        <w:t>мо формировать и стимулировать стре</w:t>
      </w:r>
      <w:r w:rsidRPr="000F7D21">
        <w:rPr>
          <w:rFonts w:ascii="Times New Roman" w:hAnsi="Times New Roman" w:cs="Times New Roman"/>
          <w:color w:val="auto"/>
        </w:rPr>
        <w:softHyphen/>
        <w:t>мление ре</w:t>
      </w:r>
      <w:r w:rsidRPr="000F7D21">
        <w:rPr>
          <w:rFonts w:ascii="Times New Roman" w:hAnsi="Times New Roman" w:cs="Times New Roman"/>
          <w:color w:val="auto"/>
        </w:rPr>
        <w:softHyphen/>
        <w:t>бён</w:t>
      </w:r>
      <w:r w:rsidRPr="000F7D21">
        <w:rPr>
          <w:rFonts w:ascii="Times New Roman" w:hAnsi="Times New Roman" w:cs="Times New Roman"/>
          <w:color w:val="auto"/>
        </w:rPr>
        <w:softHyphen/>
        <w:t>ка включиться в посильное решение про</w:t>
      </w:r>
      <w:r w:rsidRPr="000F7D21">
        <w:rPr>
          <w:rFonts w:ascii="Times New Roman" w:hAnsi="Times New Roman" w:cs="Times New Roman"/>
          <w:color w:val="auto"/>
        </w:rPr>
        <w:softHyphen/>
        <w:t>блем школьного кол</w:t>
      </w:r>
      <w:r w:rsidRPr="000F7D21">
        <w:rPr>
          <w:rFonts w:ascii="Times New Roman" w:hAnsi="Times New Roman" w:cs="Times New Roman"/>
          <w:color w:val="auto"/>
        </w:rPr>
        <w:softHyphen/>
        <w:t>лектива, своей семьи, села, го</w:t>
      </w:r>
      <w:r w:rsidRPr="000F7D21">
        <w:rPr>
          <w:rFonts w:ascii="Times New Roman" w:hAnsi="Times New Roman" w:cs="Times New Roman"/>
          <w:color w:val="auto"/>
        </w:rPr>
        <w:softHyphen/>
        <w:t>рода, микрорайона, участвовать в со</w:t>
      </w:r>
      <w:r w:rsidRPr="000F7D21">
        <w:rPr>
          <w:rFonts w:ascii="Times New Roman" w:hAnsi="Times New Roman" w:cs="Times New Roman"/>
          <w:color w:val="auto"/>
        </w:rPr>
        <w:softHyphen/>
        <w:t>в</w:t>
      </w:r>
      <w:r w:rsidRPr="000F7D21">
        <w:rPr>
          <w:rFonts w:ascii="Times New Roman" w:hAnsi="Times New Roman" w:cs="Times New Roman"/>
          <w:color w:val="auto"/>
        </w:rPr>
        <w:softHyphen/>
        <w:t>мес</w:t>
      </w:r>
      <w:r w:rsidRPr="000F7D21">
        <w:rPr>
          <w:rFonts w:ascii="Times New Roman" w:hAnsi="Times New Roman" w:cs="Times New Roman"/>
          <w:color w:val="auto"/>
        </w:rPr>
        <w:softHyphen/>
        <w:t>т</w:t>
      </w:r>
      <w:r w:rsidRPr="000F7D21">
        <w:rPr>
          <w:rFonts w:ascii="Times New Roman" w:hAnsi="Times New Roman" w:cs="Times New Roman"/>
          <w:color w:val="auto"/>
        </w:rPr>
        <w:softHyphen/>
        <w:t>ной общественно полезной деятельности детей и взрослых.</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Cs/>
          <w:iCs/>
          <w:color w:val="auto"/>
        </w:rPr>
      </w:pPr>
      <w:r w:rsidRPr="000F7D21">
        <w:rPr>
          <w:rFonts w:ascii="Times New Roman" w:hAnsi="Times New Roman" w:cs="Times New Roman"/>
          <w:bCs/>
          <w:iCs/>
          <w:color w:val="auto"/>
        </w:rPr>
        <w:t>Воспитание гражданственности, патриотизма, уважения</w:t>
      </w:r>
      <w:r w:rsidR="0071347E" w:rsidRPr="000F7D21">
        <w:rPr>
          <w:rFonts w:ascii="Times New Roman" w:hAnsi="Times New Roman" w:cs="Times New Roman"/>
          <w:bCs/>
          <w:iCs/>
          <w:color w:val="auto"/>
        </w:rPr>
        <w:t xml:space="preserve"> </w:t>
      </w:r>
      <w:r w:rsidRPr="000F7D21">
        <w:rPr>
          <w:rFonts w:ascii="Times New Roman" w:hAnsi="Times New Roman" w:cs="Times New Roman"/>
          <w:bCs/>
          <w:iCs/>
          <w:color w:val="auto"/>
        </w:rPr>
        <w:t>к правам, свободам и обязанностям человека ―</w:t>
      </w:r>
      <w:r w:rsidRPr="000F7D21">
        <w:rPr>
          <w:rFonts w:ascii="Times New Roman" w:hAnsi="Times New Roman" w:cs="Times New Roman"/>
          <w:iCs/>
          <w:color w:val="auto"/>
        </w:rPr>
        <w:t>(</w:t>
      </w:r>
      <w:r w:rsidRPr="000F7D21">
        <w:rPr>
          <w:rFonts w:ascii="Times New Roman" w:hAnsi="Times New Roman" w:cs="Times New Roman"/>
          <w:iCs/>
          <w:color w:val="auto"/>
          <w:lang w:val="en-US"/>
        </w:rPr>
        <w:t>I</w:t>
      </w:r>
      <w:r w:rsidRPr="000F7D21">
        <w:rPr>
          <w:rFonts w:ascii="Times New Roman" w:hAnsi="Times New Roman" w:cs="Times New Roman"/>
          <w:iCs/>
          <w:color w:val="auto"/>
          <w:vertAlign w:val="superscript"/>
        </w:rPr>
        <w:t>1</w:t>
      </w:r>
      <w:r w:rsidRPr="000F7D21">
        <w:rPr>
          <w:rFonts w:ascii="Times New Roman" w:hAnsi="Times New Roman" w:cs="Times New Roman"/>
          <w:iCs/>
          <w:color w:val="auto"/>
        </w:rPr>
        <w:t xml:space="preserve">) </w:t>
      </w:r>
      <w:r w:rsidRPr="000F7D21">
        <w:rPr>
          <w:rFonts w:ascii="Times New Roman" w:hAnsi="Times New Roman" w:cs="Times New Roman"/>
          <w:iCs/>
          <w:color w:val="auto"/>
          <w:lang w:val="en-US"/>
        </w:rPr>
        <w:t>I</w:t>
      </w:r>
      <w:r w:rsidRPr="000F7D21">
        <w:rPr>
          <w:rFonts w:ascii="Times New Roman" w:hAnsi="Times New Roman" w:cs="Times New Roman"/>
          <w:iCs/>
          <w:color w:val="auto"/>
        </w:rPr>
        <w:t xml:space="preserve"> класс-</w:t>
      </w:r>
      <w:r w:rsidRPr="000F7D21">
        <w:rPr>
          <w:rFonts w:ascii="Times New Roman" w:hAnsi="Times New Roman" w:cs="Times New Roman"/>
          <w:iCs/>
          <w:color w:val="auto"/>
          <w:lang w:val="en-US"/>
        </w:rPr>
        <w:t>IV</w:t>
      </w:r>
      <w:r w:rsidRPr="000F7D21">
        <w:rPr>
          <w:rFonts w:ascii="Times New Roman" w:hAnsi="Times New Roman" w:cs="Times New Roman"/>
          <w:iCs/>
          <w:color w:val="auto"/>
        </w:rPr>
        <w:t xml:space="preserve">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любовь к близким, к своей школе, своему селу, городу, народу, России;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элементарные представления о своей «малой» Родине, ее людях, о ближайшем окружении и о себе;</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стремление активно участвовать в делах класса, школы, семьи, своего села, города;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уважение к защитникам Родины;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положительное отношение к своему национальному языку и культуре;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элементарные представления о национальных героях и важнейших событиях истории России и её народов;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умение отвечать за свои поступки;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негативное отношение к нарушениям порядка в классе, дома, на улице, к невыполнению человеком своих обязанностей.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интерес к общественным явлениям, понимание активной роли человека в обществе;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уважительное отношение к русскому языку как государственному;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начальные представления о народах России, о единстве народов нашей страны.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элементарные представления о правах и </w:t>
      </w:r>
      <w:r w:rsidR="000E2CBA" w:rsidRPr="000F7D21">
        <w:rPr>
          <w:rFonts w:ascii="Times New Roman" w:hAnsi="Times New Roman" w:cs="Times New Roman"/>
          <w:color w:val="auto"/>
        </w:rPr>
        <w:t>обязанностях гражданина России.</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iCs/>
          <w:color w:val="auto"/>
        </w:rPr>
      </w:pPr>
      <w:r w:rsidRPr="000F7D21">
        <w:rPr>
          <w:rFonts w:ascii="Times New Roman" w:hAnsi="Times New Roman" w:cs="Times New Roman"/>
          <w:bCs/>
          <w:iCs/>
          <w:color w:val="auto"/>
        </w:rPr>
        <w:t>Воспитание нравственных чувств и этического сознания ―</w:t>
      </w:r>
      <w:r w:rsidRPr="000F7D21">
        <w:rPr>
          <w:rFonts w:ascii="Times New Roman" w:hAnsi="Times New Roman" w:cs="Times New Roman"/>
          <w:iCs/>
          <w:color w:val="auto"/>
        </w:rPr>
        <w:t>(1</w:t>
      </w:r>
      <w:r w:rsidRPr="000F7D21">
        <w:rPr>
          <w:rFonts w:ascii="Times New Roman" w:hAnsi="Times New Roman" w:cs="Times New Roman"/>
          <w:iCs/>
          <w:color w:val="auto"/>
          <w:vertAlign w:val="superscript"/>
          <w:lang w:val="en-US"/>
        </w:rPr>
        <w:t>I</w:t>
      </w:r>
      <w:r w:rsidRPr="000F7D21">
        <w:rPr>
          <w:rFonts w:ascii="Times New Roman" w:hAnsi="Times New Roman" w:cs="Times New Roman"/>
          <w:iCs/>
          <w:color w:val="auto"/>
        </w:rPr>
        <w:t>) 1 класс-</w:t>
      </w:r>
      <w:r w:rsidRPr="000F7D21">
        <w:rPr>
          <w:rFonts w:ascii="Times New Roman" w:hAnsi="Times New Roman" w:cs="Times New Roman"/>
          <w:iCs/>
          <w:color w:val="auto"/>
          <w:lang w:val="en-US"/>
        </w:rPr>
        <w:t>IV</w:t>
      </w:r>
      <w:r w:rsidRPr="000F7D21">
        <w:rPr>
          <w:rFonts w:ascii="Times New Roman" w:hAnsi="Times New Roman" w:cs="Times New Roman"/>
          <w:iCs/>
          <w:color w:val="auto"/>
        </w:rPr>
        <w:t xml:space="preserve">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различение хороших и плохих поступков; способность признаться в проступке и проанализировать его;</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представления о том, что такое «хорошо» и что такое «плохо», касающиеся жизни в семье и в обществе;</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уважительное отношение к родителям, старшим, доброжелательное отношение к сверстникам и младшим;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установление дружеских взаимоотношений в коллективе, основанных на взаимопомощи и взаимной поддержке;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бережное, гуманное отношение ко всему живому;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представления о недопустимости плохих поступков;</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знание правил этики, культуры речи (о недопустимости грубого, не</w:t>
      </w:r>
      <w:r w:rsidRPr="000F7D21">
        <w:rPr>
          <w:rFonts w:ascii="Times New Roman" w:hAnsi="Times New Roman" w:cs="Times New Roman"/>
          <w:color w:val="auto"/>
        </w:rPr>
        <w:softHyphen/>
        <w:t>ве</w:t>
      </w:r>
      <w:r w:rsidRPr="000F7D21">
        <w:rPr>
          <w:rFonts w:ascii="Times New Roman" w:hAnsi="Times New Roman" w:cs="Times New Roman"/>
          <w:color w:val="auto"/>
        </w:rPr>
        <w:softHyphen/>
        <w:t>ж</w:t>
      </w:r>
      <w:r w:rsidRPr="000F7D21">
        <w:rPr>
          <w:rFonts w:ascii="Times New Roman" w:hAnsi="Times New Roman" w:cs="Times New Roman"/>
          <w:color w:val="auto"/>
        </w:rPr>
        <w:softHyphen/>
        <w:t>ли</w:t>
      </w:r>
      <w:r w:rsidRPr="000F7D21">
        <w:rPr>
          <w:rFonts w:ascii="Times New Roman" w:hAnsi="Times New Roman" w:cs="Times New Roman"/>
          <w:color w:val="auto"/>
        </w:rPr>
        <w:softHyphen/>
        <w:t>вого обращения, использования грубых и нецензурных слов и выражений).</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стремление недопущения совершения плохих поступков, умение признаться в проступке и проанализировать его;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представления о правилах этики, культуре речи</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Pr="000F7D21" w:rsidRDefault="005B5BE4" w:rsidP="00B33429">
      <w:pPr>
        <w:widowControl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iCs/>
          <w:color w:val="auto"/>
        </w:rPr>
        <w:t>(</w:t>
      </w:r>
      <w:r w:rsidRPr="000F7D21">
        <w:rPr>
          <w:rFonts w:ascii="Times New Roman" w:hAnsi="Times New Roman" w:cs="Times New Roman"/>
          <w:iCs/>
          <w:color w:val="auto"/>
          <w:lang w:val="en-US"/>
        </w:rPr>
        <w:t>I</w:t>
      </w:r>
      <w:r w:rsidRPr="000F7D21">
        <w:rPr>
          <w:rFonts w:ascii="Times New Roman" w:hAnsi="Times New Roman" w:cs="Times New Roman"/>
          <w:iCs/>
          <w:color w:val="auto"/>
          <w:vertAlign w:val="superscript"/>
        </w:rPr>
        <w:t>1</w:t>
      </w:r>
      <w:r w:rsidRPr="000F7D21">
        <w:rPr>
          <w:rFonts w:ascii="Times New Roman" w:hAnsi="Times New Roman" w:cs="Times New Roman"/>
          <w:iCs/>
          <w:color w:val="auto"/>
        </w:rPr>
        <w:t xml:space="preserve">) </w:t>
      </w:r>
      <w:r w:rsidRPr="000F7D21">
        <w:rPr>
          <w:rFonts w:ascii="Times New Roman" w:hAnsi="Times New Roman" w:cs="Times New Roman"/>
          <w:iCs/>
          <w:color w:val="auto"/>
          <w:lang w:val="en-US"/>
        </w:rPr>
        <w:t>I</w:t>
      </w:r>
      <w:r w:rsidRPr="000F7D21">
        <w:rPr>
          <w:rFonts w:ascii="Times New Roman" w:hAnsi="Times New Roman" w:cs="Times New Roman"/>
          <w:iCs/>
          <w:color w:val="auto"/>
        </w:rPr>
        <w:t xml:space="preserve"> класс-</w:t>
      </w:r>
      <w:r w:rsidRPr="000F7D21">
        <w:rPr>
          <w:rFonts w:ascii="Times New Roman" w:hAnsi="Times New Roman" w:cs="Times New Roman"/>
          <w:iCs/>
          <w:color w:val="auto"/>
          <w:lang w:val="en-US"/>
        </w:rPr>
        <w:t>IV</w:t>
      </w:r>
      <w:r w:rsidRPr="000F7D21">
        <w:rPr>
          <w:rFonts w:ascii="Times New Roman" w:hAnsi="Times New Roman" w:cs="Times New Roman"/>
          <w:iCs/>
          <w:color w:val="auto"/>
        </w:rPr>
        <w:t xml:space="preserve">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первоначальные представления о нравственных основах учёбы, ведущей роли образования, труда в жизни человека и общества;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уважение к труду и творчеству близких, товарищей по классу и школе;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первоначальные навыки коллективной работы, в том числе при выполнении коллективных заданий,  общественно-полезной деятельности;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соблюдение порядка на рабочем месте.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элементарные представления об основных профессиях;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уважение к труду и творчеству старших и младших товарищей, сверстников;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проявление дисциплинированности, последовательности и настойчивости в выполнении учебных и учебно-трудовых заданий;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бережное отношение к результатам своего труда, труда других людей, к школьному имуществу, учебникам, личным вещам;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организация рабочего места в соответствии с предстоящим видом деятельности;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отрицательное отношение к лени и небрежности в труде и учёбе, небережливому отношению к результатам труда людей. </w:t>
      </w:r>
    </w:p>
    <w:p w:rsidR="005B5BE4" w:rsidRPr="000F7D21" w:rsidRDefault="005B5BE4" w:rsidP="00B33429">
      <w:pPr>
        <w:widowControl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iCs/>
          <w:color w:val="auto"/>
        </w:rPr>
        <w:t>(</w:t>
      </w:r>
      <w:r w:rsidRPr="000F7D21">
        <w:rPr>
          <w:rFonts w:ascii="Times New Roman" w:hAnsi="Times New Roman" w:cs="Times New Roman"/>
          <w:iCs/>
          <w:color w:val="auto"/>
          <w:lang w:val="en-US"/>
        </w:rPr>
        <w:t>I</w:t>
      </w:r>
      <w:r w:rsidRPr="000F7D21">
        <w:rPr>
          <w:rFonts w:ascii="Times New Roman" w:hAnsi="Times New Roman" w:cs="Times New Roman"/>
          <w:iCs/>
          <w:color w:val="auto"/>
          <w:vertAlign w:val="superscript"/>
        </w:rPr>
        <w:t>1</w:t>
      </w:r>
      <w:r w:rsidRPr="000F7D21">
        <w:rPr>
          <w:rFonts w:ascii="Times New Roman" w:hAnsi="Times New Roman" w:cs="Times New Roman"/>
          <w:iCs/>
          <w:color w:val="auto"/>
        </w:rPr>
        <w:t xml:space="preserve">) </w:t>
      </w:r>
      <w:r w:rsidRPr="000F7D21">
        <w:rPr>
          <w:rFonts w:ascii="Times New Roman" w:hAnsi="Times New Roman" w:cs="Times New Roman"/>
          <w:iCs/>
          <w:color w:val="auto"/>
          <w:lang w:val="en-US"/>
        </w:rPr>
        <w:t>I</w:t>
      </w:r>
      <w:r w:rsidRPr="000F7D21">
        <w:rPr>
          <w:rFonts w:ascii="Times New Roman" w:hAnsi="Times New Roman" w:cs="Times New Roman"/>
          <w:iCs/>
          <w:color w:val="auto"/>
        </w:rPr>
        <w:t xml:space="preserve"> класс-</w:t>
      </w:r>
      <w:r w:rsidRPr="000F7D21">
        <w:rPr>
          <w:rFonts w:ascii="Times New Roman" w:hAnsi="Times New Roman" w:cs="Times New Roman"/>
          <w:iCs/>
          <w:color w:val="auto"/>
          <w:lang w:val="en-US"/>
        </w:rPr>
        <w:t>IV</w:t>
      </w:r>
      <w:r w:rsidRPr="000F7D21">
        <w:rPr>
          <w:rFonts w:ascii="Times New Roman" w:hAnsi="Times New Roman" w:cs="Times New Roman"/>
          <w:iCs/>
          <w:color w:val="auto"/>
        </w:rPr>
        <w:t xml:space="preserve">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различение красивого и некрасивого, прекрасного и безобразного;</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формирование элементарных представлений о красоте;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формирование умения видеть красоту природы и человека;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интерес к продуктам художественного творчества;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представления и положительное отношение к аккуратности и опрятности;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представления и отрицательное отношение к некрасивым поступкам и неряшливости.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формирование элементарных представлений о душевной и физической красоте человека;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формирование умения видеть красоту природы, труда и творчества;</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развитие стремления создавать прекрасное (делать «красиво»);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закрепление интереса к чтению, произведениям искусства, детским спектаклям, концертам, выставкам, музыке;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стремление к опрятному внешнему виду;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отрицательное отношение к некрасивым поступкам и неряшливости.</w:t>
      </w:r>
    </w:p>
    <w:p w:rsidR="0071347E" w:rsidRPr="000F7D21" w:rsidRDefault="005B5BE4" w:rsidP="00B33429">
      <w:pPr>
        <w:widowControl w:val="0"/>
        <w:overflowPunct w:val="0"/>
        <w:autoSpaceDE w:val="0"/>
        <w:spacing w:after="0" w:line="240" w:lineRule="auto"/>
        <w:ind w:firstLine="567"/>
        <w:jc w:val="center"/>
        <w:rPr>
          <w:rFonts w:ascii="Times New Roman" w:hAnsi="Times New Roman" w:cs="Times New Roman"/>
          <w:b/>
          <w:bCs/>
          <w:color w:val="auto"/>
        </w:rPr>
      </w:pPr>
      <w:r w:rsidRPr="000F7D21">
        <w:rPr>
          <w:rFonts w:ascii="Times New Roman" w:hAnsi="Times New Roman" w:cs="Times New Roman"/>
          <w:b/>
          <w:bCs/>
          <w:color w:val="auto"/>
        </w:rPr>
        <w:t>Условия реализации основных направлений</w:t>
      </w:r>
      <w:r w:rsidR="0071347E" w:rsidRPr="000F7D21">
        <w:rPr>
          <w:rFonts w:ascii="Times New Roman" w:hAnsi="Times New Roman" w:cs="Times New Roman"/>
          <w:b/>
          <w:bCs/>
          <w:color w:val="auto"/>
        </w:rPr>
        <w:t xml:space="preserve"> </w:t>
      </w:r>
      <w:r w:rsidRPr="000F7D21">
        <w:rPr>
          <w:rFonts w:ascii="Times New Roman" w:hAnsi="Times New Roman" w:cs="Times New Roman"/>
          <w:b/>
          <w:bCs/>
          <w:color w:val="auto"/>
        </w:rPr>
        <w:t xml:space="preserve">духовно-нравственного </w:t>
      </w:r>
    </w:p>
    <w:p w:rsidR="005B5BE4" w:rsidRPr="000F7D21" w:rsidRDefault="005B5BE4" w:rsidP="00B33429">
      <w:pPr>
        <w:widowControl w:val="0"/>
        <w:overflowPunct w:val="0"/>
        <w:autoSpaceDE w:val="0"/>
        <w:spacing w:after="0" w:line="240" w:lineRule="auto"/>
        <w:ind w:firstLine="567"/>
        <w:jc w:val="center"/>
        <w:rPr>
          <w:rFonts w:ascii="Times New Roman" w:hAnsi="Times New Roman" w:cs="Times New Roman"/>
          <w:b/>
          <w:bCs/>
          <w:color w:val="auto"/>
        </w:rPr>
      </w:pPr>
      <w:r w:rsidRPr="000F7D21">
        <w:rPr>
          <w:rFonts w:ascii="Times New Roman" w:hAnsi="Times New Roman" w:cs="Times New Roman"/>
          <w:b/>
          <w:bCs/>
          <w:color w:val="auto"/>
        </w:rPr>
        <w:t xml:space="preserve">развития обучающихся с умственной отсталостью </w:t>
      </w:r>
      <w:r w:rsidRPr="000F7D21">
        <w:rPr>
          <w:rFonts w:ascii="Times New Roman" w:hAnsi="Times New Roman" w:cs="Times New Roman"/>
          <w:b/>
          <w:color w:val="auto"/>
        </w:rPr>
        <w:t>(интеллектуальными нарушениями)</w:t>
      </w:r>
      <w:r w:rsidR="0071347E" w:rsidRPr="000F7D21">
        <w:rPr>
          <w:rFonts w:ascii="Times New Roman" w:hAnsi="Times New Roman" w:cs="Times New Roman"/>
          <w:b/>
          <w:color w:val="auto"/>
        </w:rPr>
        <w:t>.</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bCs/>
          <w:color w:val="auto"/>
        </w:rPr>
        <w:t>Направления коррекционно-воспитательной работы по духовно-н</w:t>
      </w:r>
      <w:r w:rsidRPr="000F7D21">
        <w:rPr>
          <w:rFonts w:ascii="Times New Roman" w:hAnsi="Times New Roman" w:cs="Times New Roman"/>
          <w:color w:val="auto"/>
        </w:rPr>
        <w:t>равственному раз</w:t>
      </w:r>
      <w:r w:rsidRPr="000F7D21">
        <w:rPr>
          <w:rFonts w:ascii="Times New Roman" w:hAnsi="Times New Roman" w:cs="Times New Roman"/>
          <w:color w:val="auto"/>
        </w:rPr>
        <w:softHyphen/>
        <w:t>ви</w:t>
      </w:r>
      <w:r w:rsidRPr="000F7D21">
        <w:rPr>
          <w:rFonts w:ascii="Times New Roman" w:hAnsi="Times New Roman" w:cs="Times New Roman"/>
          <w:color w:val="auto"/>
        </w:rPr>
        <w:softHyphen/>
        <w:t xml:space="preserve">тию обучающихся с умственной отсталостью (интеллектуальными нарушениями) </w:t>
      </w:r>
      <w:r w:rsidRPr="000F7D21">
        <w:rPr>
          <w:rFonts w:ascii="Times New Roman" w:hAnsi="Times New Roman" w:cs="Times New Roman"/>
          <w:bCs/>
          <w:color w:val="auto"/>
        </w:rPr>
        <w:t>ре</w:t>
      </w:r>
      <w:r w:rsidRPr="000F7D21">
        <w:rPr>
          <w:rFonts w:ascii="Times New Roman" w:hAnsi="Times New Roman" w:cs="Times New Roman"/>
          <w:bCs/>
          <w:color w:val="auto"/>
        </w:rPr>
        <w:softHyphen/>
        <w:t>а</w:t>
      </w:r>
      <w:r w:rsidRPr="000F7D21">
        <w:rPr>
          <w:rFonts w:ascii="Times New Roman" w:hAnsi="Times New Roman" w:cs="Times New Roman"/>
          <w:bCs/>
          <w:color w:val="auto"/>
        </w:rPr>
        <w:softHyphen/>
        <w:t>ли</w:t>
      </w:r>
      <w:r w:rsidRPr="000F7D21">
        <w:rPr>
          <w:rFonts w:ascii="Times New Roman" w:hAnsi="Times New Roman" w:cs="Times New Roman"/>
          <w:bCs/>
          <w:color w:val="auto"/>
        </w:rPr>
        <w:softHyphen/>
        <w:t xml:space="preserve">зуются как во внеурочной деятельности, так и в процессе </w:t>
      </w:r>
      <w:r w:rsidRPr="000F7D21">
        <w:rPr>
          <w:rFonts w:ascii="Times New Roman" w:hAnsi="Times New Roman" w:cs="Times New Roman"/>
          <w:color w:val="auto"/>
        </w:rPr>
        <w:t>изучения всех учебных пред</w:t>
      </w:r>
      <w:r w:rsidRPr="000F7D21">
        <w:rPr>
          <w:rFonts w:ascii="Times New Roman" w:hAnsi="Times New Roman" w:cs="Times New Roman"/>
          <w:color w:val="auto"/>
        </w:rPr>
        <w:softHyphen/>
        <w:t>ме</w:t>
      </w:r>
      <w:r w:rsidRPr="000F7D21">
        <w:rPr>
          <w:rFonts w:ascii="Times New Roman" w:hAnsi="Times New Roman" w:cs="Times New Roman"/>
          <w:color w:val="auto"/>
        </w:rPr>
        <w:softHyphen/>
        <w:t xml:space="preserve">тов.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color w:val="auto"/>
        </w:rPr>
        <w:t>Содержание и используемые формы работы должны соответствовать возрастным осо</w:t>
      </w:r>
      <w:r w:rsidRPr="000F7D21">
        <w:rPr>
          <w:rFonts w:ascii="Times New Roman" w:hAnsi="Times New Roman" w:cs="Times New Roman"/>
          <w:color w:val="auto"/>
        </w:rPr>
        <w:softHyphen/>
        <w:t>бенностям обучающихся, уровню их интеллектуального развития, а также пре</w:t>
      </w:r>
      <w:r w:rsidRPr="000F7D21">
        <w:rPr>
          <w:rFonts w:ascii="Times New Roman" w:hAnsi="Times New Roman" w:cs="Times New Roman"/>
          <w:color w:val="auto"/>
        </w:rPr>
        <w:softHyphen/>
        <w:t>ду</w:t>
      </w:r>
      <w:r w:rsidRPr="000F7D21">
        <w:rPr>
          <w:rFonts w:ascii="Times New Roman" w:hAnsi="Times New Roman" w:cs="Times New Roman"/>
          <w:color w:val="auto"/>
        </w:rPr>
        <w:softHyphen/>
        <w:t>с</w:t>
      </w:r>
      <w:r w:rsidRPr="000F7D21">
        <w:rPr>
          <w:rFonts w:ascii="Times New Roman" w:hAnsi="Times New Roman" w:cs="Times New Roman"/>
          <w:color w:val="auto"/>
        </w:rPr>
        <w:softHyphen/>
        <w:t>матривать учет психофизиологических особенностей и возможностей детей и подростков.</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Cs/>
          <w:color w:val="auto"/>
        </w:rPr>
      </w:pPr>
      <w:r w:rsidRPr="000F7D21">
        <w:rPr>
          <w:rFonts w:ascii="Times New Roman" w:hAnsi="Times New Roman" w:cs="Times New Roman"/>
          <w:bCs/>
          <w:color w:val="auto"/>
        </w:rPr>
        <w:t>1. Совместная деятельность общеобразовательной организации, семьи</w:t>
      </w:r>
      <w:r w:rsidR="0071347E" w:rsidRPr="000F7D21">
        <w:rPr>
          <w:rFonts w:ascii="Times New Roman" w:hAnsi="Times New Roman" w:cs="Times New Roman"/>
          <w:bCs/>
          <w:color w:val="auto"/>
        </w:rPr>
        <w:t xml:space="preserve"> </w:t>
      </w:r>
      <w:r w:rsidRPr="000F7D21">
        <w:rPr>
          <w:rFonts w:ascii="Times New Roman" w:hAnsi="Times New Roman" w:cs="Times New Roman"/>
          <w:bCs/>
          <w:color w:val="auto"/>
        </w:rPr>
        <w:t>и общественности по духовно-нравственному развитию обучающихся</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Духовно-нравственное развитие обучающихся с умственной отсталостью (инте</w:t>
      </w:r>
      <w:r w:rsidRPr="000F7D21">
        <w:rPr>
          <w:rFonts w:ascii="Times New Roman" w:hAnsi="Times New Roman" w:cs="Times New Roman"/>
          <w:color w:val="auto"/>
        </w:rPr>
        <w:softHyphen/>
        <w:t>л</w:t>
      </w:r>
      <w:r w:rsidRPr="000F7D21">
        <w:rPr>
          <w:rFonts w:ascii="Times New Roman" w:hAnsi="Times New Roman" w:cs="Times New Roman"/>
          <w:color w:val="auto"/>
        </w:rPr>
        <w:softHyphen/>
        <w:t>ле</w:t>
      </w:r>
      <w:r w:rsidRPr="000F7D21">
        <w:rPr>
          <w:rFonts w:ascii="Times New Roman" w:hAnsi="Times New Roman" w:cs="Times New Roman"/>
          <w:color w:val="auto"/>
        </w:rPr>
        <w:softHyphen/>
        <w:t>к</w:t>
      </w:r>
      <w:r w:rsidRPr="000F7D21">
        <w:rPr>
          <w:rFonts w:ascii="Times New Roman" w:hAnsi="Times New Roman" w:cs="Times New Roman"/>
          <w:color w:val="auto"/>
        </w:rPr>
        <w:softHyphen/>
        <w:t>туальными нарушениями) осу</w:t>
      </w:r>
      <w:r w:rsidRPr="000F7D21">
        <w:rPr>
          <w:rFonts w:ascii="Times New Roman" w:hAnsi="Times New Roman" w:cs="Times New Roman"/>
          <w:color w:val="auto"/>
        </w:rPr>
        <w:softHyphen/>
        <w:t>ще</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w:t>
      </w:r>
      <w:r w:rsidRPr="000F7D21">
        <w:rPr>
          <w:rFonts w:ascii="Times New Roman" w:hAnsi="Times New Roman" w:cs="Times New Roman"/>
          <w:color w:val="auto"/>
        </w:rPr>
        <w:softHyphen/>
        <w:t>ля</w:t>
      </w:r>
      <w:r w:rsidRPr="000F7D21">
        <w:rPr>
          <w:rFonts w:ascii="Times New Roman" w:hAnsi="Times New Roman" w:cs="Times New Roman"/>
          <w:color w:val="auto"/>
        </w:rPr>
        <w:softHyphen/>
        <w:t>ют</w:t>
      </w:r>
      <w:r w:rsidRPr="000F7D21">
        <w:rPr>
          <w:rFonts w:ascii="Times New Roman" w:hAnsi="Times New Roman" w:cs="Times New Roman"/>
          <w:color w:val="auto"/>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0F7D21">
        <w:rPr>
          <w:rFonts w:ascii="Times New Roman" w:hAnsi="Times New Roman" w:cs="Times New Roman"/>
          <w:color w:val="auto"/>
        </w:rPr>
        <w:softHyphen/>
        <w:t>га</w:t>
      </w:r>
      <w:r w:rsidRPr="000F7D21">
        <w:rPr>
          <w:rFonts w:ascii="Times New Roman" w:hAnsi="Times New Roman" w:cs="Times New Roman"/>
          <w:color w:val="auto"/>
        </w:rPr>
        <w:softHyphen/>
        <w:t>ни</w:t>
      </w:r>
      <w:r w:rsidRPr="000F7D21">
        <w:rPr>
          <w:rFonts w:ascii="Times New Roman" w:hAnsi="Times New Roman" w:cs="Times New Roman"/>
          <w:color w:val="auto"/>
        </w:rPr>
        <w:softHyphen/>
        <w:t>зации и семьи имеет решающее значение для осуществления духовно-нра</w:t>
      </w:r>
      <w:r w:rsidRPr="000F7D21">
        <w:rPr>
          <w:rFonts w:ascii="Times New Roman" w:hAnsi="Times New Roman" w:cs="Times New Roman"/>
          <w:color w:val="auto"/>
        </w:rPr>
        <w:softHyphen/>
        <w:t>в</w:t>
      </w:r>
      <w:r w:rsidRPr="000F7D21">
        <w:rPr>
          <w:rFonts w:ascii="Times New Roman" w:hAnsi="Times New Roman" w:cs="Times New Roman"/>
          <w:color w:val="auto"/>
        </w:rPr>
        <w:softHyphen/>
        <w:t>ственного уклада жизни обучающегося. В формировании такого уклада свои тра</w:t>
      </w:r>
      <w:r w:rsidRPr="000F7D21">
        <w:rPr>
          <w:rFonts w:ascii="Times New Roman" w:hAnsi="Times New Roman" w:cs="Times New Roman"/>
          <w:color w:val="auto"/>
        </w:rPr>
        <w:softHyphen/>
        <w:t>ди</w:t>
      </w:r>
      <w:r w:rsidRPr="000F7D21">
        <w:rPr>
          <w:rFonts w:ascii="Times New Roman" w:hAnsi="Times New Roman" w:cs="Times New Roman"/>
          <w:color w:val="auto"/>
        </w:rPr>
        <w:softHyphen/>
        <w:t>ци</w:t>
      </w:r>
      <w:r w:rsidRPr="000F7D21">
        <w:rPr>
          <w:rFonts w:ascii="Times New Roman" w:hAnsi="Times New Roman" w:cs="Times New Roman"/>
          <w:color w:val="auto"/>
        </w:rPr>
        <w:softHyphen/>
        <w:t>он</w:t>
      </w:r>
      <w:r w:rsidRPr="000F7D21">
        <w:rPr>
          <w:rFonts w:ascii="Times New Roman" w:hAnsi="Times New Roman" w:cs="Times New Roman"/>
          <w:color w:val="auto"/>
        </w:rPr>
        <w:softHyphen/>
        <w:t>ные позиции сохраняют организации дополнительного образования, куль</w:t>
      </w:r>
      <w:r w:rsidRPr="000F7D21">
        <w:rPr>
          <w:rFonts w:ascii="Times New Roman" w:hAnsi="Times New Roman" w:cs="Times New Roman"/>
          <w:color w:val="auto"/>
        </w:rPr>
        <w:softHyphen/>
        <w:t>туры и спорта.</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0F7D21">
        <w:rPr>
          <w:rFonts w:ascii="Times New Roman" w:hAnsi="Times New Roman" w:cs="Times New Roman"/>
          <w:color w:val="auto"/>
        </w:rPr>
        <w:softHyphen/>
        <w:t>и</w:t>
      </w:r>
      <w:r w:rsidRPr="000F7D21">
        <w:rPr>
          <w:rFonts w:ascii="Times New Roman" w:hAnsi="Times New Roman" w:cs="Times New Roman"/>
          <w:color w:val="auto"/>
        </w:rPr>
        <w:softHyphen/>
        <w:t>мо</w:t>
      </w:r>
      <w:r w:rsidRPr="000F7D21">
        <w:rPr>
          <w:rFonts w:ascii="Times New Roman" w:hAnsi="Times New Roman" w:cs="Times New Roman"/>
          <w:color w:val="auto"/>
        </w:rPr>
        <w:softHyphen/>
        <w:t>действия различных социальных субъектов при ведущей роли пе</w:t>
      </w:r>
      <w:r w:rsidRPr="000F7D21">
        <w:rPr>
          <w:rFonts w:ascii="Times New Roman" w:hAnsi="Times New Roman" w:cs="Times New Roman"/>
          <w:color w:val="auto"/>
        </w:rPr>
        <w:softHyphen/>
        <w:t>да</w:t>
      </w:r>
      <w:r w:rsidRPr="000F7D21">
        <w:rPr>
          <w:rFonts w:ascii="Times New Roman" w:hAnsi="Times New Roman" w:cs="Times New Roman"/>
          <w:color w:val="auto"/>
        </w:rPr>
        <w:softHyphen/>
        <w:t>го</w:t>
      </w:r>
      <w:r w:rsidRPr="000F7D21">
        <w:rPr>
          <w:rFonts w:ascii="Times New Roman" w:hAnsi="Times New Roman" w:cs="Times New Roman"/>
          <w:color w:val="auto"/>
        </w:rPr>
        <w:softHyphen/>
        <w:t>ги</w:t>
      </w:r>
      <w:r w:rsidRPr="000F7D21">
        <w:rPr>
          <w:rFonts w:ascii="Times New Roman" w:hAnsi="Times New Roman" w:cs="Times New Roman"/>
          <w:color w:val="auto"/>
        </w:rPr>
        <w:softHyphen/>
        <w:t>ческого коллектива общеобразовательной организации.</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 разработке и осуществлении программы духовно-нравственного развития обу</w:t>
      </w:r>
      <w:r w:rsidRPr="000F7D21">
        <w:rPr>
          <w:rFonts w:ascii="Times New Roman" w:hAnsi="Times New Roman" w:cs="Times New Roman"/>
          <w:color w:val="auto"/>
        </w:rPr>
        <w:softHyphen/>
        <w:t>ча</w:t>
      </w:r>
      <w:r w:rsidRPr="000F7D21">
        <w:rPr>
          <w:rFonts w:ascii="Times New Roman" w:hAnsi="Times New Roman" w:cs="Times New Roman"/>
          <w:color w:val="auto"/>
        </w:rPr>
        <w:softHyphen/>
        <w:t>ющихся Организация может взаимодействовать, в том числе на си</w:t>
      </w:r>
      <w:r w:rsidRPr="000F7D21">
        <w:rPr>
          <w:rFonts w:ascii="Times New Roman" w:hAnsi="Times New Roman" w:cs="Times New Roman"/>
          <w:color w:val="auto"/>
        </w:rPr>
        <w:softHyphen/>
        <w:t>с</w:t>
      </w:r>
      <w:r w:rsidRPr="000F7D21">
        <w:rPr>
          <w:rFonts w:ascii="Times New Roman" w:hAnsi="Times New Roman" w:cs="Times New Roman"/>
          <w:color w:val="auto"/>
        </w:rPr>
        <w:softHyphen/>
        <w:t>тем</w:t>
      </w:r>
      <w:r w:rsidRPr="000F7D21">
        <w:rPr>
          <w:rFonts w:ascii="Times New Roman" w:hAnsi="Times New Roman" w:cs="Times New Roman"/>
          <w:color w:val="auto"/>
        </w:rPr>
        <w:softHyphen/>
        <w:t>ной основе, с традиционными религиозными организациями, общественными орга</w:t>
      </w:r>
      <w:r w:rsidRPr="000F7D21">
        <w:rPr>
          <w:rFonts w:ascii="Times New Roman" w:hAnsi="Times New Roman" w:cs="Times New Roman"/>
          <w:color w:val="auto"/>
        </w:rPr>
        <w:softHyphen/>
        <w:t>ни</w:t>
      </w:r>
      <w:r w:rsidRPr="000F7D21">
        <w:rPr>
          <w:rFonts w:ascii="Times New Roman" w:hAnsi="Times New Roman" w:cs="Times New Roman"/>
          <w:color w:val="auto"/>
        </w:rPr>
        <w:softHyphen/>
        <w:t>за</w:t>
      </w:r>
      <w:r w:rsidRPr="000F7D21">
        <w:rPr>
          <w:rFonts w:ascii="Times New Roman" w:hAnsi="Times New Roman" w:cs="Times New Roman"/>
          <w:color w:val="auto"/>
        </w:rPr>
        <w:softHyphen/>
        <w:t>циями и объединениям</w:t>
      </w:r>
      <w:r w:rsidR="000E2CBA" w:rsidRPr="000F7D21">
        <w:rPr>
          <w:rFonts w:ascii="Times New Roman" w:hAnsi="Times New Roman" w:cs="Times New Roman"/>
          <w:color w:val="auto"/>
        </w:rPr>
        <w:t>и граждан ― с патриотичес</w:t>
      </w:r>
      <w:r w:rsidRPr="000F7D21">
        <w:rPr>
          <w:rFonts w:ascii="Times New Roman" w:hAnsi="Times New Roman" w:cs="Times New Roman"/>
          <w:color w:val="auto"/>
        </w:rPr>
        <w:t>кой, культурной, экологической и иной направленностью, детско-юно</w:t>
      </w:r>
      <w:r w:rsidRPr="000F7D21">
        <w:rPr>
          <w:rFonts w:ascii="Times New Roman" w:hAnsi="Times New Roman" w:cs="Times New Roman"/>
          <w:color w:val="auto"/>
        </w:rPr>
        <w:softHyphen/>
        <w:t>ше</w:t>
      </w:r>
      <w:r w:rsidRPr="000F7D21">
        <w:rPr>
          <w:rFonts w:ascii="Times New Roman" w:hAnsi="Times New Roman" w:cs="Times New Roman"/>
          <w:color w:val="auto"/>
        </w:rPr>
        <w:softHyphen/>
        <w:t>с</w:t>
      </w:r>
      <w:r w:rsidRPr="000F7D21">
        <w:rPr>
          <w:rFonts w:ascii="Times New Roman" w:hAnsi="Times New Roman" w:cs="Times New Roman"/>
          <w:color w:val="auto"/>
        </w:rPr>
        <w:softHyphen/>
        <w:t>ки</w:t>
      </w:r>
      <w:r w:rsidRPr="000F7D21">
        <w:rPr>
          <w:rFonts w:ascii="Times New Roman" w:hAnsi="Times New Roman" w:cs="Times New Roman"/>
          <w:color w:val="auto"/>
        </w:rPr>
        <w:softHyphen/>
        <w:t>ми и молодёжными движениями, организациями, объединениями, раз</w:t>
      </w:r>
      <w:r w:rsidRPr="000F7D21">
        <w:rPr>
          <w:rFonts w:ascii="Times New Roman" w:hAnsi="Times New Roman" w:cs="Times New Roman"/>
          <w:color w:val="auto"/>
        </w:rPr>
        <w:softHyphen/>
        <w:t>де</w:t>
      </w:r>
      <w:r w:rsidRPr="000F7D21">
        <w:rPr>
          <w:rFonts w:ascii="Times New Roman" w:hAnsi="Times New Roman" w:cs="Times New Roman"/>
          <w:color w:val="auto"/>
        </w:rPr>
        <w:softHyphen/>
        <w:t>ля</w:t>
      </w:r>
      <w:r w:rsidRPr="000F7D21">
        <w:rPr>
          <w:rFonts w:ascii="Times New Roman" w:hAnsi="Times New Roman" w:cs="Times New Roman"/>
          <w:color w:val="auto"/>
        </w:rPr>
        <w:softHyphen/>
        <w:t>ю</w:t>
      </w:r>
      <w:r w:rsidRPr="000F7D21">
        <w:rPr>
          <w:rFonts w:ascii="Times New Roman" w:hAnsi="Times New Roman" w:cs="Times New Roman"/>
          <w:color w:val="auto"/>
        </w:rPr>
        <w:softHyphen/>
        <w:t>щи</w:t>
      </w:r>
      <w:r w:rsidRPr="000F7D21">
        <w:rPr>
          <w:rFonts w:ascii="Times New Roman" w:hAnsi="Times New Roman" w:cs="Times New Roman"/>
          <w:color w:val="auto"/>
        </w:rPr>
        <w:softHyphen/>
        <w:t>ми в своей деятельности базовые национальные ценности. При этом могут быть использованы различные формы взаимодействия:</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участие представителей общественных организаций и объединений, а так</w:t>
      </w:r>
      <w:r w:rsidRPr="000F7D21">
        <w:rPr>
          <w:rFonts w:ascii="Times New Roman" w:hAnsi="Times New Roman" w:cs="Times New Roman"/>
          <w:color w:val="auto"/>
        </w:rPr>
        <w:softHyphen/>
        <w:t>же традиционных религиозных организаций с согласия обучающихся и их ро</w:t>
      </w:r>
      <w:r w:rsidRPr="000F7D21">
        <w:rPr>
          <w:rFonts w:ascii="Times New Roman" w:hAnsi="Times New Roman" w:cs="Times New Roman"/>
          <w:color w:val="auto"/>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Pr="000F7D21" w:rsidRDefault="005B5BE4" w:rsidP="00B33429">
      <w:pPr>
        <w:widowControl w:val="0"/>
        <w:tabs>
          <w:tab w:val="left" w:pos="90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5B5BE4" w:rsidRPr="000F7D21" w:rsidRDefault="005B5BE4" w:rsidP="00B33429">
      <w:pPr>
        <w:widowControl w:val="0"/>
        <w:tabs>
          <w:tab w:val="left" w:pos="900"/>
        </w:tabs>
        <w:suppressAutoHyphens w:val="0"/>
        <w:overflowPunct w:val="0"/>
        <w:autoSpaceDE w:val="0"/>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color w:val="auto"/>
        </w:rPr>
        <w:t xml:space="preserve">проведение совместных мероприятий по направлениям духовно-нравственного развития в общеобразовательной организации.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Cs/>
          <w:color w:val="auto"/>
        </w:rPr>
      </w:pPr>
      <w:r w:rsidRPr="000F7D21">
        <w:rPr>
          <w:rFonts w:ascii="Times New Roman" w:hAnsi="Times New Roman" w:cs="Times New Roman"/>
          <w:bCs/>
          <w:color w:val="auto"/>
        </w:rPr>
        <w:t>2. Повышение педагогической культуры родителей</w:t>
      </w:r>
      <w:r w:rsidR="0071347E" w:rsidRPr="000F7D21">
        <w:rPr>
          <w:rFonts w:ascii="Times New Roman" w:hAnsi="Times New Roman" w:cs="Times New Roman"/>
          <w:bCs/>
          <w:color w:val="auto"/>
        </w:rPr>
        <w:t xml:space="preserve"> </w:t>
      </w:r>
      <w:r w:rsidRPr="000F7D21">
        <w:rPr>
          <w:rFonts w:ascii="Times New Roman" w:hAnsi="Times New Roman" w:cs="Times New Roman"/>
          <w:bCs/>
          <w:color w:val="auto"/>
        </w:rPr>
        <w:t>(законных представителей) обучающихся</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Педагогическая культура родителей (законных представителей) обучающихся с ум</w:t>
      </w:r>
      <w:r w:rsidRPr="000F7D21">
        <w:rPr>
          <w:rFonts w:ascii="Times New Roman" w:hAnsi="Times New Roman" w:cs="Times New Roman"/>
          <w:color w:val="auto"/>
        </w:rPr>
        <w:softHyphen/>
        <w:t>с</w:t>
      </w:r>
      <w:r w:rsidRPr="000F7D21">
        <w:rPr>
          <w:rFonts w:ascii="Times New Roman" w:hAnsi="Times New Roman" w:cs="Times New Roman"/>
          <w:color w:val="auto"/>
        </w:rPr>
        <w:softHyphen/>
        <w:t>т</w:t>
      </w:r>
      <w:r w:rsidRPr="000F7D21">
        <w:rPr>
          <w:rFonts w:ascii="Times New Roman" w:hAnsi="Times New Roman" w:cs="Times New Roman"/>
          <w:color w:val="auto"/>
        </w:rPr>
        <w:softHyphen/>
        <w:t>венной отсталостью (интеллектуальными нарушениями) — один из самых действенных фа</w:t>
      </w:r>
      <w:r w:rsidRPr="000F7D21">
        <w:rPr>
          <w:rFonts w:ascii="Times New Roman" w:hAnsi="Times New Roman" w:cs="Times New Roman"/>
          <w:color w:val="auto"/>
        </w:rPr>
        <w:softHyphen/>
        <w:t>к</w:t>
      </w:r>
      <w:r w:rsidRPr="000F7D21">
        <w:rPr>
          <w:rFonts w:ascii="Times New Roman" w:hAnsi="Times New Roman" w:cs="Times New Roman"/>
          <w:color w:val="auto"/>
        </w:rPr>
        <w:softHyphen/>
        <w:t>торов их духовно-нравственного развития. Повышение педагогической культуры ро</w:t>
      </w:r>
      <w:r w:rsidRPr="000F7D21">
        <w:rPr>
          <w:rFonts w:ascii="Times New Roman" w:hAnsi="Times New Roman" w:cs="Times New Roman"/>
          <w:color w:val="auto"/>
        </w:rPr>
        <w:softHyphen/>
        <w:t>ди</w:t>
      </w:r>
      <w:r w:rsidRPr="000F7D21">
        <w:rPr>
          <w:rFonts w:ascii="Times New Roman" w:hAnsi="Times New Roman" w:cs="Times New Roman"/>
          <w:color w:val="auto"/>
        </w:rPr>
        <w:softHyphen/>
        <w:t>те</w:t>
      </w:r>
      <w:r w:rsidRPr="000F7D21">
        <w:rPr>
          <w:rFonts w:ascii="Times New Roman" w:hAnsi="Times New Roman" w:cs="Times New Roman"/>
          <w:color w:val="auto"/>
        </w:rPr>
        <w:softHyphen/>
        <w:t>лей (законных представителей) рассматривается как одно из ключевых направлений ре</w:t>
      </w:r>
      <w:r w:rsidRPr="000F7D21">
        <w:rPr>
          <w:rFonts w:ascii="Times New Roman" w:hAnsi="Times New Roman" w:cs="Times New Roman"/>
          <w:color w:val="auto"/>
        </w:rPr>
        <w:softHyphen/>
        <w:t>а</w:t>
      </w:r>
      <w:r w:rsidRPr="000F7D21">
        <w:rPr>
          <w:rFonts w:ascii="Times New Roman" w:hAnsi="Times New Roman" w:cs="Times New Roman"/>
          <w:color w:val="auto"/>
        </w:rPr>
        <w:softHyphen/>
        <w:t>ли</w:t>
      </w:r>
      <w:r w:rsidRPr="000F7D21">
        <w:rPr>
          <w:rFonts w:ascii="Times New Roman" w:hAnsi="Times New Roman" w:cs="Times New Roman"/>
          <w:color w:val="auto"/>
        </w:rPr>
        <w:softHyphen/>
        <w:t xml:space="preserve">зации программы духовно-нравственного развития обучающихся.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Права и обязанности родителей (законных представителей) в со</w:t>
      </w:r>
      <w:r w:rsidR="0071347E" w:rsidRPr="000F7D21">
        <w:rPr>
          <w:rFonts w:ascii="Times New Roman" w:hAnsi="Times New Roman" w:cs="Times New Roman"/>
          <w:color w:val="auto"/>
        </w:rPr>
        <w:t>вр</w:t>
      </w:r>
      <w:r w:rsidRPr="000F7D21">
        <w:rPr>
          <w:rFonts w:ascii="Times New Roman" w:hAnsi="Times New Roman" w:cs="Times New Roman"/>
          <w:color w:val="auto"/>
        </w:rPr>
        <w:t>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Система работы общеобразовательной организации по повышению пе</w:t>
      </w:r>
      <w:r w:rsidRPr="000F7D21">
        <w:rPr>
          <w:rFonts w:ascii="Times New Roman" w:hAnsi="Times New Roman" w:cs="Times New Roman"/>
          <w:color w:val="auto"/>
        </w:rPr>
        <w:softHyphen/>
        <w:t>да</w:t>
      </w:r>
      <w:r w:rsidRPr="000F7D21">
        <w:rPr>
          <w:rFonts w:ascii="Times New Roman" w:hAnsi="Times New Roman" w:cs="Times New Roman"/>
          <w:color w:val="auto"/>
        </w:rPr>
        <w:softHyphen/>
        <w:t>го</w:t>
      </w:r>
      <w:r w:rsidRPr="000F7D21">
        <w:rPr>
          <w:rFonts w:ascii="Times New Roman" w:hAnsi="Times New Roman" w:cs="Times New Roman"/>
          <w:color w:val="auto"/>
        </w:rPr>
        <w:softHyphen/>
        <w:t>ги</w:t>
      </w:r>
      <w:r w:rsidRPr="000F7D21">
        <w:rPr>
          <w:rFonts w:ascii="Times New Roman" w:hAnsi="Times New Roman" w:cs="Times New Roman"/>
          <w:color w:val="auto"/>
        </w:rPr>
        <w:softHyphen/>
        <w:t>ческой культуры родителей (законных представителей) в обеспечении духовно-нравственного развития обучающихся должна быть основана на следующих при</w:t>
      </w:r>
      <w:r w:rsidRPr="000F7D21">
        <w:rPr>
          <w:rFonts w:ascii="Times New Roman" w:hAnsi="Times New Roman" w:cs="Times New Roman"/>
          <w:color w:val="auto"/>
        </w:rPr>
        <w:softHyphen/>
        <w:t>н</w:t>
      </w:r>
      <w:r w:rsidRPr="000F7D21">
        <w:rPr>
          <w:rFonts w:ascii="Times New Roman" w:hAnsi="Times New Roman" w:cs="Times New Roman"/>
          <w:color w:val="auto"/>
        </w:rPr>
        <w:softHyphen/>
        <w:t>ци</w:t>
      </w:r>
      <w:r w:rsidRPr="000F7D21">
        <w:rPr>
          <w:rFonts w:ascii="Times New Roman" w:hAnsi="Times New Roman" w:cs="Times New Roman"/>
          <w:color w:val="auto"/>
        </w:rPr>
        <w:softHyphen/>
        <w:t>пах:</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сочетание педагогического просвещения с педагогическим самообразованием родителей (законных представителей);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педагогическое внимание, уважение и требовательность к родителям (законным представителям);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содействие родителям (законным представителям) в решении индивидуальных проблем воспитания детей;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опора на положительный опыт семейного воспитания.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color w:val="auto"/>
        </w:rPr>
        <w:t>В системе повышения педагогической культуры родителей (законных пред</w:t>
      </w:r>
      <w:r w:rsidRPr="000F7D21">
        <w:rPr>
          <w:rFonts w:ascii="Times New Roman" w:hAnsi="Times New Roman" w:cs="Times New Roman"/>
          <w:color w:val="auto"/>
        </w:rPr>
        <w:softHyphen/>
        <w:t>с</w:t>
      </w:r>
      <w:r w:rsidRPr="000F7D21">
        <w:rPr>
          <w:rFonts w:ascii="Times New Roman" w:hAnsi="Times New Roman" w:cs="Times New Roman"/>
          <w:color w:val="auto"/>
        </w:rPr>
        <w:softHyphen/>
        <w:t>та</w:t>
      </w:r>
      <w:r w:rsidRPr="000F7D21">
        <w:rPr>
          <w:rFonts w:ascii="Times New Roman" w:hAnsi="Times New Roman" w:cs="Times New Roman"/>
          <w:color w:val="auto"/>
        </w:rPr>
        <w:softHyphen/>
        <w:t>ви</w:t>
      </w:r>
      <w:r w:rsidRPr="000F7D21">
        <w:rPr>
          <w:rFonts w:ascii="Times New Roman" w:hAnsi="Times New Roman" w:cs="Times New Roman"/>
          <w:color w:val="auto"/>
        </w:rPr>
        <w:softHyphen/>
        <w:t>те</w:t>
      </w:r>
      <w:r w:rsidRPr="000F7D21">
        <w:rPr>
          <w:rFonts w:ascii="Times New Roman" w:hAnsi="Times New Roman" w:cs="Times New Roman"/>
          <w:color w:val="auto"/>
        </w:rPr>
        <w:softHyphen/>
        <w:t>лей) могут быть использованы различные формы работы (родительское собрание, ро</w:t>
      </w:r>
      <w:r w:rsidRPr="000F7D21">
        <w:rPr>
          <w:rFonts w:ascii="Times New Roman" w:hAnsi="Times New Roman" w:cs="Times New Roman"/>
          <w:color w:val="auto"/>
        </w:rPr>
        <w:softHyphen/>
        <w:t>ди</w:t>
      </w:r>
      <w:r w:rsidRPr="000F7D21">
        <w:rPr>
          <w:rFonts w:ascii="Times New Roman" w:hAnsi="Times New Roman" w:cs="Times New Roman"/>
          <w:color w:val="auto"/>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Pr="000F7D21" w:rsidRDefault="005B5BE4" w:rsidP="00B33429">
      <w:pPr>
        <w:widowControl w:val="0"/>
        <w:overflowPunct w:val="0"/>
        <w:autoSpaceDE w:val="0"/>
        <w:spacing w:after="0" w:line="240" w:lineRule="auto"/>
        <w:ind w:firstLine="567"/>
        <w:jc w:val="center"/>
        <w:rPr>
          <w:rFonts w:ascii="Times New Roman" w:hAnsi="Times New Roman" w:cs="Times New Roman"/>
          <w:b/>
          <w:bCs/>
          <w:color w:val="auto"/>
        </w:rPr>
      </w:pPr>
      <w:r w:rsidRPr="000F7D21">
        <w:rPr>
          <w:rFonts w:ascii="Times New Roman" w:hAnsi="Times New Roman" w:cs="Times New Roman"/>
          <w:b/>
          <w:bCs/>
          <w:color w:val="auto"/>
        </w:rPr>
        <w:t>Планируемые результаты духовно-нравственного развития</w:t>
      </w:r>
    </w:p>
    <w:p w:rsidR="005B5BE4" w:rsidRPr="000F7D21" w:rsidRDefault="005B5BE4" w:rsidP="00B33429">
      <w:pPr>
        <w:widowControl w:val="0"/>
        <w:overflowPunct w:val="0"/>
        <w:autoSpaceDE w:val="0"/>
        <w:spacing w:after="0" w:line="240" w:lineRule="auto"/>
        <w:ind w:firstLine="567"/>
        <w:jc w:val="center"/>
        <w:rPr>
          <w:rFonts w:ascii="Times New Roman" w:hAnsi="Times New Roman" w:cs="Times New Roman"/>
          <w:b/>
          <w:color w:val="auto"/>
        </w:rPr>
      </w:pPr>
      <w:r w:rsidRPr="000F7D21">
        <w:rPr>
          <w:rFonts w:ascii="Times New Roman" w:hAnsi="Times New Roman" w:cs="Times New Roman"/>
          <w:b/>
          <w:bCs/>
          <w:color w:val="auto"/>
        </w:rPr>
        <w:t>обучающихся с умственной отсталостью</w:t>
      </w:r>
      <w:r w:rsidRPr="000F7D21">
        <w:rPr>
          <w:rFonts w:ascii="Times New Roman" w:hAnsi="Times New Roman" w:cs="Times New Roman"/>
          <w:b/>
          <w:color w:val="auto"/>
        </w:rPr>
        <w:t>(интеллектуальными нарушениями)</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В результате реализации программы духовно-нравственного развития должно обеспечиваться:</w:t>
      </w:r>
    </w:p>
    <w:p w:rsidR="005B5BE4" w:rsidRPr="000F7D21" w:rsidRDefault="005B5BE4" w:rsidP="00B33429">
      <w:pPr>
        <w:widowControl w:val="0"/>
        <w:tabs>
          <w:tab w:val="left" w:pos="1080"/>
        </w:tabs>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приобретение обучающимися представлений и знаний (о Родине, о бли</w:t>
      </w:r>
      <w:r w:rsidRPr="000F7D21">
        <w:rPr>
          <w:rFonts w:ascii="Times New Roman" w:hAnsi="Times New Roman" w:cs="Times New Roman"/>
          <w:color w:val="auto"/>
        </w:rPr>
        <w:softHyphen/>
        <w:t>жайшем окружении и о себе, об общественных нормах, социально одо</w:t>
      </w:r>
      <w:r w:rsidRPr="000F7D21">
        <w:rPr>
          <w:rFonts w:ascii="Times New Roman" w:hAnsi="Times New Roman" w:cs="Times New Roman"/>
          <w:color w:val="auto"/>
        </w:rPr>
        <w:softHyphen/>
        <w:t>б</w:t>
      </w:r>
      <w:r w:rsidRPr="000F7D21">
        <w:rPr>
          <w:rFonts w:ascii="Times New Roman" w:hAnsi="Times New Roman" w:cs="Times New Roman"/>
          <w:color w:val="auto"/>
        </w:rPr>
        <w:softHyphen/>
        <w:t>ря</w:t>
      </w:r>
      <w:r w:rsidRPr="000F7D21">
        <w:rPr>
          <w:rFonts w:ascii="Times New Roman" w:hAnsi="Times New Roman" w:cs="Times New Roman"/>
          <w:color w:val="auto"/>
        </w:rPr>
        <w:softHyphen/>
        <w:t>емых и не одобряемых формах поведения в обществе и  т. п.), первичного по</w:t>
      </w:r>
      <w:r w:rsidRPr="000F7D21">
        <w:rPr>
          <w:rFonts w:ascii="Times New Roman" w:hAnsi="Times New Roman" w:cs="Times New Roman"/>
          <w:color w:val="auto"/>
        </w:rPr>
        <w:softHyphen/>
        <w:t>ни</w:t>
      </w:r>
      <w:r w:rsidRPr="000F7D21">
        <w:rPr>
          <w:rFonts w:ascii="Times New Roman" w:hAnsi="Times New Roman" w:cs="Times New Roman"/>
          <w:color w:val="auto"/>
        </w:rPr>
        <w:softHyphen/>
        <w:t xml:space="preserve">мания социальной реальности и повседневной жизни;  </w:t>
      </w:r>
    </w:p>
    <w:p w:rsidR="005B5BE4" w:rsidRPr="000F7D21" w:rsidRDefault="005B5BE4" w:rsidP="00B33429">
      <w:pPr>
        <w:widowControl w:val="0"/>
        <w:tabs>
          <w:tab w:val="left" w:pos="1080"/>
          <w:tab w:val="left" w:pos="1440"/>
        </w:tabs>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приобретение обучающимся нравственных моделей поведения, ко</w:t>
      </w:r>
      <w:r w:rsidRPr="000F7D21">
        <w:rPr>
          <w:rFonts w:ascii="Times New Roman" w:hAnsi="Times New Roman" w:cs="Times New Roman"/>
          <w:color w:val="auto"/>
        </w:rPr>
        <w:softHyphen/>
        <w:t>то</w:t>
      </w:r>
      <w:r w:rsidRPr="000F7D21">
        <w:rPr>
          <w:rFonts w:ascii="Times New Roman" w:hAnsi="Times New Roman" w:cs="Times New Roman"/>
          <w:color w:val="auto"/>
        </w:rPr>
        <w:softHyphen/>
        <w:t xml:space="preserve">рые он усвоил вследствие участия в той или иной общественно значимой деятельности; </w:t>
      </w:r>
    </w:p>
    <w:p w:rsidR="005B5BE4" w:rsidRPr="000F7D21" w:rsidRDefault="005B5BE4" w:rsidP="00B33429">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развитие обучающегося как личности, формирование его социальной компетентности, чувства патриотизма и т. д.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
          <w:bCs/>
          <w:iCs/>
          <w:color w:val="auto"/>
        </w:rPr>
      </w:pPr>
      <w:r w:rsidRPr="000F7D21">
        <w:rPr>
          <w:rFonts w:ascii="Times New Roman" w:hAnsi="Times New Roman" w:cs="Times New Roman"/>
          <w:color w:val="auto"/>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Cs/>
          <w:iCs/>
          <w:color w:val="auto"/>
        </w:rPr>
      </w:pPr>
      <w:r w:rsidRPr="000F7D21">
        <w:rPr>
          <w:rFonts w:ascii="Times New Roman" w:hAnsi="Times New Roman" w:cs="Times New Roman"/>
          <w:bCs/>
          <w:iCs/>
          <w:color w:val="auto"/>
        </w:rPr>
        <w:t>Воспитание гражданственности, патриотизма, уважения</w:t>
      </w:r>
      <w:r w:rsidR="0071347E" w:rsidRPr="000F7D21">
        <w:rPr>
          <w:rFonts w:ascii="Times New Roman" w:hAnsi="Times New Roman" w:cs="Times New Roman"/>
          <w:bCs/>
          <w:iCs/>
          <w:color w:val="auto"/>
        </w:rPr>
        <w:t xml:space="preserve"> </w:t>
      </w:r>
      <w:r w:rsidRPr="000F7D21">
        <w:rPr>
          <w:rFonts w:ascii="Times New Roman" w:hAnsi="Times New Roman" w:cs="Times New Roman"/>
          <w:bCs/>
          <w:iCs/>
          <w:color w:val="auto"/>
        </w:rPr>
        <w:t>к правам, свободам и обязанностям человека ―</w:t>
      </w:r>
      <w:r w:rsidRPr="000F7D21">
        <w:rPr>
          <w:rFonts w:ascii="Times New Roman" w:hAnsi="Times New Roman" w:cs="Times New Roman"/>
          <w:iCs/>
          <w:color w:val="auto"/>
        </w:rPr>
        <w:t>(</w:t>
      </w:r>
      <w:r w:rsidRPr="000F7D21">
        <w:rPr>
          <w:rFonts w:ascii="Times New Roman" w:hAnsi="Times New Roman" w:cs="Times New Roman"/>
          <w:iCs/>
          <w:color w:val="auto"/>
          <w:lang w:val="en-US"/>
        </w:rPr>
        <w:t>I</w:t>
      </w:r>
      <w:r w:rsidRPr="000F7D21">
        <w:rPr>
          <w:rFonts w:ascii="Times New Roman" w:hAnsi="Times New Roman" w:cs="Times New Roman"/>
          <w:iCs/>
          <w:color w:val="auto"/>
          <w:vertAlign w:val="superscript"/>
        </w:rPr>
        <w:t>1</w:t>
      </w:r>
      <w:r w:rsidRPr="000F7D21">
        <w:rPr>
          <w:rFonts w:ascii="Times New Roman" w:hAnsi="Times New Roman" w:cs="Times New Roman"/>
          <w:iCs/>
          <w:color w:val="auto"/>
        </w:rPr>
        <w:t xml:space="preserve">) </w:t>
      </w:r>
      <w:r w:rsidRPr="000F7D21">
        <w:rPr>
          <w:rFonts w:ascii="Times New Roman" w:hAnsi="Times New Roman" w:cs="Times New Roman"/>
          <w:iCs/>
          <w:color w:val="auto"/>
          <w:lang w:val="en-US"/>
        </w:rPr>
        <w:t>I</w:t>
      </w:r>
      <w:r w:rsidRPr="000F7D21">
        <w:rPr>
          <w:rFonts w:ascii="Times New Roman" w:hAnsi="Times New Roman" w:cs="Times New Roman"/>
          <w:iCs/>
          <w:color w:val="auto"/>
        </w:rPr>
        <w:t xml:space="preserve"> класс-</w:t>
      </w:r>
      <w:r w:rsidRPr="000F7D21">
        <w:rPr>
          <w:rFonts w:ascii="Times New Roman" w:hAnsi="Times New Roman" w:cs="Times New Roman"/>
          <w:iCs/>
          <w:color w:val="auto"/>
          <w:lang w:val="en-US"/>
        </w:rPr>
        <w:t>IV</w:t>
      </w:r>
      <w:r w:rsidRPr="000F7D21">
        <w:rPr>
          <w:rFonts w:ascii="Times New Roman" w:hAnsi="Times New Roman" w:cs="Times New Roman"/>
          <w:iCs/>
          <w:color w:val="auto"/>
        </w:rPr>
        <w:t xml:space="preserve">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положительное отношение и любовь к близким, к своей школе, своему селу, городу, народу, России;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опыт ролевого взаимодействия в классе, школе, семье.  </w:t>
      </w:r>
    </w:p>
    <w:p w:rsidR="005B5BE4" w:rsidRPr="000F7D21" w:rsidRDefault="005B5BE4" w:rsidP="00B33429">
      <w:pPr>
        <w:widowControl w:val="0"/>
        <w:suppressAutoHyphens w:val="0"/>
        <w:overflowPunct w:val="0"/>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опыт социальной коммуникации. </w:t>
      </w:r>
    </w:p>
    <w:p w:rsidR="005B5BE4" w:rsidRPr="000F7D21" w:rsidRDefault="005B5BE4" w:rsidP="00B33429">
      <w:pPr>
        <w:widowControl w:val="0"/>
        <w:autoSpaceDE w:val="0"/>
        <w:spacing w:after="0" w:line="240" w:lineRule="auto"/>
        <w:ind w:firstLine="567"/>
        <w:jc w:val="center"/>
        <w:rPr>
          <w:rFonts w:ascii="Times New Roman" w:hAnsi="Times New Roman" w:cs="Times New Roman"/>
          <w:iCs/>
          <w:color w:val="auto"/>
        </w:rPr>
      </w:pPr>
      <w:r w:rsidRPr="000F7D21">
        <w:rPr>
          <w:rFonts w:ascii="Times New Roman" w:hAnsi="Times New Roman" w:cs="Times New Roman"/>
          <w:bCs/>
          <w:color w:val="auto"/>
        </w:rPr>
        <w:t>Воспитание нравственных чувств и этического сознания</w:t>
      </w:r>
      <w:r w:rsidRPr="000F7D21">
        <w:rPr>
          <w:rFonts w:ascii="Times New Roman" w:hAnsi="Times New Roman" w:cs="Times New Roman"/>
          <w:iCs/>
          <w:color w:val="auto"/>
        </w:rPr>
        <w:t xml:space="preserve"> ―(</w:t>
      </w:r>
      <w:r w:rsidRPr="000F7D21">
        <w:rPr>
          <w:rFonts w:ascii="Times New Roman" w:hAnsi="Times New Roman" w:cs="Times New Roman"/>
          <w:iCs/>
          <w:color w:val="auto"/>
          <w:lang w:val="en-US"/>
        </w:rPr>
        <w:t>I</w:t>
      </w:r>
      <w:r w:rsidRPr="000F7D21">
        <w:rPr>
          <w:rFonts w:ascii="Times New Roman" w:hAnsi="Times New Roman" w:cs="Times New Roman"/>
          <w:iCs/>
          <w:color w:val="auto"/>
          <w:vertAlign w:val="superscript"/>
        </w:rPr>
        <w:t>1</w:t>
      </w:r>
      <w:r w:rsidRPr="000F7D21">
        <w:rPr>
          <w:rFonts w:ascii="Times New Roman" w:hAnsi="Times New Roman" w:cs="Times New Roman"/>
          <w:iCs/>
          <w:color w:val="auto"/>
        </w:rPr>
        <w:t>) 1 класс-</w:t>
      </w:r>
      <w:r w:rsidRPr="000F7D21">
        <w:rPr>
          <w:rFonts w:ascii="Times New Roman" w:hAnsi="Times New Roman" w:cs="Times New Roman"/>
          <w:iCs/>
          <w:color w:val="auto"/>
          <w:lang w:val="en-US"/>
        </w:rPr>
        <w:t>IV</w:t>
      </w:r>
      <w:r w:rsidRPr="000F7D21">
        <w:rPr>
          <w:rFonts w:ascii="Times New Roman" w:hAnsi="Times New Roman" w:cs="Times New Roman"/>
          <w:iCs/>
          <w:color w:val="auto"/>
        </w:rPr>
        <w:t xml:space="preserve">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неравнодушие к жизненным проблемам других людей, сочувствие к человеку, находящемуся в трудной ситуации;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уважительное отношение к родителям (законным представителям), к старшим, заботливое отношение к младшим. </w:t>
      </w:r>
    </w:p>
    <w:p w:rsidR="005B5BE4" w:rsidRPr="000F7D21" w:rsidRDefault="005B5BE4" w:rsidP="00B33429">
      <w:pPr>
        <w:widowControl w:val="0"/>
        <w:suppressAutoHyphens w:val="0"/>
        <w:overflowPunct w:val="0"/>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знание традиций своей семьи и общеобразовательной организации, бережное отношение к ним.</w:t>
      </w:r>
    </w:p>
    <w:p w:rsidR="005B5BE4" w:rsidRPr="000F7D21" w:rsidRDefault="005B5BE4" w:rsidP="00B33429">
      <w:pPr>
        <w:widowControl w:val="0"/>
        <w:tabs>
          <w:tab w:val="left" w:pos="1260"/>
        </w:tabs>
        <w:suppressAutoHyphens w:val="0"/>
        <w:overflowPunct w:val="0"/>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color w:val="auto"/>
        </w:rPr>
        <w:t>X-XII классы:</w:t>
      </w:r>
    </w:p>
    <w:p w:rsidR="005B5BE4" w:rsidRPr="000F7D21" w:rsidRDefault="005B5BE4" w:rsidP="00B33429">
      <w:pPr>
        <w:widowControl w:val="0"/>
        <w:tabs>
          <w:tab w:val="left" w:pos="126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нравственно-этический опыт взаимодействия со сверстниками, стар</w:t>
      </w:r>
      <w:r w:rsidRPr="000F7D21">
        <w:rPr>
          <w:rFonts w:ascii="Times New Roman" w:hAnsi="Times New Roman" w:cs="Times New Roman"/>
          <w:color w:val="auto"/>
        </w:rPr>
        <w:softHyphen/>
        <w:t>ши</w:t>
      </w:r>
      <w:r w:rsidRPr="000F7D21">
        <w:rPr>
          <w:rFonts w:ascii="Times New Roman" w:hAnsi="Times New Roman" w:cs="Times New Roman"/>
          <w:color w:val="auto"/>
        </w:rPr>
        <w:softHyphen/>
        <w:t>ми и младшими детьми, взрослыми в соответ</w:t>
      </w:r>
      <w:r w:rsidR="000E2CBA" w:rsidRPr="000F7D21">
        <w:rPr>
          <w:rFonts w:ascii="Times New Roman" w:hAnsi="Times New Roman" w:cs="Times New Roman"/>
          <w:color w:val="auto"/>
        </w:rPr>
        <w:t>ствии с общепринятыми нравст</w:t>
      </w:r>
      <w:r w:rsidRPr="000F7D21">
        <w:rPr>
          <w:rFonts w:ascii="Times New Roman" w:hAnsi="Times New Roman" w:cs="Times New Roman"/>
          <w:color w:val="auto"/>
        </w:rPr>
        <w:t>ве</w:t>
      </w:r>
      <w:r w:rsidRPr="000F7D21">
        <w:rPr>
          <w:rFonts w:ascii="Times New Roman" w:hAnsi="Times New Roman" w:cs="Times New Roman"/>
          <w:color w:val="auto"/>
        </w:rPr>
        <w:softHyphen/>
        <w:t xml:space="preserve">нными нормами; </w:t>
      </w:r>
    </w:p>
    <w:p w:rsidR="005B5BE4" w:rsidRPr="000F7D21" w:rsidRDefault="005B5BE4" w:rsidP="00B33429">
      <w:pPr>
        <w:widowControl w:val="0"/>
        <w:tabs>
          <w:tab w:val="left" w:pos="1260"/>
        </w:tabs>
        <w:suppressAutoHyphens w:val="0"/>
        <w:overflowPunct w:val="0"/>
        <w:autoSpaceDE w:val="0"/>
        <w:spacing w:after="0" w:line="240" w:lineRule="auto"/>
        <w:ind w:firstLine="567"/>
        <w:jc w:val="both"/>
        <w:rPr>
          <w:rFonts w:ascii="Times New Roman" w:hAnsi="Times New Roman" w:cs="Times New Roman"/>
          <w:b/>
          <w:bCs/>
          <w:color w:val="auto"/>
        </w:rPr>
      </w:pPr>
      <w:r w:rsidRPr="000F7D21">
        <w:rPr>
          <w:rFonts w:ascii="Times New Roman" w:hAnsi="Times New Roman" w:cs="Times New Roman"/>
          <w:color w:val="auto"/>
        </w:rPr>
        <w:t>уважительное отношение к традиционным религиям.</w:t>
      </w:r>
    </w:p>
    <w:p w:rsidR="005B5BE4" w:rsidRPr="000F7D21" w:rsidRDefault="005B5BE4" w:rsidP="00B33429">
      <w:pPr>
        <w:widowControl w:val="0"/>
        <w:overflowPunct w:val="0"/>
        <w:autoSpaceDE w:val="0"/>
        <w:spacing w:after="0" w:line="240" w:lineRule="auto"/>
        <w:jc w:val="center"/>
        <w:rPr>
          <w:rFonts w:ascii="Times New Roman" w:hAnsi="Times New Roman" w:cs="Times New Roman"/>
          <w:iCs/>
          <w:color w:val="auto"/>
        </w:rPr>
      </w:pPr>
      <w:r w:rsidRPr="000F7D21">
        <w:rPr>
          <w:rFonts w:ascii="Times New Roman" w:hAnsi="Times New Roman" w:cs="Times New Roman"/>
          <w:bCs/>
          <w:color w:val="auto"/>
        </w:rPr>
        <w:t>Воспитание трудолюбия, творческого отношения к учению, труду, жизни ―</w:t>
      </w:r>
      <w:r w:rsidRPr="000F7D21">
        <w:rPr>
          <w:rFonts w:ascii="Times New Roman" w:hAnsi="Times New Roman" w:cs="Times New Roman"/>
          <w:iCs/>
          <w:color w:val="auto"/>
        </w:rPr>
        <w:t>(</w:t>
      </w:r>
      <w:r w:rsidRPr="000F7D21">
        <w:rPr>
          <w:rFonts w:ascii="Times New Roman" w:hAnsi="Times New Roman" w:cs="Times New Roman"/>
          <w:iCs/>
          <w:color w:val="auto"/>
          <w:lang w:val="en-US"/>
        </w:rPr>
        <w:t>I</w:t>
      </w:r>
      <w:r w:rsidRPr="000F7D21">
        <w:rPr>
          <w:rFonts w:ascii="Times New Roman" w:hAnsi="Times New Roman" w:cs="Times New Roman"/>
          <w:iCs/>
          <w:color w:val="auto"/>
          <w:vertAlign w:val="superscript"/>
        </w:rPr>
        <w:t>1</w:t>
      </w:r>
      <w:r w:rsidRPr="000F7D21">
        <w:rPr>
          <w:rFonts w:ascii="Times New Roman" w:hAnsi="Times New Roman" w:cs="Times New Roman"/>
          <w:iCs/>
          <w:color w:val="auto"/>
        </w:rPr>
        <w:t xml:space="preserve">) </w:t>
      </w:r>
      <w:r w:rsidRPr="000F7D21">
        <w:rPr>
          <w:rFonts w:ascii="Times New Roman" w:hAnsi="Times New Roman" w:cs="Times New Roman"/>
          <w:iCs/>
          <w:color w:val="auto"/>
          <w:lang w:val="en-US"/>
        </w:rPr>
        <w:t>I</w:t>
      </w:r>
      <w:r w:rsidRPr="000F7D21">
        <w:rPr>
          <w:rFonts w:ascii="Times New Roman" w:hAnsi="Times New Roman" w:cs="Times New Roman"/>
          <w:iCs/>
          <w:color w:val="auto"/>
        </w:rPr>
        <w:t xml:space="preserve"> класс-</w:t>
      </w:r>
      <w:r w:rsidRPr="000F7D21">
        <w:rPr>
          <w:rFonts w:ascii="Times New Roman" w:hAnsi="Times New Roman" w:cs="Times New Roman"/>
          <w:iCs/>
          <w:color w:val="auto"/>
          <w:lang w:val="en-US"/>
        </w:rPr>
        <w:t>IV</w:t>
      </w:r>
      <w:r w:rsidR="00CB55BA" w:rsidRPr="000F7D21">
        <w:rPr>
          <w:rFonts w:ascii="Times New Roman" w:hAnsi="Times New Roman" w:cs="Times New Roman"/>
          <w:iCs/>
          <w:color w:val="auto"/>
        </w:rPr>
        <w:t xml:space="preserve"> </w:t>
      </w:r>
      <w:r w:rsidRPr="000F7D21">
        <w:rPr>
          <w:rFonts w:ascii="Times New Roman" w:hAnsi="Times New Roman" w:cs="Times New Roman"/>
          <w:iCs/>
          <w:color w:val="auto"/>
        </w:rPr>
        <w:t>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положительное отношение к учебному труду;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первоначальные навыки трудового сотрудничества со сверстниками, старшими детьми и взрослыми;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первоначальный опыт участия в различных видах общественно-полезной и личностно значимой деятельности. </w:t>
      </w:r>
    </w:p>
    <w:p w:rsidR="005B5BE4" w:rsidRPr="000F7D21" w:rsidRDefault="005B5BE4" w:rsidP="00B33429">
      <w:pPr>
        <w:widowControl w:val="0"/>
        <w:suppressAutoHyphens w:val="0"/>
        <w:overflowPunct w:val="0"/>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элементарные представления о различных профессиях;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осознание приоритета нравственных основ труда, творчества, создания нового; </w:t>
      </w:r>
    </w:p>
    <w:p w:rsidR="006E5931"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потребность и начальные умения выражать себя в различных доступных видах деятельности. </w:t>
      </w:r>
    </w:p>
    <w:p w:rsidR="00CB55BA" w:rsidRPr="000F7D21" w:rsidRDefault="005B5BE4" w:rsidP="00B33429">
      <w:pPr>
        <w:widowControl w:val="0"/>
        <w:overflowPunct w:val="0"/>
        <w:autoSpaceDE w:val="0"/>
        <w:spacing w:after="0" w:line="240" w:lineRule="auto"/>
        <w:ind w:firstLine="567"/>
        <w:jc w:val="center"/>
        <w:rPr>
          <w:rFonts w:ascii="Times New Roman" w:hAnsi="Times New Roman" w:cs="Times New Roman"/>
          <w:bCs/>
          <w:color w:val="auto"/>
        </w:rPr>
      </w:pPr>
      <w:r w:rsidRPr="000F7D21">
        <w:rPr>
          <w:rFonts w:ascii="Times New Roman" w:hAnsi="Times New Roman" w:cs="Times New Roman"/>
          <w:bCs/>
          <w:color w:val="auto"/>
        </w:rPr>
        <w:t>Воспитание ценностного отношения к прекрасному,</w:t>
      </w:r>
      <w:r w:rsidR="00CB55BA" w:rsidRPr="000F7D21">
        <w:rPr>
          <w:rFonts w:ascii="Times New Roman" w:hAnsi="Times New Roman" w:cs="Times New Roman"/>
          <w:bCs/>
          <w:color w:val="auto"/>
        </w:rPr>
        <w:t xml:space="preserve"> </w:t>
      </w:r>
      <w:r w:rsidRPr="000F7D21">
        <w:rPr>
          <w:rFonts w:ascii="Times New Roman" w:hAnsi="Times New Roman" w:cs="Times New Roman"/>
          <w:bCs/>
          <w:color w:val="auto"/>
        </w:rPr>
        <w:t>формирование представлений</w:t>
      </w:r>
    </w:p>
    <w:p w:rsidR="005B5BE4" w:rsidRPr="000F7D21" w:rsidRDefault="005B5BE4" w:rsidP="00B33429">
      <w:pPr>
        <w:widowControl w:val="0"/>
        <w:overflowPunct w:val="0"/>
        <w:autoSpaceDE w:val="0"/>
        <w:spacing w:after="0" w:line="240" w:lineRule="auto"/>
        <w:ind w:firstLine="567"/>
        <w:jc w:val="center"/>
        <w:rPr>
          <w:rFonts w:ascii="Times New Roman" w:hAnsi="Times New Roman" w:cs="Times New Roman"/>
          <w:bCs/>
          <w:color w:val="auto"/>
        </w:rPr>
      </w:pPr>
      <w:r w:rsidRPr="000F7D21">
        <w:rPr>
          <w:rFonts w:ascii="Times New Roman" w:hAnsi="Times New Roman" w:cs="Times New Roman"/>
          <w:bCs/>
          <w:color w:val="auto"/>
        </w:rPr>
        <w:t>об эстетических идеалах и ценностях (эстетическое воспитание) ―</w:t>
      </w:r>
      <w:r w:rsidRPr="000F7D21">
        <w:rPr>
          <w:rFonts w:ascii="Times New Roman" w:hAnsi="Times New Roman" w:cs="Times New Roman"/>
          <w:iCs/>
          <w:color w:val="auto"/>
        </w:rPr>
        <w:t>(</w:t>
      </w:r>
      <w:r w:rsidRPr="000F7D21">
        <w:rPr>
          <w:rFonts w:ascii="Times New Roman" w:hAnsi="Times New Roman" w:cs="Times New Roman"/>
          <w:iCs/>
          <w:color w:val="auto"/>
          <w:lang w:val="en-US"/>
        </w:rPr>
        <w:t>I</w:t>
      </w:r>
      <w:r w:rsidRPr="000F7D21">
        <w:rPr>
          <w:rFonts w:ascii="Times New Roman" w:hAnsi="Times New Roman" w:cs="Times New Roman"/>
          <w:iCs/>
          <w:color w:val="auto"/>
          <w:vertAlign w:val="superscript"/>
        </w:rPr>
        <w:t>1</w:t>
      </w:r>
      <w:r w:rsidRPr="000F7D21">
        <w:rPr>
          <w:rFonts w:ascii="Times New Roman" w:hAnsi="Times New Roman" w:cs="Times New Roman"/>
          <w:iCs/>
          <w:color w:val="auto"/>
        </w:rPr>
        <w:t xml:space="preserve">) </w:t>
      </w:r>
      <w:r w:rsidRPr="000F7D21">
        <w:rPr>
          <w:rFonts w:ascii="Times New Roman" w:hAnsi="Times New Roman" w:cs="Times New Roman"/>
          <w:iCs/>
          <w:color w:val="auto"/>
          <w:lang w:val="en-US"/>
        </w:rPr>
        <w:t>I</w:t>
      </w:r>
      <w:r w:rsidRPr="000F7D21">
        <w:rPr>
          <w:rFonts w:ascii="Times New Roman" w:hAnsi="Times New Roman" w:cs="Times New Roman"/>
          <w:iCs/>
          <w:color w:val="auto"/>
        </w:rPr>
        <w:t xml:space="preserve"> класс-</w:t>
      </w:r>
      <w:r w:rsidRPr="000F7D21">
        <w:rPr>
          <w:rFonts w:ascii="Times New Roman" w:hAnsi="Times New Roman" w:cs="Times New Roman"/>
          <w:iCs/>
          <w:color w:val="auto"/>
          <w:lang w:val="en-US"/>
        </w:rPr>
        <w:t>IV</w:t>
      </w:r>
      <w:r w:rsidRPr="000F7D21">
        <w:rPr>
          <w:rFonts w:ascii="Times New Roman" w:hAnsi="Times New Roman" w:cs="Times New Roman"/>
          <w:iCs/>
          <w:color w:val="auto"/>
        </w:rPr>
        <w:t xml:space="preserve"> классы:</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первоначальные умения видеть красоту в окружающем мире; </w:t>
      </w:r>
    </w:p>
    <w:p w:rsidR="005B5BE4"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первоначальные умения видеть красоту в поведении, поступках людей. </w:t>
      </w:r>
    </w:p>
    <w:p w:rsidR="005B5BE4" w:rsidRPr="000F7D21" w:rsidRDefault="005B5BE4" w:rsidP="00B33429">
      <w:pPr>
        <w:widowControl w:val="0"/>
        <w:suppressAutoHyphens w:val="0"/>
        <w:overflowPunct w:val="0"/>
        <w:autoSpaceDE w:val="0"/>
        <w:spacing w:after="0" w:line="240" w:lineRule="auto"/>
        <w:ind w:firstLine="567"/>
        <w:jc w:val="center"/>
        <w:rPr>
          <w:rFonts w:ascii="Times New Roman" w:hAnsi="Times New Roman" w:cs="Times New Roman"/>
          <w:color w:val="auto"/>
        </w:rPr>
      </w:pPr>
      <w:r w:rsidRPr="000F7D21">
        <w:rPr>
          <w:rFonts w:ascii="Times New Roman" w:hAnsi="Times New Roman" w:cs="Times New Roman"/>
          <w:color w:val="auto"/>
        </w:rPr>
        <w:t>V-IX классы:</w:t>
      </w:r>
    </w:p>
    <w:p w:rsidR="005B5BE4" w:rsidRPr="000F7D21" w:rsidRDefault="005B5BE4" w:rsidP="00B33429">
      <w:pPr>
        <w:widowControl w:val="0"/>
        <w:tabs>
          <w:tab w:val="left" w:pos="720"/>
        </w:tabs>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элементарные представления об эстетических и художественных ценностях отечественной культуры. </w:t>
      </w:r>
    </w:p>
    <w:p w:rsidR="004923D0"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опыт эстетических переживаний, наблюдений эстетических объектов в природе и социуме, </w:t>
      </w:r>
    </w:p>
    <w:p w:rsidR="006E5931" w:rsidRPr="000F7D21" w:rsidRDefault="005B5BE4" w:rsidP="00B33429">
      <w:pPr>
        <w:widowControl w:val="0"/>
        <w:suppressAutoHyphens w:val="0"/>
        <w:overflowPunct w:val="0"/>
        <w:autoSpaceDE w:val="0"/>
        <w:spacing w:after="0" w:line="240" w:lineRule="auto"/>
        <w:ind w:firstLine="567"/>
        <w:jc w:val="both"/>
        <w:rPr>
          <w:rFonts w:ascii="Times New Roman" w:hAnsi="Times New Roman" w:cs="Times New Roman"/>
          <w:b/>
          <w:color w:val="auto"/>
        </w:rPr>
      </w:pPr>
      <w:r w:rsidRPr="000F7D21">
        <w:rPr>
          <w:rFonts w:ascii="Times New Roman" w:hAnsi="Times New Roman" w:cs="Times New Roman"/>
          <w:color w:val="auto"/>
        </w:rPr>
        <w:t xml:space="preserve">эстетического отношения к окружающему миру и самому себе. </w:t>
      </w:r>
    </w:p>
    <w:p w:rsidR="004923D0" w:rsidRPr="000F7D21" w:rsidRDefault="004923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соответствии с требования Стандарта для обучающихся с умственной отсталостью (ин</w:t>
      </w:r>
      <w:r w:rsidRPr="000F7D21">
        <w:rPr>
          <w:rFonts w:ascii="Times New Roman" w:eastAsiaTheme="minorHAnsi" w:hAnsi="Times New Roman" w:cs="Times New Roman"/>
          <w:color w:val="auto"/>
          <w:kern w:val="0"/>
          <w:lang w:eastAsia="en-US"/>
        </w:rPr>
        <w:softHyphen/>
        <w:t>теллектуальными нарушениями) оценке подлежат личностные и предметные ре</w:t>
      </w:r>
      <w:r w:rsidRPr="000F7D21">
        <w:rPr>
          <w:rFonts w:ascii="Times New Roman" w:eastAsiaTheme="minorHAnsi" w:hAnsi="Times New Roman" w:cs="Times New Roman"/>
          <w:color w:val="auto"/>
          <w:kern w:val="0"/>
          <w:lang w:eastAsia="en-US"/>
        </w:rPr>
        <w:softHyphen/>
        <w:t>зуль</w:t>
      </w:r>
      <w:r w:rsidRPr="000F7D21">
        <w:rPr>
          <w:rFonts w:ascii="Times New Roman" w:eastAsiaTheme="minorHAnsi" w:hAnsi="Times New Roman" w:cs="Times New Roman"/>
          <w:color w:val="auto"/>
          <w:kern w:val="0"/>
          <w:lang w:eastAsia="en-US"/>
        </w:rPr>
        <w:softHyphen/>
        <w:t>та</w:t>
      </w:r>
      <w:r w:rsidRPr="000F7D21">
        <w:rPr>
          <w:rFonts w:ascii="Times New Roman" w:eastAsiaTheme="minorHAnsi" w:hAnsi="Times New Roman" w:cs="Times New Roman"/>
          <w:color w:val="auto"/>
          <w:kern w:val="0"/>
          <w:lang w:eastAsia="en-US"/>
        </w:rPr>
        <w:softHyphen/>
        <w:t>ты.</w:t>
      </w:r>
    </w:p>
    <w:p w:rsidR="004923D0" w:rsidRPr="000F7D21" w:rsidRDefault="004923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4923D0" w:rsidRPr="000F7D21" w:rsidRDefault="004923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4923D0" w:rsidRPr="000F7D21" w:rsidRDefault="004923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 личностным результатам освоения АООП относятся: </w:t>
      </w:r>
    </w:p>
    <w:p w:rsidR="004923D0" w:rsidRPr="000F7D21" w:rsidRDefault="00CB55BA"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w:t>
      </w:r>
      <w:r w:rsidR="004923D0" w:rsidRPr="000F7D21">
        <w:rPr>
          <w:rFonts w:ascii="Times New Roman" w:eastAsiaTheme="minorHAnsi" w:hAnsi="Times New Roman" w:cs="Times New Roman"/>
          <w:color w:val="auto"/>
          <w:kern w:val="0"/>
          <w:lang w:eastAsia="en-US"/>
        </w:rPr>
        <w:t xml:space="preserve">осознание себя как гражданина России; формирование чувства гордости за свою Родину;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2) воспитание уважительного отношения к иному мнению, истории и культуре других народов; </w:t>
      </w:r>
    </w:p>
    <w:p w:rsidR="004923D0" w:rsidRPr="000F7D21" w:rsidRDefault="00CB55BA"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3) </w:t>
      </w:r>
      <w:r w:rsidR="004923D0" w:rsidRPr="000F7D21">
        <w:rPr>
          <w:rFonts w:ascii="Times New Roman" w:eastAsiaTheme="minorHAnsi" w:hAnsi="Times New Roman" w:cs="Times New Roman"/>
          <w:color w:val="auto"/>
          <w:kern w:val="0"/>
          <w:lang w:eastAsia="en-US"/>
        </w:rPr>
        <w:t xml:space="preserve">сформированность адекватных представлений о собственных возможностях, о насущно необходимом жизнеобеспечении;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4) овладение начальными навыками адаптации в динамично изменяющемся и развивающемся мире;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5) овладение социально-бытовыми навыками, используемыми в повседневной жизни;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6) владение навыками коммуникации и принятыми нормами социального взаимодействия;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8) принятие и освоение социальной роли обучающегося, проявление социально значимых мотивов учебной деятельности;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9) сформированность навыков сотрудничества с взрослыми и сверстниками в разных социальных ситуациях;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10) воспитание эстетических потребностей, ценностей и чувств;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12)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 проявление готовности к самостоятельной жизни.</w:t>
      </w:r>
    </w:p>
    <w:p w:rsidR="004923D0" w:rsidRPr="000F7D21" w:rsidRDefault="004923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Виды деятельности и формы занятий: беседы, экскурсии, просмотр кинофильмов, творческие выставки, проведение национально-культурных праздников, посещение исторических и памятных мест, сюжетно-ролевые игры гражданского и историко-патриотического содержания, изучение основных и вариативных учебных дисциплин.</w:t>
      </w:r>
    </w:p>
    <w:p w:rsidR="00E9508A" w:rsidRPr="000F7D21" w:rsidRDefault="004923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Мероприятия по реализации воспитательной программы</w:t>
      </w: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4"/>
        <w:gridCol w:w="1371"/>
        <w:gridCol w:w="2361"/>
        <w:gridCol w:w="2297"/>
        <w:gridCol w:w="1038"/>
      </w:tblGrid>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w:t>
            </w:r>
            <w:r w:rsidR="00E9508A"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мероприятия</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Сроки</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ind w:firstLine="35"/>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w:t>
            </w:r>
            <w:r w:rsidR="00E9508A"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проведения</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ind w:firstLine="34"/>
              <w:jc w:val="center"/>
              <w:rPr>
                <w:rFonts w:ascii="Times New Roman" w:eastAsiaTheme="minorHAnsi" w:hAnsi="Times New Roman" w:cs="Times New Roman"/>
                <w:color w:val="auto"/>
                <w:kern w:val="0"/>
                <w:highlight w:val="yellow"/>
                <w:lang w:eastAsia="en-US"/>
              </w:rPr>
            </w:pPr>
            <w:r w:rsidRPr="000F7D21">
              <w:rPr>
                <w:rFonts w:ascii="Times New Roman" w:eastAsiaTheme="minorHAnsi" w:hAnsi="Times New Roman" w:cs="Times New Roman"/>
                <w:color w:val="auto"/>
                <w:kern w:val="0"/>
                <w:lang w:eastAsia="en-US"/>
              </w:rPr>
              <w:t>Ответственные</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highlight w:val="yellow"/>
                <w:lang w:eastAsia="en-US"/>
              </w:rPr>
            </w:pPr>
            <w:r w:rsidRPr="000F7D21">
              <w:rPr>
                <w:rFonts w:ascii="Times New Roman" w:eastAsiaTheme="minorHAnsi" w:hAnsi="Times New Roman" w:cs="Times New Roman"/>
                <w:color w:val="auto"/>
                <w:kern w:val="0"/>
                <w:lang w:eastAsia="en-US"/>
              </w:rPr>
              <w:t>Классы</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Цикл бесед по правовой грамотности «Наши права и обязанности»: «Российская Конституция – основной закон твоей жизни», «Ваши права, дети», «Имею право» и т.д.</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классные часы</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highlight w:val="yellow"/>
                <w:lang w:eastAsia="en-US"/>
              </w:rPr>
            </w:pPr>
            <w:r w:rsidRPr="000F7D21">
              <w:rPr>
                <w:rFonts w:ascii="Times New Roman" w:eastAsiaTheme="minorHAnsi" w:hAnsi="Times New Roman" w:cs="Times New Roman"/>
                <w:color w:val="auto"/>
                <w:kern w:val="0"/>
                <w:lang w:eastAsia="en-US"/>
              </w:rPr>
              <w:t>Цикл классных часов и тематических линеек, посвященных памятным датам в 20</w:t>
            </w:r>
            <w:r w:rsidR="00F17857" w:rsidRPr="000F7D21">
              <w:rPr>
                <w:rFonts w:ascii="Times New Roman" w:eastAsiaTheme="minorHAnsi" w:hAnsi="Times New Roman" w:cs="Times New Roman"/>
                <w:color w:val="auto"/>
                <w:kern w:val="0"/>
                <w:lang w:eastAsia="en-US"/>
              </w:rPr>
              <w:t>21</w:t>
            </w:r>
            <w:r w:rsidRPr="000F7D21">
              <w:rPr>
                <w:rFonts w:ascii="Times New Roman" w:eastAsiaTheme="minorHAnsi" w:hAnsi="Times New Roman" w:cs="Times New Roman"/>
                <w:color w:val="auto"/>
                <w:kern w:val="0"/>
                <w:lang w:eastAsia="en-US"/>
              </w:rPr>
              <w:t>-20</w:t>
            </w:r>
            <w:r w:rsidR="00F17857" w:rsidRPr="000F7D21">
              <w:rPr>
                <w:rFonts w:ascii="Times New Roman" w:eastAsiaTheme="minorHAnsi" w:hAnsi="Times New Roman" w:cs="Times New Roman"/>
                <w:color w:val="auto"/>
                <w:kern w:val="0"/>
                <w:lang w:eastAsia="en-US"/>
              </w:rPr>
              <w:t xml:space="preserve">22 </w:t>
            </w:r>
            <w:r w:rsidRPr="000F7D21">
              <w:rPr>
                <w:rFonts w:ascii="Times New Roman" w:eastAsiaTheme="minorHAnsi" w:hAnsi="Times New Roman" w:cs="Times New Roman"/>
                <w:color w:val="auto"/>
                <w:kern w:val="0"/>
                <w:lang w:eastAsia="en-US"/>
              </w:rPr>
              <w:t xml:space="preserve"> учебном году: «День солида</w:t>
            </w:r>
            <w:r w:rsidR="00E9508A" w:rsidRPr="000F7D21">
              <w:rPr>
                <w:rFonts w:ascii="Times New Roman" w:eastAsiaTheme="minorHAnsi" w:hAnsi="Times New Roman" w:cs="Times New Roman"/>
                <w:color w:val="auto"/>
                <w:kern w:val="0"/>
                <w:lang w:eastAsia="en-US"/>
              </w:rPr>
              <w:t>рности в борьбе с терроризмом»,</w:t>
            </w:r>
            <w:r w:rsidRPr="000F7D21">
              <w:rPr>
                <w:rFonts w:ascii="Times New Roman" w:eastAsiaTheme="minorHAnsi" w:hAnsi="Times New Roman" w:cs="Times New Roman"/>
                <w:color w:val="auto"/>
                <w:kern w:val="0"/>
                <w:lang w:eastAsia="en-US"/>
              </w:rPr>
              <w:t xml:space="preserve">«Международный день грамотности», «День воссоединения Крыма с Россией», «Гагаринский урок «Космос – это мы» ,« День гражданской обороны»,  «Всероссийский урок «Экология и энергосбережение», «Всероссийский урок безопасности школьников в сети Интернет»,  « Всероссийская акция «Час кода», «Международный день памяти жертв Холокоста»,  «День российской науки», «День памяти о россиянах, исполнявших служебный долг за пределами Отечества», «День России». </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классные часы,</w:t>
            </w:r>
            <w:r w:rsidR="00E9508A"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тематические линейки, выставки рисунков</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4A1FA7" w:rsidRPr="000F7D21">
              <w:rPr>
                <w:rFonts w:ascii="Times New Roman" w:eastAsiaTheme="minorHAnsi" w:hAnsi="Times New Roman" w:cs="Times New Roman"/>
                <w:color w:val="auto"/>
                <w:kern w:val="0"/>
                <w:lang w:eastAsia="en-US"/>
              </w:rPr>
              <w:t>УВР</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Праздник «День знаний» </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Праздничная линейка, классный час</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 учителя дополнительного образования</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XII</w:t>
            </w:r>
          </w:p>
        </w:tc>
      </w:tr>
      <w:tr w:rsidR="00E9508A" w:rsidRPr="000F7D21" w:rsidTr="008C593D">
        <w:trPr>
          <w:trHeight w:val="409"/>
        </w:trPr>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Праздник «День учителя» </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октябрь</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Праздничная линейка, классный час, выставка рисунков</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 учителя дополнительного образования</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Месячник героев Отечества</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ноябрь</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Классные часы, информационная линейка, выставка рисунков</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 учителя дополнительного образования</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День основания города </w:t>
            </w:r>
            <w:r w:rsidR="00F17857" w:rsidRPr="000F7D21">
              <w:rPr>
                <w:rFonts w:ascii="Times New Roman" w:eastAsiaTheme="minorHAnsi" w:hAnsi="Times New Roman" w:cs="Times New Roman"/>
                <w:color w:val="auto"/>
                <w:kern w:val="0"/>
                <w:lang w:eastAsia="en-US"/>
              </w:rPr>
              <w:t>Сысерти</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ноябрь</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классные часы, экскурсия по городу</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День Неизвестного солдата </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декабрь</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Линейка, возложение цветов к памятникам погибших в ВОВ</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День Героев Отечества</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декабрь</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Линейка: подведение итогов месячника героев Отечества</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День Конституции «Конституция - основной закон государства»</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декабрь</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Линейка, классные часы</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День Защитника Отечества</w:t>
            </w:r>
          </w:p>
          <w:p w:rsidR="004923D0" w:rsidRPr="000F7D21" w:rsidRDefault="004923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фе</w:t>
            </w:r>
            <w:r w:rsidR="008C593D"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аль</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Праздничная линейка:</w:t>
            </w:r>
            <w:r w:rsidR="008C593D"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спортивно-патриотическое мероприятие «Аты-баты, шли солдаты», выставка рисунков, просмотр фильмов</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 учителя дополнительного образования</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День Космонавтики </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апрель</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Праздничная линейка, классный час, выставка рисунков, просмотр фильмов, посещение планетария</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 учителя дополнительного образования</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День победы </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май</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ind w:firstLine="33"/>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Праздничная линейка, классный час, выставка рисунков,</w:t>
            </w:r>
            <w:r w:rsidR="008C593D"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просмотр фильмов,</w:t>
            </w:r>
          </w:p>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Посещ</w:t>
            </w:r>
            <w:r w:rsidR="008C593D" w:rsidRPr="000F7D21">
              <w:rPr>
                <w:rFonts w:ascii="Times New Roman" w:eastAsiaTheme="minorHAnsi" w:hAnsi="Times New Roman" w:cs="Times New Roman"/>
                <w:color w:val="auto"/>
                <w:kern w:val="0"/>
                <w:lang w:eastAsia="en-US"/>
              </w:rPr>
              <w:t>ение военно-исторических музеев</w:t>
            </w:r>
            <w:r w:rsidR="00F17857" w:rsidRPr="000F7D21">
              <w:rPr>
                <w:rFonts w:ascii="Times New Roman" w:eastAsiaTheme="minorHAnsi" w:hAnsi="Times New Roman" w:cs="Times New Roman"/>
                <w:color w:val="auto"/>
                <w:kern w:val="0"/>
                <w:lang w:eastAsia="en-US"/>
              </w:rPr>
              <w:t>.</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 учителя дополнительного образования</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Акция «Читаем детям о войне»</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май</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Акция </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xml:space="preserve">, библиотекарь </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XII</w:t>
            </w:r>
          </w:p>
        </w:tc>
      </w:tr>
      <w:tr w:rsidR="00E9508A" w:rsidRPr="000F7D21" w:rsidTr="008C593D">
        <w:tc>
          <w:tcPr>
            <w:tcW w:w="180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Конкурс Смотр строя и песни</w:t>
            </w:r>
          </w:p>
        </w:tc>
        <w:tc>
          <w:tcPr>
            <w:tcW w:w="621"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фе</w:t>
            </w:r>
            <w:r w:rsidR="008C593D"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 xml:space="preserve">аль </w:t>
            </w:r>
          </w:p>
        </w:tc>
        <w:tc>
          <w:tcPr>
            <w:tcW w:w="1069"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конкурс</w:t>
            </w:r>
          </w:p>
        </w:tc>
        <w:tc>
          <w:tcPr>
            <w:tcW w:w="104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руководитель, заместитель директора по </w:t>
            </w:r>
            <w:r w:rsidR="00F17857" w:rsidRPr="000F7D21">
              <w:rPr>
                <w:rFonts w:ascii="Times New Roman" w:eastAsiaTheme="minorHAnsi" w:hAnsi="Times New Roman" w:cs="Times New Roman"/>
                <w:color w:val="auto"/>
                <w:kern w:val="0"/>
                <w:lang w:eastAsia="en-US"/>
              </w:rPr>
              <w:t>У</w:t>
            </w:r>
            <w:r w:rsidR="004A1FA7" w:rsidRPr="000F7D21">
              <w:rPr>
                <w:rFonts w:ascii="Times New Roman" w:eastAsiaTheme="minorHAnsi" w:hAnsi="Times New Roman" w:cs="Times New Roman"/>
                <w:color w:val="auto"/>
                <w:kern w:val="0"/>
                <w:lang w:eastAsia="en-US"/>
              </w:rPr>
              <w:t>УВР</w:t>
            </w:r>
            <w:r w:rsidRPr="000F7D21">
              <w:rPr>
                <w:rFonts w:ascii="Times New Roman" w:eastAsiaTheme="minorHAnsi" w:hAnsi="Times New Roman" w:cs="Times New Roman"/>
                <w:color w:val="auto"/>
                <w:kern w:val="0"/>
                <w:lang w:eastAsia="en-US"/>
              </w:rPr>
              <w:t>, педагог-организатор, учитель физкультуры и музыки</w:t>
            </w:r>
          </w:p>
        </w:tc>
        <w:tc>
          <w:tcPr>
            <w:tcW w:w="470" w:type="pct"/>
            <w:tcBorders>
              <w:top w:val="single" w:sz="4" w:space="0" w:color="auto"/>
              <w:left w:val="single" w:sz="4" w:space="0" w:color="auto"/>
              <w:bottom w:val="single" w:sz="4" w:space="0" w:color="auto"/>
              <w:right w:val="single" w:sz="4" w:space="0" w:color="auto"/>
            </w:tcBorders>
          </w:tcPr>
          <w:p w:rsidR="004923D0" w:rsidRPr="000F7D21" w:rsidRDefault="004923D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XII</w:t>
            </w:r>
          </w:p>
        </w:tc>
      </w:tr>
    </w:tbl>
    <w:p w:rsidR="004923D0" w:rsidRPr="000F7D21" w:rsidRDefault="004923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Воспитание трудолюбия, активного отношения к учению, труду, жизни</w:t>
      </w:r>
      <w:r w:rsidR="008C593D"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(I1) I класс-IV классы: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первоначальные представления о нравственных основах учёбы, ведущей роли образования, труда в жизни человека и общества;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уважение к труду и творчеству близких, товарищей по классу и школе;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первоначальные навыки коллективной работы, в том числе при выполнении коллективных заданий,  общественно-полезной деятельности;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соблюдение порядка на рабочем месте.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V-IX классы: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элементарные представления об основных профессиях;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уважение к труду и творчеству старших и младших товарищей, сверстников;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проявление дисциплинированности, последовательности и настойчивости в выполнении учебных и учебно-трудовых заданий;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бережное отношение к результатам своего труда, труда других людей, к школьному имуществу, учебникам, личным вещам;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организация рабочего места в соответствии с предстоящим видом деятельности;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отрицательное отношение к лени и небрежности в труде и учёбе, небережливому отношению к результатам труда людей.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X-XII классы: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элементарные представления о роли знани</w:t>
      </w:r>
      <w:r w:rsidR="008C593D" w:rsidRPr="000F7D21">
        <w:rPr>
          <w:rFonts w:ascii="Times New Roman" w:eastAsiaTheme="minorHAnsi" w:hAnsi="Times New Roman" w:cs="Times New Roman"/>
          <w:color w:val="auto"/>
          <w:kern w:val="0"/>
          <w:lang w:eastAsia="en-US"/>
        </w:rPr>
        <w:t>й, науки, совр</w:t>
      </w:r>
      <w:r w:rsidRPr="000F7D21">
        <w:rPr>
          <w:rFonts w:ascii="Times New Roman" w:eastAsiaTheme="minorHAnsi" w:hAnsi="Times New Roman" w:cs="Times New Roman"/>
          <w:color w:val="auto"/>
          <w:kern w:val="0"/>
          <w:lang w:eastAsia="en-US"/>
        </w:rPr>
        <w:t xml:space="preserve">еменного производства в жизни человека и общества;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представления о нравственных основах учёбы, ведущей роли об</w:t>
      </w:r>
      <w:r w:rsidRPr="000F7D21">
        <w:rPr>
          <w:rFonts w:ascii="Times New Roman" w:eastAsiaTheme="minorHAnsi" w:hAnsi="Times New Roman" w:cs="Times New Roman"/>
          <w:color w:val="auto"/>
          <w:kern w:val="0"/>
          <w:lang w:eastAsia="en-US"/>
        </w:rPr>
        <w:softHyphen/>
        <w:t>ра</w:t>
      </w:r>
      <w:r w:rsidRPr="000F7D21">
        <w:rPr>
          <w:rFonts w:ascii="Times New Roman" w:eastAsiaTheme="minorHAnsi" w:hAnsi="Times New Roman" w:cs="Times New Roman"/>
          <w:color w:val="auto"/>
          <w:kern w:val="0"/>
          <w:lang w:eastAsia="en-US"/>
        </w:rPr>
        <w:softHyphen/>
        <w:t>зо</w:t>
      </w:r>
      <w:r w:rsidRPr="000F7D21">
        <w:rPr>
          <w:rFonts w:ascii="Times New Roman" w:eastAsiaTheme="minorHAnsi" w:hAnsi="Times New Roman" w:cs="Times New Roman"/>
          <w:color w:val="auto"/>
          <w:kern w:val="0"/>
          <w:lang w:eastAsia="en-US"/>
        </w:rPr>
        <w:softHyphen/>
        <w:t>ва</w:t>
      </w:r>
      <w:r w:rsidRPr="000F7D21">
        <w:rPr>
          <w:rFonts w:ascii="Times New Roman" w:eastAsiaTheme="minorHAnsi" w:hAnsi="Times New Roman" w:cs="Times New Roman"/>
          <w:color w:val="auto"/>
          <w:kern w:val="0"/>
          <w:lang w:eastAsia="en-US"/>
        </w:rPr>
        <w:softHyphen/>
        <w:t xml:space="preserve">ния, труда и значении трудовой деятельности в жизни человека и общества.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Воспитание ценностного отношения к прекрасному, формирование представлений об эстетических идеалах и ценностях (эстетическое воспитание) ―(I1) I класс-IV классы: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различение красивого и некрасивого, прекрасного и безобразного;</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формирование элементарных представлений о красоте;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формирование умения видеть красоту природы и человека;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интерес к продуктам художественного творчества;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представления и положительное отношение к аккуратности и опрятности;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представления и отрицательное отношение к некрасивым поступкам и неряшливости.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V-IX классы: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формирование элементарных представлений о душевной и физической красоте человека;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формирование умения видеть красоту природы, труда и творчества;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развитие стремления создавать прекрасное (делать «красиво»);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закрепление интереса к чтению, произведениям искусства, детским спектаклям, концертам, выставкам, музыке;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стремление к опрятному внешнему виду;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отрицательное отношение к некрасивым поступкам и неряшливости.</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X-XII классы: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формирование элементарных представлений о душевной и физической красоте человека;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формирование эстетических идеалов, чувства прекрасного;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формирование интереса к занятиям художественным творчеством.</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Мероприятия по реализации воспитательной программы:</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8"/>
        <w:gridCol w:w="1346"/>
        <w:gridCol w:w="2394"/>
        <w:gridCol w:w="2367"/>
        <w:gridCol w:w="1039"/>
      </w:tblGrid>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56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w:t>
            </w:r>
            <w:r w:rsidR="008C593D"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мероприятия</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Сроки</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w:t>
            </w:r>
            <w:r w:rsidR="00C37258"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проведения</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Ответственные</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Классы</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Цикл бесед по теме: «Поговорим о воспитанности»: «Волшебные слова», «О поступках плохих и хороших», «Что значит быть хорошим сыном и дочерью», Всероссийский урок Мира</w:t>
            </w:r>
            <w:r w:rsidR="00C37258"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и т.д.</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классные часы</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Цикл нравственных бесед  по теме: «Уроки милосердия и доброты» «Если добрый ты», «Без друзей меня чуть-чуть», «Чем сердиться лучше помириться», «Почему чашка воды больше моря?», «Чужой беды не бывает» и т.д.</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классные часы</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Цикл бесед, посвященных воспитанию учащихся в духе толерантности, терпимости к другому образу жизни, другим взглядам «Здравствуйте все, или Как жить в ладу с собой и миром»</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классные часы</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Цикл классных часов и тематических линеек, посвященных памятным датам в 2021-22 учебном году:</w:t>
            </w:r>
            <w:r w:rsidR="00C37258"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«Меж</w:t>
            </w:r>
            <w:r w:rsidR="00C37258" w:rsidRPr="000F7D21">
              <w:rPr>
                <w:rFonts w:ascii="Times New Roman" w:eastAsiaTheme="minorHAnsi" w:hAnsi="Times New Roman" w:cs="Times New Roman"/>
                <w:color w:val="auto"/>
                <w:kern w:val="0"/>
                <w:lang w:eastAsia="en-US"/>
              </w:rPr>
              <w:t xml:space="preserve">дународный день толерантности»,«Международный день инвалидов», </w:t>
            </w:r>
            <w:r w:rsidRPr="000F7D21">
              <w:rPr>
                <w:rFonts w:ascii="Times New Roman" w:eastAsiaTheme="minorHAnsi" w:hAnsi="Times New Roman" w:cs="Times New Roman"/>
                <w:color w:val="auto"/>
                <w:kern w:val="0"/>
                <w:lang w:eastAsia="en-US"/>
              </w:rPr>
              <w:t>«Международный день борьбы с нар</w:t>
            </w:r>
            <w:r w:rsidR="00C37258" w:rsidRPr="000F7D21">
              <w:rPr>
                <w:rFonts w:ascii="Times New Roman" w:eastAsiaTheme="minorHAnsi" w:hAnsi="Times New Roman" w:cs="Times New Roman"/>
                <w:color w:val="auto"/>
                <w:kern w:val="0"/>
                <w:lang w:eastAsia="en-US"/>
              </w:rPr>
              <w:t xml:space="preserve">команией и наркобизнесом», </w:t>
            </w:r>
            <w:r w:rsidRPr="000F7D21">
              <w:rPr>
                <w:rFonts w:ascii="Times New Roman" w:eastAsiaTheme="minorHAnsi" w:hAnsi="Times New Roman" w:cs="Times New Roman"/>
                <w:color w:val="auto"/>
                <w:kern w:val="0"/>
                <w:lang w:eastAsia="en-US"/>
              </w:rPr>
              <w:t>«Международный день защиты детей».</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классные часы</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w:t>
            </w:r>
            <w:r w:rsidR="00C37258" w:rsidRPr="000F7D21">
              <w:rPr>
                <w:rFonts w:ascii="Times New Roman" w:eastAsiaTheme="minorHAnsi" w:hAnsi="Times New Roman" w:cs="Times New Roman"/>
                <w:color w:val="auto"/>
                <w:kern w:val="0"/>
                <w:lang w:eastAsia="en-US"/>
              </w:rPr>
              <w:t xml:space="preserve">итель, заместитель директора по </w:t>
            </w:r>
            <w:r w:rsidRPr="000F7D21">
              <w:rPr>
                <w:rFonts w:ascii="Times New Roman" w:eastAsiaTheme="minorHAnsi" w:hAnsi="Times New Roman" w:cs="Times New Roman"/>
                <w:color w:val="auto"/>
                <w:kern w:val="0"/>
                <w:lang w:eastAsia="en-US"/>
              </w:rPr>
              <w:t>УУВР</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«День пожилого человека»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октябрь</w:t>
            </w:r>
          </w:p>
          <w:p w:rsidR="004A1FA7" w:rsidRPr="000F7D21" w:rsidRDefault="004A1FA7" w:rsidP="00B33429">
            <w:pPr>
              <w:suppressAutoHyphens w:val="0"/>
              <w:spacing w:after="0" w:line="240" w:lineRule="auto"/>
              <w:ind w:hanging="15"/>
              <w:jc w:val="both"/>
              <w:rPr>
                <w:rFonts w:ascii="Times New Roman" w:eastAsiaTheme="minorHAnsi" w:hAnsi="Times New Roman" w:cs="Times New Roman"/>
                <w:color w:val="auto"/>
                <w:kern w:val="0"/>
                <w:lang w:eastAsia="en-US"/>
              </w:rPr>
            </w:pPr>
          </w:p>
          <w:p w:rsidR="004A1FA7" w:rsidRPr="000F7D21" w:rsidRDefault="004A1FA7" w:rsidP="00B33429">
            <w:pPr>
              <w:suppressAutoHyphens w:val="0"/>
              <w:spacing w:after="0" w:line="240" w:lineRule="auto"/>
              <w:ind w:hanging="15"/>
              <w:jc w:val="both"/>
              <w:rPr>
                <w:rFonts w:ascii="Times New Roman" w:eastAsiaTheme="minorHAnsi" w:hAnsi="Times New Roman" w:cs="Times New Roman"/>
                <w:color w:val="auto"/>
                <w:kern w:val="0"/>
                <w:lang w:eastAsia="en-US"/>
              </w:rPr>
            </w:pPr>
          </w:p>
          <w:p w:rsidR="004A1FA7" w:rsidRPr="000F7D21" w:rsidRDefault="004A1FA7" w:rsidP="00B33429">
            <w:pPr>
              <w:suppressAutoHyphens w:val="0"/>
              <w:spacing w:after="0" w:line="240" w:lineRule="auto"/>
              <w:ind w:hanging="15"/>
              <w:jc w:val="both"/>
              <w:rPr>
                <w:rFonts w:ascii="Times New Roman" w:eastAsiaTheme="minorHAnsi" w:hAnsi="Times New Roman" w:cs="Times New Roman"/>
                <w:color w:val="auto"/>
                <w:kern w:val="0"/>
                <w:lang w:eastAsia="en-US"/>
              </w:rPr>
            </w:pP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Информационная линейка</w:t>
            </w:r>
            <w:r w:rsidR="00C37258"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классный час</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 педагог-организатор, учителя дополнительного образования</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Праздник «День матери»</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ноябрь</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Комплекс мероприятий:</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концертная</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программа;</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выставка рисунков,</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час</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 педагог-организатор, учителя дополнительного образования</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Добровольческая  акция </w:t>
            </w:r>
          </w:p>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«10 000 добрых дел в один день»</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декабрь </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Добрые дела, оказание помощи</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 учителя дополнительного образования, учителя-предметники, учащиеся школы, родители</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Праздник «Новогодняя сказка»</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декабрь</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Комплекс мероприятий:</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концертная</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программа;</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выставка рисунков, просмотр фильмов, выезд на городские ёлки</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 педагог-организатор, учителя дополнительного образования</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Праздник «Международный женский день!»</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март</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Комплекс мероприятий:</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концертная</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программа;</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выставка рисунков,</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час, просмотр фильмов</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 педагог-организатор, учителя дополнительного образования</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Праздник «Последний звонок»</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май</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Концертная программа, украшение школы</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2"/>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 педагог-организатор, учителя дополнительного образования</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День семьи</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май</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Линейка </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 педагог-организатор</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Поздравление именинников класса</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Праздник </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2"/>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Поведение в транспорте</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Поездки в разных видах транспорта</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C37258" w:rsidRPr="000F7D21" w:rsidTr="00C37258">
        <w:tc>
          <w:tcPr>
            <w:tcW w:w="179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Поведение в кафе</w:t>
            </w:r>
          </w:p>
        </w:tc>
        <w:tc>
          <w:tcPr>
            <w:tcW w:w="60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5"/>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4"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Посещение кафе</w:t>
            </w:r>
          </w:p>
        </w:tc>
        <w:tc>
          <w:tcPr>
            <w:tcW w:w="106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w:t>
            </w:r>
          </w:p>
        </w:tc>
        <w:tc>
          <w:tcPr>
            <w:tcW w:w="46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bl>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Мероприятия по реализации воспитательной программы</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7"/>
        <w:gridCol w:w="1349"/>
        <w:gridCol w:w="2392"/>
        <w:gridCol w:w="2391"/>
        <w:gridCol w:w="1046"/>
      </w:tblGrid>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w:t>
            </w:r>
            <w:r w:rsidR="00E9578E"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мероприятия</w:t>
            </w: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29"/>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Сроки</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w:t>
            </w:r>
            <w:r w:rsidR="00E9578E"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проведения</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Ответственные</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Классы</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Ярмарка профессий «Город мастеров»</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апрель-май</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Праздник труда</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УУВР, учителя труда, завуч по УУВР</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Выставка «Волшебный мир руками детей»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76"/>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Выставка  детского творчества (рисунков, поделок, сувениров)</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УУВР, учителя труда, учителя дополнительного образования</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Оформление кабинета и здания школы к праздникам и мероприятиям</w:t>
            </w: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Трудовая  акция</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Изготовление сувениров, поделок и рисунков для пап и мам, бабушек и дедушек</w:t>
            </w: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Трудовая  акция</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УУВР, учителя труда, учителя дополнительного образования</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 XI</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Акция «Чистый класс»</w:t>
            </w: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Трудовая акция</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АХЧ и заместитель директора по УУВР</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Субботники и уход за участком</w:t>
            </w: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Октябрь, апрель</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Трудовая акция</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АХЧ и заместитель директора по УУВР</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1B395B"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Посадка бархатцев и </w:t>
            </w:r>
            <w:r w:rsidR="004A1FA7" w:rsidRPr="000F7D21">
              <w:rPr>
                <w:rFonts w:ascii="Times New Roman" w:eastAsiaTheme="minorHAnsi" w:hAnsi="Times New Roman" w:cs="Times New Roman"/>
                <w:color w:val="auto"/>
                <w:kern w:val="0"/>
                <w:lang w:eastAsia="en-US"/>
              </w:rPr>
              <w:t>выращивание рассады</w:t>
            </w: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76"/>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Май-июнь</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Трудовая акция</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Беседы о профессиях </w:t>
            </w:r>
            <w:r w:rsidR="001B395B" w:rsidRPr="000F7D21">
              <w:rPr>
                <w:rFonts w:ascii="Times New Roman" w:eastAsiaTheme="minorHAnsi" w:hAnsi="Times New Roman" w:cs="Times New Roman"/>
                <w:color w:val="auto"/>
                <w:kern w:val="0"/>
                <w:lang w:eastAsia="en-US"/>
              </w:rPr>
              <w:t xml:space="preserve">родителей, бабушек и дедушек (с </w:t>
            </w:r>
            <w:r w:rsidRPr="000F7D21">
              <w:rPr>
                <w:rFonts w:ascii="Times New Roman" w:eastAsiaTheme="minorHAnsi" w:hAnsi="Times New Roman" w:cs="Times New Roman"/>
                <w:color w:val="auto"/>
                <w:kern w:val="0"/>
                <w:lang w:eastAsia="en-US"/>
              </w:rPr>
              <w:t>приглашением)</w:t>
            </w: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час</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Экскурсии  на производственные предприятия, встречи с представителями разных профессий</w:t>
            </w: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Экскурсия</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Учителя  труда, завуч по УУВР</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IX- XII</w:t>
            </w:r>
          </w:p>
        </w:tc>
      </w:tr>
      <w:tr w:rsidR="00E9578E" w:rsidRPr="000F7D21" w:rsidTr="00E9578E">
        <w:tc>
          <w:tcPr>
            <w:tcW w:w="17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Встречи  и беседы с выпускниками школы, (знакомятся с биографиями выпускников).</w:t>
            </w:r>
          </w:p>
        </w:tc>
        <w:tc>
          <w:tcPr>
            <w:tcW w:w="603"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час</w:t>
            </w:r>
          </w:p>
        </w:tc>
        <w:tc>
          <w:tcPr>
            <w:tcW w:w="107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учителя труда, завуч по УУВР</w:t>
            </w:r>
          </w:p>
        </w:tc>
        <w:tc>
          <w:tcPr>
            <w:tcW w:w="46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VII - XI</w:t>
            </w:r>
          </w:p>
        </w:tc>
      </w:tr>
    </w:tbl>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Виды деятельности и формы занятий: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получение элементарных представлений об эстетических идеалах и ху</w:t>
      </w:r>
      <w:r w:rsidR="001B395B" w:rsidRPr="000F7D21">
        <w:rPr>
          <w:rFonts w:ascii="Times New Roman" w:eastAsiaTheme="minorHAnsi" w:hAnsi="Times New Roman" w:cs="Times New Roman"/>
          <w:color w:val="auto"/>
          <w:kern w:val="0"/>
          <w:lang w:eastAsia="en-US"/>
        </w:rPr>
        <w:t xml:space="preserve">дожественных ценностях культуры России, культур народов России (в </w:t>
      </w:r>
      <w:r w:rsidRPr="000F7D21">
        <w:rPr>
          <w:rFonts w:ascii="Times New Roman" w:eastAsiaTheme="minorHAnsi" w:hAnsi="Times New Roman" w:cs="Times New Roman"/>
          <w:color w:val="auto"/>
          <w:kern w:val="0"/>
          <w:lang w:eastAsia="en-US"/>
        </w:rPr>
        <w:t>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w:t>
      </w:r>
      <w:r w:rsidR="001B395B" w:rsidRPr="000F7D21">
        <w:rPr>
          <w:rFonts w:ascii="Times New Roman" w:eastAsiaTheme="minorHAnsi" w:hAnsi="Times New Roman" w:cs="Times New Roman"/>
          <w:color w:val="auto"/>
          <w:kern w:val="0"/>
          <w:lang w:eastAsia="en-US"/>
        </w:rPr>
        <w:t>кам зодчества и на объекты совр</w:t>
      </w:r>
      <w:r w:rsidRPr="000F7D21">
        <w:rPr>
          <w:rFonts w:ascii="Times New Roman" w:eastAsiaTheme="minorHAnsi" w:hAnsi="Times New Roman" w:cs="Times New Roman"/>
          <w:color w:val="auto"/>
          <w:kern w:val="0"/>
          <w:lang w:eastAsia="en-US"/>
        </w:rPr>
        <w:t xml:space="preserve">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обучение видеть прекрасное в окружающем мире, природе родного края, в том, что окружает учащихся в пространстве гимназии и дома, сельском и городском ландша</w:t>
      </w:r>
      <w:r w:rsidR="001B395B" w:rsidRPr="000F7D21">
        <w:rPr>
          <w:rFonts w:ascii="Times New Roman" w:eastAsiaTheme="minorHAnsi" w:hAnsi="Times New Roman" w:cs="Times New Roman"/>
          <w:color w:val="auto"/>
          <w:kern w:val="0"/>
          <w:lang w:eastAsia="en-US"/>
        </w:rPr>
        <w:t>фте, в природе в разное вр</w:t>
      </w:r>
      <w:r w:rsidRPr="000F7D21">
        <w:rPr>
          <w:rFonts w:ascii="Times New Roman" w:eastAsiaTheme="minorHAnsi" w:hAnsi="Times New Roman" w:cs="Times New Roman"/>
          <w:color w:val="auto"/>
          <w:kern w:val="0"/>
          <w:lang w:eastAsia="en-US"/>
        </w:rPr>
        <w:t>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получение элементарных представлений о стиле одежды как способе выражения внутреннего душевного состояния человека;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участие в художественном оформлении помещений школы и классной комнаты.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Мероприятия по реализации воспитательной программы</w:t>
      </w:r>
    </w:p>
    <w:tbl>
      <w:tblPr>
        <w:tblW w:w="5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1"/>
        <w:gridCol w:w="1321"/>
        <w:gridCol w:w="2416"/>
        <w:gridCol w:w="2315"/>
        <w:gridCol w:w="1122"/>
      </w:tblGrid>
      <w:tr w:rsidR="001B395B" w:rsidRPr="000F7D21" w:rsidTr="001B395B">
        <w:trPr>
          <w:jc w:val="center"/>
        </w:trPr>
        <w:tc>
          <w:tcPr>
            <w:tcW w:w="179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w:t>
            </w:r>
            <w:r w:rsidR="001B395B"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мероприятия</w:t>
            </w:r>
          </w:p>
        </w:tc>
        <w:tc>
          <w:tcPr>
            <w:tcW w:w="59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Сроки</w:t>
            </w:r>
          </w:p>
        </w:tc>
        <w:tc>
          <w:tcPr>
            <w:tcW w:w="108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w:t>
            </w:r>
            <w:r w:rsidR="001B395B"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проведения</w:t>
            </w:r>
          </w:p>
        </w:tc>
        <w:tc>
          <w:tcPr>
            <w:tcW w:w="103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Ответственные</w:t>
            </w:r>
          </w:p>
        </w:tc>
        <w:tc>
          <w:tcPr>
            <w:tcW w:w="50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Классы</w:t>
            </w:r>
          </w:p>
        </w:tc>
      </w:tr>
      <w:tr w:rsidR="001B395B" w:rsidRPr="000F7D21" w:rsidTr="001B395B">
        <w:trPr>
          <w:jc w:val="center"/>
        </w:trPr>
        <w:tc>
          <w:tcPr>
            <w:tcW w:w="179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Город, в котором ты живёшь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59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 май</w:t>
            </w:r>
          </w:p>
        </w:tc>
        <w:tc>
          <w:tcPr>
            <w:tcW w:w="108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Экскурсии по городу</w:t>
            </w:r>
          </w:p>
        </w:tc>
        <w:tc>
          <w:tcPr>
            <w:tcW w:w="103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УВР, учитель дополнительного образования</w:t>
            </w:r>
          </w:p>
        </w:tc>
        <w:tc>
          <w:tcPr>
            <w:tcW w:w="50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w:t>
            </w:r>
          </w:p>
        </w:tc>
      </w:tr>
      <w:tr w:rsidR="001B395B" w:rsidRPr="000F7D21" w:rsidTr="001B395B">
        <w:trPr>
          <w:jc w:val="center"/>
        </w:trPr>
        <w:tc>
          <w:tcPr>
            <w:tcW w:w="179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Экскурсии на художественные выставки, музеи, театры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59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8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Экскурсии в музеи, посещение выставок, театров</w:t>
            </w:r>
          </w:p>
        </w:tc>
        <w:tc>
          <w:tcPr>
            <w:tcW w:w="103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УВР, учитель дополнительного образования</w:t>
            </w:r>
          </w:p>
        </w:tc>
        <w:tc>
          <w:tcPr>
            <w:tcW w:w="50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w:t>
            </w:r>
          </w:p>
        </w:tc>
      </w:tr>
      <w:tr w:rsidR="001B395B" w:rsidRPr="000F7D21" w:rsidTr="001B395B">
        <w:trPr>
          <w:jc w:val="center"/>
        </w:trPr>
        <w:tc>
          <w:tcPr>
            <w:tcW w:w="179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Экскурсии по городу</w:t>
            </w:r>
          </w:p>
        </w:tc>
        <w:tc>
          <w:tcPr>
            <w:tcW w:w="59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hanging="19"/>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 октябрь, май</w:t>
            </w:r>
          </w:p>
        </w:tc>
        <w:tc>
          <w:tcPr>
            <w:tcW w:w="108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Экскурсии </w:t>
            </w:r>
          </w:p>
        </w:tc>
        <w:tc>
          <w:tcPr>
            <w:tcW w:w="103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УВР</w:t>
            </w:r>
          </w:p>
        </w:tc>
        <w:tc>
          <w:tcPr>
            <w:tcW w:w="50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 XI</w:t>
            </w:r>
          </w:p>
        </w:tc>
      </w:tr>
      <w:tr w:rsidR="001B395B" w:rsidRPr="000F7D21" w:rsidTr="001B395B">
        <w:trPr>
          <w:jc w:val="center"/>
        </w:trPr>
        <w:tc>
          <w:tcPr>
            <w:tcW w:w="179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highlight w:val="yellow"/>
                <w:lang w:eastAsia="en-US"/>
              </w:rPr>
            </w:pPr>
            <w:r w:rsidRPr="000F7D21">
              <w:rPr>
                <w:rFonts w:ascii="Times New Roman" w:eastAsiaTheme="minorHAnsi" w:hAnsi="Times New Roman" w:cs="Times New Roman"/>
                <w:color w:val="auto"/>
                <w:kern w:val="0"/>
                <w:lang w:eastAsia="en-US"/>
              </w:rPr>
              <w:t>Цикл классных часов и тематических линеек, посвященных памятным датам в 2021-22 учебном году: «Международный день родного языка», «Неделя детской и юношеской книги», «Неделя музыки для детей и юношества», «День славянской письменности и культуры», «День Русского языка – Пушкинский день России».</w:t>
            </w:r>
          </w:p>
        </w:tc>
        <w:tc>
          <w:tcPr>
            <w:tcW w:w="59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81"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час, беседы, линейки</w:t>
            </w:r>
          </w:p>
        </w:tc>
        <w:tc>
          <w:tcPr>
            <w:tcW w:w="1036"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УВР</w:t>
            </w:r>
          </w:p>
        </w:tc>
        <w:tc>
          <w:tcPr>
            <w:tcW w:w="502"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 - XI</w:t>
            </w:r>
          </w:p>
        </w:tc>
      </w:tr>
    </w:tbl>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Таким образом, важным условием эффективной реализации задач 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w:t>
      </w:r>
      <w:r w:rsidR="0012366F" w:rsidRPr="000F7D21">
        <w:rPr>
          <w:rFonts w:ascii="Times New Roman" w:eastAsiaTheme="minorHAnsi" w:hAnsi="Times New Roman" w:cs="Times New Roman"/>
          <w:color w:val="auto"/>
          <w:kern w:val="0"/>
          <w:lang w:eastAsia="en-US"/>
        </w:rPr>
        <w:t>МАОУООШ № 14</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Повышение педагогической культуры родителей (законных представителей) обучающихся с умственной отсталостью (интеллектуальными нарушениями)</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Педагогическая культура родителей (законных представителей) обучающихся с умственной отсталостью — один из самых действенных факторов их нравственного развития. Повышение педагогической культуры родителей (законных представителей) рассматривается как одно из ключевых направлений реализации программы нравственного развития обучающихся.</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Права и обязанности родителей (</w:t>
      </w:r>
      <w:r w:rsidR="0044456A" w:rsidRPr="000F7D21">
        <w:rPr>
          <w:rFonts w:ascii="Times New Roman" w:eastAsiaTheme="minorHAnsi" w:hAnsi="Times New Roman" w:cs="Times New Roman"/>
          <w:color w:val="auto"/>
          <w:kern w:val="0"/>
          <w:lang w:eastAsia="en-US"/>
        </w:rPr>
        <w:t>законных представителей) в совр</w:t>
      </w:r>
      <w:r w:rsidRPr="000F7D21">
        <w:rPr>
          <w:rFonts w:ascii="Times New Roman" w:eastAsiaTheme="minorHAnsi" w:hAnsi="Times New Roman" w:cs="Times New Roman"/>
          <w:color w:val="auto"/>
          <w:kern w:val="0"/>
          <w:lang w:eastAsia="en-US"/>
        </w:rPr>
        <w:t>еменных условиях определены в статьях 38, 43 Конституции Российской Федерации, главе 12 Семейного кодекса Российской Федерации, Законом Российской Федерации «Об образовании в РФ».</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Система работы  </w:t>
      </w:r>
      <w:r w:rsidR="0012366F" w:rsidRPr="000F7D21">
        <w:rPr>
          <w:rFonts w:ascii="Times New Roman" w:eastAsiaTheme="minorHAnsi" w:hAnsi="Times New Roman" w:cs="Times New Roman"/>
          <w:color w:val="auto"/>
          <w:kern w:val="0"/>
          <w:lang w:eastAsia="en-US"/>
        </w:rPr>
        <w:t>МАОУООШ № 14</w:t>
      </w:r>
      <w:r w:rsidRPr="000F7D21">
        <w:rPr>
          <w:rFonts w:ascii="Times New Roman" w:eastAsiaTheme="minorHAnsi" w:hAnsi="Times New Roman" w:cs="Times New Roman"/>
          <w:color w:val="auto"/>
          <w:kern w:val="0"/>
          <w:lang w:eastAsia="en-US"/>
        </w:rPr>
        <w:t xml:space="preserve">  по повышению педагогической культуры родителей (законных представителей) в обеспечении нравственного развития обучающихся основана на следующих принципах:</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совместная педагогическая деятельн</w:t>
      </w:r>
      <w:r w:rsidR="0044456A" w:rsidRPr="000F7D21">
        <w:rPr>
          <w:rFonts w:ascii="Times New Roman" w:eastAsiaTheme="minorHAnsi" w:hAnsi="Times New Roman" w:cs="Times New Roman"/>
          <w:color w:val="auto"/>
          <w:kern w:val="0"/>
          <w:lang w:eastAsia="en-US"/>
        </w:rPr>
        <w:t>ость семьи и образовательной ор</w:t>
      </w:r>
      <w:r w:rsidRPr="000F7D21">
        <w:rPr>
          <w:rFonts w:ascii="Times New Roman" w:eastAsiaTheme="minorHAnsi" w:hAnsi="Times New Roman" w:cs="Times New Roman"/>
          <w:color w:val="auto"/>
          <w:kern w:val="0"/>
          <w:lang w:eastAsia="en-US"/>
        </w:rPr>
        <w:t>ганизации в разработке содержания и реализации программ нравственного развития обучающихся, в оценке эффективности этих программ;</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сочетание педагогического просвещен</w:t>
      </w:r>
      <w:r w:rsidR="0044456A" w:rsidRPr="000F7D21">
        <w:rPr>
          <w:rFonts w:ascii="Times New Roman" w:eastAsiaTheme="minorHAnsi" w:hAnsi="Times New Roman" w:cs="Times New Roman"/>
          <w:color w:val="auto"/>
          <w:kern w:val="0"/>
          <w:lang w:eastAsia="en-US"/>
        </w:rPr>
        <w:t>ия с педагогическим самообразо</w:t>
      </w:r>
      <w:r w:rsidRPr="000F7D21">
        <w:rPr>
          <w:rFonts w:ascii="Times New Roman" w:eastAsiaTheme="minorHAnsi" w:hAnsi="Times New Roman" w:cs="Times New Roman"/>
          <w:color w:val="auto"/>
          <w:kern w:val="0"/>
          <w:lang w:eastAsia="en-US"/>
        </w:rPr>
        <w:t>ванием родителей (законных представителей);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педагогическое внимание, уважение и требовательность к родителям (законным представителям);</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поддержка и индивидуальное сопровождение становления и развития педагогической культуры каждого из родителей (законных представителей);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содействие родителям (законным пр</w:t>
      </w:r>
      <w:r w:rsidR="0044456A" w:rsidRPr="000F7D21">
        <w:rPr>
          <w:rFonts w:ascii="Times New Roman" w:eastAsiaTheme="minorHAnsi" w:hAnsi="Times New Roman" w:cs="Times New Roman"/>
          <w:color w:val="auto"/>
          <w:kern w:val="0"/>
          <w:lang w:eastAsia="en-US"/>
        </w:rPr>
        <w:t>едставителям) в решении индиви</w:t>
      </w:r>
      <w:r w:rsidRPr="000F7D21">
        <w:rPr>
          <w:rFonts w:ascii="Times New Roman" w:eastAsiaTheme="minorHAnsi" w:hAnsi="Times New Roman" w:cs="Times New Roman"/>
          <w:color w:val="auto"/>
          <w:kern w:val="0"/>
          <w:lang w:eastAsia="en-US"/>
        </w:rPr>
        <w:t>дуальных проблем воспитания детей;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опора на положительный опыт семейного воспитания.</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Содержание программ повышения педагогической культуры родителей (законных представителей) отражает содержание основных направлений нравственного развития обучающихся.</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Сроки и формы проведения мероприятий в рамках повышения педагогической культуры родителей согласованы с планами воспитательной работы МАОУООШ № 14 Работа с родителями (законными представителями) предшествует  работе с обучающимися и подготавливает к ней.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системе повышения педагогической культуры родителей (законных представителей) используются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Взаимодействие школы и семьи.</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Цель: укреплять связи семьи и школы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Задачи:</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создать условия для активного и полезного взаимодействия школы и семьи по вопросам воспитания учащихся;</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позитивно влиять на формирование у детей и родителей позитивных семейных ценностей;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преодолевать негативные тенденции в воспитании учащихся в отдельных семьях, привлекать с целью помощи и поддержки соответствующие организации;</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способствовать демонстрации положительного опыта воспитания детей в семье;</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создавать условия для духовного общения детей и родителей;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вовлекать родителей в совместную с детьми и педагогами учебно-познавательную, культурно-досуговую, общественно-полезную и спортивно-оздоровительную деятельность;</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оказывать  помощь семье в воспитании детей;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создать систему целенаправленной работы для психолого-педагогического просвещения родителей и совместного проведения досуга детей и родителей;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знакомить с нормативно-правовой документацией по защите прав ребенка.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Мероприятия по реализации воспитательной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9"/>
        <w:gridCol w:w="1780"/>
        <w:gridCol w:w="2538"/>
        <w:gridCol w:w="2831"/>
      </w:tblGrid>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w:t>
            </w:r>
            <w:r w:rsidR="0044456A"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мероприятия</w:t>
            </w: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Сроки</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w:t>
            </w:r>
            <w:r w:rsidR="0044456A"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проведения</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Ответственные</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Диагностическая работа по изучению семьи</w:t>
            </w: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 октябрь, по мере прихода новых учащихся</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12366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Беседа</w:t>
            </w:r>
            <w:r w:rsidR="0044456A"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анкета,</w:t>
            </w:r>
            <w:r w:rsidR="0044456A" w:rsidRPr="000F7D21">
              <w:rPr>
                <w:rFonts w:ascii="Times New Roman" w:eastAsiaTheme="minorHAnsi" w:hAnsi="Times New Roman" w:cs="Times New Roman"/>
                <w:color w:val="auto"/>
                <w:kern w:val="0"/>
                <w:lang w:eastAsia="en-US"/>
              </w:rPr>
              <w:t xml:space="preserve"> </w:t>
            </w:r>
            <w:r w:rsidR="004A1FA7" w:rsidRPr="000F7D21">
              <w:rPr>
                <w:rFonts w:ascii="Times New Roman" w:eastAsiaTheme="minorHAnsi" w:hAnsi="Times New Roman" w:cs="Times New Roman"/>
                <w:color w:val="auto"/>
                <w:kern w:val="0"/>
                <w:lang w:eastAsia="en-US"/>
              </w:rPr>
              <w:t>наблюдение</w:t>
            </w:r>
          </w:p>
          <w:p w:rsidR="004A1FA7" w:rsidRPr="000F7D21" w:rsidRDefault="0044456A"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Посещение </w:t>
            </w:r>
            <w:r w:rsidR="0012366F" w:rsidRPr="000F7D21">
              <w:rPr>
                <w:rFonts w:ascii="Times New Roman" w:eastAsiaTheme="minorHAnsi" w:hAnsi="Times New Roman" w:cs="Times New Roman"/>
                <w:color w:val="auto"/>
                <w:kern w:val="0"/>
                <w:lang w:eastAsia="en-US"/>
              </w:rPr>
              <w:t xml:space="preserve">семей </w:t>
            </w:r>
            <w:r w:rsidR="004A1FA7" w:rsidRPr="000F7D21">
              <w:rPr>
                <w:rFonts w:ascii="Times New Roman" w:eastAsiaTheme="minorHAnsi" w:hAnsi="Times New Roman" w:cs="Times New Roman"/>
                <w:color w:val="auto"/>
                <w:kern w:val="0"/>
                <w:lang w:eastAsia="en-US"/>
              </w:rPr>
              <w:t>учащихся</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социальный педагог, классный руководитель</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Цикл бесед на тему «Моя семья»:</w:t>
            </w:r>
            <w:r w:rsidR="0044456A"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«Моя семья в фотографиях и воспоминаниях»,</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«Традиции нашей семьи» </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Семья в моей жизни</w:t>
            </w: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классные часы</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«Семейный забег» - Кросс нации</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Ежегодно (сентябрь)</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соревнования</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учитель физкультуры</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«Папа, мама, я - спортивная семья»            </w:t>
            </w: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Октябрь, фе</w:t>
            </w:r>
            <w:r w:rsidR="0012366F"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аль</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соревнования</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w:t>
            </w:r>
            <w:r w:rsidR="0012366F" w:rsidRPr="000F7D21">
              <w:rPr>
                <w:rFonts w:ascii="Times New Roman" w:eastAsiaTheme="minorHAnsi" w:hAnsi="Times New Roman" w:cs="Times New Roman"/>
                <w:color w:val="auto"/>
                <w:kern w:val="0"/>
                <w:lang w:eastAsia="en-US"/>
              </w:rPr>
              <w:t xml:space="preserve">ассный    руководитель, учитель </w:t>
            </w:r>
            <w:r w:rsidRPr="000F7D21">
              <w:rPr>
                <w:rFonts w:ascii="Times New Roman" w:eastAsiaTheme="minorHAnsi" w:hAnsi="Times New Roman" w:cs="Times New Roman"/>
                <w:color w:val="auto"/>
                <w:kern w:val="0"/>
                <w:lang w:eastAsia="en-US"/>
              </w:rPr>
              <w:t>физкультуры, заместитель директора по УВР</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Тематические родительские собрания по классам (на выбор)</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Единство требований школы и семьи в воспитании ребенка.</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Методы и средства воспитания у младших школьников навыков и привычек культурного поведения в семье и школе.</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Пример родителей – основное усвоение успешного воспитания культуры поведения у детей. Культура речи ребенка.</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Досуг подростков.</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Ошибки семьи и школы, способствующие появлению «трудных подростков».</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Пути-дороги наших детей. О влиянии семейных трудовых традиций на выбор профессии старшеклассниками.</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Помощь выпускникам в период подготовки к экзаменам</w:t>
            </w: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Собрание</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УВР</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Общешкольное родительское собрание </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раза в год (сентябрь, май)</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собрание</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УВР</w:t>
            </w:r>
            <w:r w:rsidR="0012366F" w:rsidRPr="000F7D21">
              <w:rPr>
                <w:rFonts w:ascii="Times New Roman" w:eastAsiaTheme="minorHAnsi" w:hAnsi="Times New Roman" w:cs="Times New Roman"/>
                <w:color w:val="auto"/>
                <w:kern w:val="0"/>
                <w:lang w:eastAsia="en-US"/>
              </w:rPr>
              <w:t>.</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Участие родителей во внеурочной деятельности.</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Традиционные совместные мероприятия родителей, учащихся и учителей:</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“День рождения класса”</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Традиции нашей семьи</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Общешкольные мероприятия (День знаний, День пожилого человека, День Матери, Новый год, День защитника Отечества, 8 марта, День Победы)</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Субботники</w:t>
            </w:r>
            <w:r w:rsidR="00E17361"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Экологический проект «Укрась кусочек планеты». Выращивание дома детьми и родителями рассады цветов для пришкольного участка</w:t>
            </w:r>
            <w:r w:rsidR="00E17361"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Экскурсионные поездки</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Акция «Помоги зимующи</w:t>
            </w:r>
            <w:r w:rsidR="00E17361" w:rsidRPr="000F7D21">
              <w:rPr>
                <w:rFonts w:ascii="Times New Roman" w:eastAsiaTheme="minorHAnsi" w:hAnsi="Times New Roman" w:cs="Times New Roman"/>
                <w:color w:val="auto"/>
                <w:kern w:val="0"/>
                <w:lang w:eastAsia="en-US"/>
              </w:rPr>
              <w:t xml:space="preserve">м птицам» (изготовление </w:t>
            </w:r>
            <w:r w:rsidRPr="000F7D21">
              <w:rPr>
                <w:rFonts w:ascii="Times New Roman" w:eastAsiaTheme="minorHAnsi" w:hAnsi="Times New Roman" w:cs="Times New Roman"/>
                <w:color w:val="auto"/>
                <w:kern w:val="0"/>
                <w:lang w:eastAsia="en-US"/>
              </w:rPr>
              <w:t>кормушек для птиц и их развешивание вместе с родителями)</w:t>
            </w:r>
            <w:r w:rsidR="00E17361"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Конкурс поделок «Делаем вместе с папой».</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Проект «Лучшая семья- 20</w:t>
            </w:r>
            <w:r w:rsidR="0012366F" w:rsidRPr="000F7D21">
              <w:rPr>
                <w:rFonts w:ascii="Times New Roman" w:eastAsiaTheme="minorHAnsi" w:hAnsi="Times New Roman" w:cs="Times New Roman"/>
                <w:color w:val="auto"/>
                <w:kern w:val="0"/>
                <w:lang w:eastAsia="en-US"/>
              </w:rPr>
              <w:t>21</w:t>
            </w:r>
            <w:r w:rsidRPr="000F7D21">
              <w:rPr>
                <w:rFonts w:ascii="Times New Roman" w:eastAsiaTheme="minorHAnsi" w:hAnsi="Times New Roman" w:cs="Times New Roman"/>
                <w:color w:val="auto"/>
                <w:kern w:val="0"/>
                <w:lang w:eastAsia="en-US"/>
              </w:rPr>
              <w:t>»</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Выполнение  задания к проекту: </w:t>
            </w:r>
          </w:p>
          <w:p w:rsidR="004A1FA7" w:rsidRPr="000F7D21" w:rsidRDefault="0012366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w:t>
            </w:r>
            <w:r w:rsidR="004A1FA7" w:rsidRPr="000F7D21">
              <w:rPr>
                <w:rFonts w:ascii="Times New Roman" w:eastAsiaTheme="minorHAnsi" w:hAnsi="Times New Roman" w:cs="Times New Roman"/>
                <w:color w:val="auto"/>
                <w:kern w:val="0"/>
                <w:lang w:eastAsia="en-US"/>
              </w:rPr>
              <w:t>составление генеалогического древа.</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рассказ о семейных традициях и реликвиях.</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подбор фотографий для электронного альбома.</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рисунки «Мой дом».</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подготовка ху</w:t>
            </w:r>
            <w:r w:rsidR="00E17361" w:rsidRPr="000F7D21">
              <w:rPr>
                <w:rFonts w:ascii="Times New Roman" w:eastAsiaTheme="minorHAnsi" w:hAnsi="Times New Roman" w:cs="Times New Roman"/>
                <w:color w:val="auto"/>
                <w:kern w:val="0"/>
                <w:lang w:eastAsia="en-US"/>
              </w:rPr>
              <w:t xml:space="preserve">дожественных номеров, костюмов, </w:t>
            </w:r>
            <w:r w:rsidRPr="000F7D21">
              <w:rPr>
                <w:rFonts w:ascii="Times New Roman" w:eastAsiaTheme="minorHAnsi" w:hAnsi="Times New Roman" w:cs="Times New Roman"/>
                <w:color w:val="auto"/>
                <w:kern w:val="0"/>
                <w:lang w:eastAsia="en-US"/>
              </w:rPr>
              <w:t>оборудования.</w:t>
            </w: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Классный    руководитель, заместитель директора по УВР, учителя-предметники, учителя дополнительного образования</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Работа с семьями учащихся, стоящих на ВШК</w:t>
            </w: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Совет профилактики</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социальный педагог, классный руководитель</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Работа с социально-неблагополучными семьями</w:t>
            </w: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Совет профилактики</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социальный педагог, классный руководитель</w:t>
            </w:r>
          </w:p>
        </w:tc>
      </w:tr>
      <w:tr w:rsidR="0044456A" w:rsidRPr="000F7D21" w:rsidTr="0044456A">
        <w:tc>
          <w:tcPr>
            <w:tcW w:w="1747"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Привлечение родителей к работе по профилактике </w:t>
            </w:r>
            <w:r w:rsidR="0012366F" w:rsidRPr="000F7D21">
              <w:rPr>
                <w:rFonts w:ascii="Times New Roman" w:eastAsiaTheme="minorHAnsi" w:hAnsi="Times New Roman" w:cs="Times New Roman"/>
                <w:color w:val="auto"/>
                <w:kern w:val="0"/>
                <w:lang w:eastAsia="en-US"/>
              </w:rPr>
              <w:t xml:space="preserve">вредных </w:t>
            </w:r>
            <w:r w:rsidRPr="000F7D21">
              <w:rPr>
                <w:rFonts w:ascii="Times New Roman" w:eastAsiaTheme="minorHAnsi" w:hAnsi="Times New Roman" w:cs="Times New Roman"/>
                <w:color w:val="auto"/>
                <w:kern w:val="0"/>
                <w:lang w:eastAsia="en-US"/>
              </w:rPr>
              <w:t>привычек, противоправного поведения несовершеннолетних</w:t>
            </w:r>
          </w:p>
        </w:tc>
        <w:tc>
          <w:tcPr>
            <w:tcW w:w="810"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155"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участие в проектах и акциях</w:t>
            </w:r>
          </w:p>
        </w:tc>
        <w:tc>
          <w:tcPr>
            <w:tcW w:w="1288" w:type="pct"/>
            <w:tcBorders>
              <w:top w:val="single" w:sz="4" w:space="0" w:color="auto"/>
              <w:left w:val="single" w:sz="4" w:space="0" w:color="auto"/>
              <w:bottom w:val="single" w:sz="4" w:space="0" w:color="auto"/>
              <w:right w:val="single" w:sz="4" w:space="0" w:color="auto"/>
            </w:tcBorders>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социальный педагог, классный руководитель</w:t>
            </w:r>
          </w:p>
        </w:tc>
      </w:tr>
    </w:tbl>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Взаимодействие МАОУООШ № 14</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 традиционными религиозными, общественными организациями и объединениями</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Цель: формирование представлений о духовной культуре и морали, формирование ценностно-смысловых мировоззренческих основ, а также толерантного отношения к различным верованиям и убеждениям.</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Реализация цели осуществляется путём решения следующих задач:</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формирование представлений обучающихся о значении нравственных норм и ценностей для достойной жизни личности, семьи, общества;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формирование элементарных представлений о религиозной картине мира, роли традиционных религий в развитии российского государства, в истории и культуре нашей страны;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формирование уважительного отношения к различным духовным и светским традициям, воспитание патриотизма, любви и уважения к Родине;</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знакомство с ценностями: Отечество, долг, милосердие, миролюбие, и их понимание как основы традиционной культуры многонационального народа;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укрепление средствами образования преемственности поколений на основе сохранения и развития культурных и духовных ценностей;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формирование у воспитанников представления о достопримечательностях города Екатеринбурга через систему экскурсионной работы.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Духовно-нравственное направление</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Благодаря тесному сотрудничеству обучающиеся нашей школы имеют возможность посещать церкв</w:t>
      </w:r>
      <w:r w:rsidR="0012366F" w:rsidRPr="000F7D21">
        <w:rPr>
          <w:rFonts w:ascii="Times New Roman" w:eastAsiaTheme="minorHAnsi" w:hAnsi="Times New Roman" w:cs="Times New Roman"/>
          <w:color w:val="auto"/>
          <w:kern w:val="0"/>
          <w:lang w:eastAsia="en-US"/>
        </w:rPr>
        <w:t>ь</w:t>
      </w:r>
      <w:r w:rsidRPr="000F7D21">
        <w:rPr>
          <w:rFonts w:ascii="Times New Roman" w:eastAsiaTheme="minorHAnsi" w:hAnsi="Times New Roman" w:cs="Times New Roman"/>
          <w:color w:val="auto"/>
          <w:kern w:val="0"/>
          <w:lang w:eastAsia="en-US"/>
        </w:rPr>
        <w:t xml:space="preserve"> г. </w:t>
      </w:r>
      <w:r w:rsidR="0012366F" w:rsidRPr="000F7D21">
        <w:rPr>
          <w:rFonts w:ascii="Times New Roman" w:eastAsiaTheme="minorHAnsi" w:hAnsi="Times New Roman" w:cs="Times New Roman"/>
          <w:color w:val="auto"/>
          <w:kern w:val="0"/>
          <w:lang w:eastAsia="en-US"/>
        </w:rPr>
        <w:t>Сысерть.</w:t>
      </w:r>
      <w:r w:rsidRPr="000F7D21">
        <w:rPr>
          <w:rFonts w:ascii="Times New Roman" w:eastAsiaTheme="minorHAnsi" w:hAnsi="Times New Roman" w:cs="Times New Roman"/>
          <w:color w:val="auto"/>
          <w:kern w:val="0"/>
          <w:lang w:eastAsia="en-US"/>
        </w:rPr>
        <w:t xml:space="preserve"> На данных экскурсиях у детей не только расширяется их кругозор и формируется мировоззрение, но и даётся представление об основах религиозных культур и светской этики, о нормах жизни в обществе, дополнительные знания в различных областях науки и культуры.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9"/>
        <w:gridCol w:w="2050"/>
        <w:gridCol w:w="3369"/>
      </w:tblGrid>
      <w:tr w:rsidR="004A1FA7" w:rsidRPr="000F7D21" w:rsidTr="004A1FA7">
        <w:tc>
          <w:tcPr>
            <w:tcW w:w="2534"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 мероприятия</w:t>
            </w:r>
          </w:p>
        </w:tc>
        <w:tc>
          <w:tcPr>
            <w:tcW w:w="933"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w:t>
            </w:r>
          </w:p>
        </w:tc>
        <w:tc>
          <w:tcPr>
            <w:tcW w:w="1533" w:type="pct"/>
            <w:shd w:val="clear" w:color="auto" w:fill="auto"/>
          </w:tcPr>
          <w:p w:rsidR="004A1FA7" w:rsidRPr="000F7D21" w:rsidRDefault="004A1FA7" w:rsidP="00B33429">
            <w:pPr>
              <w:suppressAutoHyphens w:val="0"/>
              <w:spacing w:after="0" w:line="240" w:lineRule="auto"/>
              <w:ind w:firstLine="4"/>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 проведения</w:t>
            </w:r>
          </w:p>
        </w:tc>
      </w:tr>
      <w:tr w:rsidR="004A1FA7" w:rsidRPr="000F7D21" w:rsidTr="004A1FA7">
        <w:tc>
          <w:tcPr>
            <w:tcW w:w="2534"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Спортивные игры «Веселые старты»</w:t>
            </w:r>
          </w:p>
        </w:tc>
        <w:tc>
          <w:tcPr>
            <w:tcW w:w="93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Фе</w:t>
            </w:r>
            <w:r w:rsidR="0012366F"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аль, май</w:t>
            </w:r>
          </w:p>
        </w:tc>
        <w:tc>
          <w:tcPr>
            <w:tcW w:w="1533" w:type="pct"/>
            <w:shd w:val="clear" w:color="auto" w:fill="auto"/>
          </w:tcPr>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Игровая - досуговая</w:t>
            </w:r>
          </w:p>
        </w:tc>
      </w:tr>
      <w:tr w:rsidR="004A1FA7" w:rsidRPr="000F7D21" w:rsidTr="004A1FA7">
        <w:tc>
          <w:tcPr>
            <w:tcW w:w="2534"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Просветительские беседы представителей традиционных религиозных и общественных организаций и объединений во </w:t>
            </w:r>
            <w:r w:rsidR="0012366F"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емя православных праздников: Рождество, Пасха, Масленица</w:t>
            </w:r>
          </w:p>
        </w:tc>
        <w:tc>
          <w:tcPr>
            <w:tcW w:w="93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Январь, апрель, май.</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p>
        </w:tc>
        <w:tc>
          <w:tcPr>
            <w:tcW w:w="1533" w:type="pct"/>
            <w:shd w:val="clear" w:color="auto" w:fill="auto"/>
          </w:tcPr>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Беседа</w:t>
            </w:r>
          </w:p>
        </w:tc>
      </w:tr>
      <w:tr w:rsidR="004A1FA7" w:rsidRPr="000F7D21" w:rsidTr="004A1FA7">
        <w:tc>
          <w:tcPr>
            <w:tcW w:w="2534"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Посещение </w:t>
            </w:r>
            <w:r w:rsidR="0012366F" w:rsidRPr="000F7D21">
              <w:rPr>
                <w:rFonts w:ascii="Times New Roman" w:eastAsiaTheme="minorHAnsi" w:hAnsi="Times New Roman" w:cs="Times New Roman"/>
                <w:color w:val="auto"/>
                <w:kern w:val="0"/>
                <w:lang w:eastAsia="en-US"/>
              </w:rPr>
              <w:t xml:space="preserve">церкви </w:t>
            </w:r>
            <w:r w:rsidRPr="000F7D21">
              <w:rPr>
                <w:rFonts w:ascii="Times New Roman" w:eastAsiaTheme="minorHAnsi" w:hAnsi="Times New Roman" w:cs="Times New Roman"/>
                <w:color w:val="auto"/>
                <w:kern w:val="0"/>
                <w:lang w:eastAsia="en-US"/>
              </w:rPr>
              <w:t xml:space="preserve"> города </w:t>
            </w:r>
            <w:r w:rsidR="0012366F" w:rsidRPr="000F7D21">
              <w:rPr>
                <w:rFonts w:ascii="Times New Roman" w:eastAsiaTheme="minorHAnsi" w:hAnsi="Times New Roman" w:cs="Times New Roman"/>
                <w:color w:val="auto"/>
                <w:kern w:val="0"/>
                <w:lang w:eastAsia="en-US"/>
              </w:rPr>
              <w:t>Сысерти</w:t>
            </w:r>
          </w:p>
        </w:tc>
        <w:tc>
          <w:tcPr>
            <w:tcW w:w="93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Октябрь, май</w:t>
            </w:r>
          </w:p>
        </w:tc>
        <w:tc>
          <w:tcPr>
            <w:tcW w:w="1533" w:type="pct"/>
            <w:shd w:val="clear" w:color="auto" w:fill="auto"/>
          </w:tcPr>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Экскурсионная </w:t>
            </w:r>
          </w:p>
        </w:tc>
      </w:tr>
      <w:tr w:rsidR="004A1FA7" w:rsidRPr="000F7D21" w:rsidTr="004A1FA7">
        <w:tc>
          <w:tcPr>
            <w:tcW w:w="2534"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Рождество Христово» </w:t>
            </w:r>
          </w:p>
        </w:tc>
        <w:tc>
          <w:tcPr>
            <w:tcW w:w="93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январь</w:t>
            </w:r>
          </w:p>
        </w:tc>
        <w:tc>
          <w:tcPr>
            <w:tcW w:w="1533" w:type="pct"/>
            <w:shd w:val="clear" w:color="auto" w:fill="auto"/>
          </w:tcPr>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конкур детского рисунка</w:t>
            </w:r>
          </w:p>
        </w:tc>
      </w:tr>
      <w:tr w:rsidR="004A1FA7" w:rsidRPr="000F7D21" w:rsidTr="004A1FA7">
        <w:tc>
          <w:tcPr>
            <w:tcW w:w="2534"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Праздник «Масленица – широкая» </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p>
        </w:tc>
        <w:tc>
          <w:tcPr>
            <w:tcW w:w="93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фе</w:t>
            </w:r>
            <w:r w:rsidR="001910B6"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аль-март</w:t>
            </w:r>
          </w:p>
        </w:tc>
        <w:tc>
          <w:tcPr>
            <w:tcW w:w="1533" w:type="pct"/>
            <w:shd w:val="clear" w:color="auto" w:fill="auto"/>
          </w:tcPr>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концертно-развлекательная программа</w:t>
            </w:r>
          </w:p>
        </w:tc>
      </w:tr>
      <w:tr w:rsidR="004A1FA7" w:rsidRPr="000F7D21" w:rsidTr="004A1FA7">
        <w:tc>
          <w:tcPr>
            <w:tcW w:w="2534"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Святая Пасха </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p>
        </w:tc>
        <w:tc>
          <w:tcPr>
            <w:tcW w:w="93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апрель</w:t>
            </w:r>
          </w:p>
        </w:tc>
        <w:tc>
          <w:tcPr>
            <w:tcW w:w="1533" w:type="pct"/>
            <w:shd w:val="clear" w:color="auto" w:fill="auto"/>
          </w:tcPr>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комплекс мероприятий: праздник,  конкурс «Пасхального яйца»</w:t>
            </w:r>
          </w:p>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выставка рисунков</w:t>
            </w:r>
          </w:p>
          <w:p w:rsidR="004A1FA7" w:rsidRPr="000F7D21" w:rsidRDefault="004A1FA7"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w:t>
            </w:r>
          </w:p>
        </w:tc>
      </w:tr>
    </w:tbl>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В школе развито культурно-просветительское направление.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Систематическое проведение экскурсий в различные общественно-значимые места города позволяют расширить кругозор учащихся. Экскурсия проводится раз в модуль классным руководителем (в соответствии с должностными инструкциями). Дополнительно каждый классный руководитель (на свое усмотрение) проводит интересные для детей экскурсии и походы.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Активная экскурсионная работа позволяет закрепить учащимся знания, полученные на уроках, на практическом материале. </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6"/>
        <w:gridCol w:w="5082"/>
        <w:gridCol w:w="1345"/>
        <w:gridCol w:w="1942"/>
      </w:tblGrid>
      <w:tr w:rsidR="004A1FA7" w:rsidRPr="000F7D21" w:rsidTr="005E071A">
        <w:tc>
          <w:tcPr>
            <w:tcW w:w="1255"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 мероприятия</w:t>
            </w:r>
          </w:p>
        </w:tc>
        <w:tc>
          <w:tcPr>
            <w:tcW w:w="2274" w:type="pct"/>
            <w:shd w:val="clear" w:color="auto" w:fill="auto"/>
          </w:tcPr>
          <w:p w:rsidR="004A1FA7" w:rsidRPr="000F7D21" w:rsidRDefault="004A1FA7" w:rsidP="00B33429">
            <w:pPr>
              <w:suppressAutoHyphens w:val="0"/>
              <w:spacing w:after="0" w:line="240" w:lineRule="auto"/>
              <w:ind w:hanging="21"/>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Задачи</w:t>
            </w:r>
          </w:p>
        </w:tc>
        <w:tc>
          <w:tcPr>
            <w:tcW w:w="602"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w:t>
            </w:r>
          </w:p>
        </w:tc>
        <w:tc>
          <w:tcPr>
            <w:tcW w:w="869"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 проведения</w:t>
            </w:r>
          </w:p>
        </w:tc>
      </w:tr>
      <w:tr w:rsidR="004A1FA7" w:rsidRPr="000F7D21" w:rsidTr="005E071A">
        <w:tc>
          <w:tcPr>
            <w:tcW w:w="1255" w:type="pct"/>
            <w:shd w:val="clear" w:color="auto" w:fill="auto"/>
          </w:tcPr>
          <w:p w:rsidR="004A1FA7" w:rsidRPr="000F7D21" w:rsidRDefault="004F459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Техникум «Родник»</w:t>
            </w:r>
          </w:p>
        </w:tc>
        <w:tc>
          <w:tcPr>
            <w:tcW w:w="2274" w:type="pct"/>
            <w:shd w:val="clear" w:color="auto" w:fill="auto"/>
          </w:tcPr>
          <w:p w:rsidR="004A1FA7" w:rsidRPr="000F7D21" w:rsidRDefault="004A1FA7" w:rsidP="00B33429">
            <w:pPr>
              <w:suppressAutoHyphens w:val="0"/>
              <w:spacing w:after="0" w:line="240" w:lineRule="auto"/>
              <w:ind w:hanging="21"/>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соответствие с рекомендациями МО</w:t>
            </w:r>
            <w:r w:rsidR="00E17361"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и</w:t>
            </w:r>
            <w:r w:rsidR="00E17361"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 xml:space="preserve">ПО СО обучающиеся знакомятся с кинофильмами отечественного и зарубежного производства различного </w:t>
            </w:r>
            <w:r w:rsidR="004F4593"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емени издания, что способствует развитию кругозора, знакомству с ценностями: Отечество, долг, милосердие, миролюбие, и их понимание как основы традиционной культуры многонационального народа</w:t>
            </w:r>
          </w:p>
        </w:tc>
        <w:tc>
          <w:tcPr>
            <w:tcW w:w="602"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раз </w:t>
            </w:r>
            <w:r w:rsidR="004F4593" w:rsidRPr="000F7D21">
              <w:rPr>
                <w:rFonts w:ascii="Times New Roman" w:eastAsiaTheme="minorHAnsi" w:hAnsi="Times New Roman" w:cs="Times New Roman"/>
                <w:color w:val="auto"/>
                <w:kern w:val="0"/>
                <w:lang w:eastAsia="en-US"/>
              </w:rPr>
              <w:t>в четверть</w:t>
            </w:r>
          </w:p>
        </w:tc>
        <w:tc>
          <w:tcPr>
            <w:tcW w:w="869"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Экскурсионно-познавательная</w:t>
            </w:r>
          </w:p>
        </w:tc>
      </w:tr>
      <w:tr w:rsidR="004A1FA7" w:rsidRPr="000F7D21" w:rsidTr="005E071A">
        <w:tc>
          <w:tcPr>
            <w:tcW w:w="1255" w:type="pct"/>
            <w:shd w:val="clear" w:color="auto" w:fill="auto"/>
          </w:tcPr>
          <w:p w:rsidR="004A1FA7" w:rsidRPr="000F7D21" w:rsidRDefault="004F459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Посещение театров</w:t>
            </w:r>
          </w:p>
        </w:tc>
        <w:tc>
          <w:tcPr>
            <w:tcW w:w="2274" w:type="pct"/>
            <w:shd w:val="clear" w:color="auto" w:fill="auto"/>
          </w:tcPr>
          <w:p w:rsidR="004A1FA7" w:rsidRPr="000F7D21" w:rsidRDefault="004A1FA7" w:rsidP="00B33429">
            <w:pPr>
              <w:suppressAutoHyphens w:val="0"/>
              <w:spacing w:after="0" w:line="240" w:lineRule="auto"/>
              <w:ind w:hanging="21"/>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формирование уважительного отношения </w:t>
            </w:r>
            <w:r w:rsidR="005E071A" w:rsidRPr="000F7D21">
              <w:rPr>
                <w:rFonts w:ascii="Times New Roman" w:eastAsiaTheme="minorHAnsi" w:hAnsi="Times New Roman" w:cs="Times New Roman"/>
                <w:color w:val="auto"/>
                <w:kern w:val="0"/>
                <w:lang w:eastAsia="en-US"/>
              </w:rPr>
              <w:t xml:space="preserve">к различным духовным и светским </w:t>
            </w:r>
            <w:r w:rsidRPr="000F7D21">
              <w:rPr>
                <w:rFonts w:ascii="Times New Roman" w:eastAsiaTheme="minorHAnsi" w:hAnsi="Times New Roman" w:cs="Times New Roman"/>
                <w:color w:val="auto"/>
                <w:kern w:val="0"/>
                <w:lang w:eastAsia="en-US"/>
              </w:rPr>
              <w:t>традициям, воспитание патриотизма, любви и уважения к Родине</w:t>
            </w:r>
          </w:p>
        </w:tc>
        <w:tc>
          <w:tcPr>
            <w:tcW w:w="602" w:type="pct"/>
            <w:shd w:val="clear" w:color="auto" w:fill="auto"/>
          </w:tcPr>
          <w:p w:rsidR="004A1FA7" w:rsidRPr="000F7D21" w:rsidRDefault="004F459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раз в полугодие</w:t>
            </w:r>
          </w:p>
        </w:tc>
        <w:tc>
          <w:tcPr>
            <w:tcW w:w="869"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Экскурсионно-досуговая</w:t>
            </w:r>
          </w:p>
        </w:tc>
      </w:tr>
      <w:tr w:rsidR="004A1FA7" w:rsidRPr="000F7D21" w:rsidTr="005E071A">
        <w:tc>
          <w:tcPr>
            <w:tcW w:w="1255" w:type="pct"/>
            <w:shd w:val="clear" w:color="auto" w:fill="auto"/>
          </w:tcPr>
          <w:p w:rsidR="004A1FA7" w:rsidRPr="000F7D21" w:rsidRDefault="004F459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Посещение музеев г. Сысерт</w:t>
            </w:r>
            <w:r w:rsidR="003A6E41" w:rsidRPr="000F7D21">
              <w:rPr>
                <w:rFonts w:ascii="Times New Roman" w:eastAsiaTheme="minorHAnsi" w:hAnsi="Times New Roman" w:cs="Times New Roman"/>
                <w:color w:val="auto"/>
                <w:kern w:val="0"/>
                <w:lang w:eastAsia="en-US"/>
              </w:rPr>
              <w:t>и</w:t>
            </w:r>
          </w:p>
        </w:tc>
        <w:tc>
          <w:tcPr>
            <w:tcW w:w="2274" w:type="pct"/>
            <w:shd w:val="clear" w:color="auto" w:fill="auto"/>
          </w:tcPr>
          <w:p w:rsidR="004A1FA7" w:rsidRPr="000F7D21" w:rsidRDefault="004A1FA7" w:rsidP="00B33429">
            <w:pPr>
              <w:suppressAutoHyphens w:val="0"/>
              <w:spacing w:after="0" w:line="240" w:lineRule="auto"/>
              <w:ind w:hanging="21"/>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 знакомство обучающихся с историей, искусством и культурой родного края, своей страны,</w:t>
            </w:r>
          </w:p>
          <w:p w:rsidR="004A1FA7" w:rsidRPr="000F7D21" w:rsidRDefault="004A1FA7" w:rsidP="00B33429">
            <w:pPr>
              <w:suppressAutoHyphens w:val="0"/>
              <w:spacing w:after="0" w:line="240" w:lineRule="auto"/>
              <w:ind w:hanging="21"/>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знакомство с основами традиционной культуры многонационального народа</w:t>
            </w:r>
          </w:p>
        </w:tc>
        <w:tc>
          <w:tcPr>
            <w:tcW w:w="602"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раз в </w:t>
            </w:r>
            <w:r w:rsidR="003A6E41" w:rsidRPr="000F7D21">
              <w:rPr>
                <w:rFonts w:ascii="Times New Roman" w:eastAsiaTheme="minorHAnsi" w:hAnsi="Times New Roman" w:cs="Times New Roman"/>
                <w:color w:val="auto"/>
                <w:kern w:val="0"/>
                <w:lang w:eastAsia="en-US"/>
              </w:rPr>
              <w:t>в полугодия</w:t>
            </w:r>
          </w:p>
        </w:tc>
        <w:tc>
          <w:tcPr>
            <w:tcW w:w="869"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Экскурсионно-познавательная</w:t>
            </w:r>
          </w:p>
        </w:tc>
      </w:tr>
      <w:tr w:rsidR="004A1FA7" w:rsidRPr="000F7D21" w:rsidTr="005E071A">
        <w:tc>
          <w:tcPr>
            <w:tcW w:w="1255" w:type="pct"/>
            <w:shd w:val="clear" w:color="auto" w:fill="auto"/>
          </w:tcPr>
          <w:p w:rsidR="004A1FA7" w:rsidRPr="000F7D21" w:rsidRDefault="003A6E41"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«Халзан»</w:t>
            </w:r>
          </w:p>
        </w:tc>
        <w:tc>
          <w:tcPr>
            <w:tcW w:w="2274" w:type="pct"/>
            <w:shd w:val="clear" w:color="auto" w:fill="auto"/>
          </w:tcPr>
          <w:p w:rsidR="004A1FA7" w:rsidRPr="000F7D21" w:rsidRDefault="004A1FA7" w:rsidP="00B33429">
            <w:pPr>
              <w:suppressAutoHyphens w:val="0"/>
              <w:spacing w:after="0" w:line="240" w:lineRule="auto"/>
              <w:ind w:hanging="21"/>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знакомство обучающихся с флорой и фауной родного края.</w:t>
            </w:r>
          </w:p>
        </w:tc>
        <w:tc>
          <w:tcPr>
            <w:tcW w:w="602"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Октябрь </w:t>
            </w:r>
          </w:p>
        </w:tc>
        <w:tc>
          <w:tcPr>
            <w:tcW w:w="869"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Экскурсионно-познавательная</w:t>
            </w:r>
          </w:p>
        </w:tc>
      </w:tr>
    </w:tbl>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Спортивно-оздоровительное направление</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Дополнительное образование учащихся осуществляется не только на базе нашей школы, но и в городских учреждениях дополнительного образования. Так некоторые учащиеся с удовольствие посещают </w:t>
      </w:r>
      <w:r w:rsidR="008E02F9" w:rsidRPr="000F7D21">
        <w:rPr>
          <w:rFonts w:ascii="Times New Roman" w:eastAsiaTheme="minorHAnsi" w:hAnsi="Times New Roman" w:cs="Times New Roman"/>
          <w:color w:val="auto"/>
          <w:kern w:val="0"/>
          <w:lang w:eastAsia="en-US"/>
        </w:rPr>
        <w:t>ЦВР и ЦТТ, ГЦД имени «Романенко»</w:t>
      </w:r>
      <w:r w:rsidRPr="000F7D21">
        <w:rPr>
          <w:rFonts w:ascii="Times New Roman" w:eastAsiaTheme="minorHAnsi" w:hAnsi="Times New Roman" w:cs="Times New Roman"/>
          <w:color w:val="auto"/>
          <w:kern w:val="0"/>
          <w:lang w:eastAsia="en-US"/>
        </w:rPr>
        <w:t xml:space="preserve">, где проводятся занятия по </w:t>
      </w:r>
      <w:r w:rsidR="008E02F9" w:rsidRPr="000F7D21">
        <w:rPr>
          <w:rFonts w:ascii="Times New Roman" w:eastAsiaTheme="minorHAnsi" w:hAnsi="Times New Roman" w:cs="Times New Roman"/>
          <w:color w:val="auto"/>
          <w:kern w:val="0"/>
          <w:lang w:eastAsia="en-US"/>
        </w:rPr>
        <w:t>волейболу, баскетболу, футболу</w:t>
      </w:r>
      <w:r w:rsidRPr="000F7D21">
        <w:rPr>
          <w:rFonts w:ascii="Times New Roman" w:eastAsiaTheme="minorHAnsi" w:hAnsi="Times New Roman" w:cs="Times New Roman"/>
          <w:color w:val="auto"/>
          <w:kern w:val="0"/>
          <w:lang w:eastAsia="en-US"/>
        </w:rPr>
        <w:t xml:space="preserve">. Индивидуально подобранная программа тренировок и дружеский микроклимат на занятиях привлекает все больше и больше учащихся и выпускников нашей школы. Систематические соревнования стимулируют учащихся к активному посещению тренировок и стремлению быть лучше.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Благодаря сотрудничеству со Специальным Олимпийским комитетом Свердловской области и </w:t>
      </w:r>
      <w:r w:rsidR="003A6E41" w:rsidRPr="000F7D21">
        <w:rPr>
          <w:rFonts w:ascii="Times New Roman" w:eastAsiaTheme="minorHAnsi" w:hAnsi="Times New Roman" w:cs="Times New Roman"/>
          <w:color w:val="auto"/>
          <w:kern w:val="0"/>
          <w:lang w:eastAsia="en-US"/>
        </w:rPr>
        <w:t xml:space="preserve">районная спортивная </w:t>
      </w:r>
      <w:r w:rsidRPr="000F7D21">
        <w:rPr>
          <w:rFonts w:ascii="Times New Roman" w:eastAsiaTheme="minorHAnsi" w:hAnsi="Times New Roman" w:cs="Times New Roman"/>
          <w:color w:val="auto"/>
          <w:kern w:val="0"/>
          <w:lang w:eastAsia="en-US"/>
        </w:rPr>
        <w:t xml:space="preserve"> - дети имеют возможность посещать тренировки в </w:t>
      </w:r>
      <w:r w:rsidR="008E02F9" w:rsidRPr="000F7D21">
        <w:rPr>
          <w:rFonts w:ascii="Times New Roman" w:eastAsiaTheme="minorHAnsi" w:hAnsi="Times New Roman" w:cs="Times New Roman"/>
          <w:color w:val="auto"/>
          <w:kern w:val="0"/>
          <w:lang w:eastAsia="en-US"/>
        </w:rPr>
        <w:t>школе</w:t>
      </w:r>
      <w:r w:rsidRPr="000F7D21">
        <w:rPr>
          <w:rFonts w:ascii="Times New Roman" w:eastAsiaTheme="minorHAnsi" w:hAnsi="Times New Roman" w:cs="Times New Roman"/>
          <w:color w:val="auto"/>
          <w:kern w:val="0"/>
          <w:lang w:eastAsia="en-US"/>
        </w:rPr>
        <w:t>, а результаты занятия представлять на соревнованиях различного уровня.</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Сотрудничество со Специальным Олимпийским комитетом Свердловской области позволяет нашим учащимся систематически участвовать в соревнованиях различного уровня по разным видам спорта. Тем самым, каждый ученик школы, проходя обучение в школьных кружках и секциях, имеет возможность показать свои достижения, участвуя в соревнованиях.</w:t>
      </w: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5370"/>
        <w:gridCol w:w="2111"/>
        <w:gridCol w:w="2015"/>
      </w:tblGrid>
      <w:tr w:rsidR="004A1FA7" w:rsidRPr="000F7D21" w:rsidTr="005E071A">
        <w:tc>
          <w:tcPr>
            <w:tcW w:w="786"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 мероприятия</w:t>
            </w:r>
          </w:p>
        </w:tc>
        <w:tc>
          <w:tcPr>
            <w:tcW w:w="2383"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Задачи</w:t>
            </w:r>
          </w:p>
        </w:tc>
        <w:tc>
          <w:tcPr>
            <w:tcW w:w="937"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w:t>
            </w:r>
          </w:p>
        </w:tc>
        <w:tc>
          <w:tcPr>
            <w:tcW w:w="895"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 проведения</w:t>
            </w:r>
          </w:p>
        </w:tc>
      </w:tr>
      <w:tr w:rsidR="004A1FA7" w:rsidRPr="000F7D21" w:rsidTr="005E071A">
        <w:tc>
          <w:tcPr>
            <w:tcW w:w="786" w:type="pct"/>
            <w:shd w:val="clear" w:color="auto" w:fill="auto"/>
          </w:tcPr>
          <w:p w:rsidR="004A1FA7" w:rsidRPr="000F7D21" w:rsidRDefault="00144346"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Спортивные и под</w:t>
            </w:r>
            <w:r w:rsidR="005E071A" w:rsidRPr="000F7D21">
              <w:rPr>
                <w:rFonts w:ascii="Times New Roman" w:eastAsiaTheme="minorHAnsi" w:hAnsi="Times New Roman" w:cs="Times New Roman"/>
                <w:color w:val="auto"/>
                <w:kern w:val="0"/>
                <w:lang w:eastAsia="en-US"/>
              </w:rPr>
              <w:t>в</w:t>
            </w:r>
            <w:r w:rsidRPr="000F7D21">
              <w:rPr>
                <w:rFonts w:ascii="Times New Roman" w:eastAsiaTheme="minorHAnsi" w:hAnsi="Times New Roman" w:cs="Times New Roman"/>
                <w:color w:val="auto"/>
                <w:kern w:val="0"/>
                <w:lang w:eastAsia="en-US"/>
              </w:rPr>
              <w:t>ижные игры</w:t>
            </w:r>
          </w:p>
        </w:tc>
        <w:tc>
          <w:tcPr>
            <w:tcW w:w="238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Формирование представления о ведении здорового образа жизни у обучающихся с ОВЗ, </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систематичность занятий способствует профилактике </w:t>
            </w:r>
            <w:r w:rsidR="00EA0A09" w:rsidRPr="000F7D21">
              <w:rPr>
                <w:rFonts w:ascii="Times New Roman" w:eastAsiaTheme="minorHAnsi" w:hAnsi="Times New Roman" w:cs="Times New Roman"/>
                <w:color w:val="auto"/>
                <w:kern w:val="0"/>
                <w:lang w:eastAsia="en-US"/>
              </w:rPr>
              <w:t>вр</w:t>
            </w:r>
            <w:r w:rsidRPr="000F7D21">
              <w:rPr>
                <w:rFonts w:ascii="Times New Roman" w:eastAsiaTheme="minorHAnsi" w:hAnsi="Times New Roman" w:cs="Times New Roman"/>
                <w:color w:val="auto"/>
                <w:kern w:val="0"/>
                <w:lang w:eastAsia="en-US"/>
              </w:rPr>
              <w:t>едных привычек</w:t>
            </w:r>
          </w:p>
        </w:tc>
        <w:tc>
          <w:tcPr>
            <w:tcW w:w="937" w:type="pct"/>
            <w:shd w:val="clear" w:color="auto" w:fill="auto"/>
          </w:tcPr>
          <w:p w:rsidR="004A1FA7" w:rsidRPr="000F7D21" w:rsidRDefault="00144346"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 расписанию</w:t>
            </w:r>
          </w:p>
        </w:tc>
        <w:tc>
          <w:tcPr>
            <w:tcW w:w="895"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Тренировка </w:t>
            </w:r>
          </w:p>
        </w:tc>
      </w:tr>
      <w:tr w:rsidR="004A1FA7" w:rsidRPr="000F7D21" w:rsidTr="005E071A">
        <w:tc>
          <w:tcPr>
            <w:tcW w:w="786" w:type="pct"/>
            <w:shd w:val="clear" w:color="auto" w:fill="auto"/>
          </w:tcPr>
          <w:p w:rsidR="004A1FA7" w:rsidRPr="000F7D21" w:rsidRDefault="00144346"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Районная спортакиада</w:t>
            </w:r>
          </w:p>
        </w:tc>
        <w:tc>
          <w:tcPr>
            <w:tcW w:w="238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 Формирование представления о ведении здорового образа жизни у обучающихся с ОВЗ</w:t>
            </w:r>
          </w:p>
        </w:tc>
        <w:tc>
          <w:tcPr>
            <w:tcW w:w="937"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соответствие  с индивидуальным графиком</w:t>
            </w:r>
          </w:p>
        </w:tc>
        <w:tc>
          <w:tcPr>
            <w:tcW w:w="895"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Тренировка</w:t>
            </w:r>
          </w:p>
        </w:tc>
      </w:tr>
      <w:tr w:rsidR="004A1FA7" w:rsidRPr="000F7D21" w:rsidTr="005E071A">
        <w:tc>
          <w:tcPr>
            <w:tcW w:w="786"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Специальным Олимпийским комитетом Свердловской области</w:t>
            </w:r>
          </w:p>
        </w:tc>
        <w:tc>
          <w:tcPr>
            <w:tcW w:w="238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Выявления сильнейших спортсменов в личных и командных играх (легкая атлетика, настольный теннис, бадминтон, футбол, боулин</w:t>
            </w:r>
            <w:r w:rsidR="005E071A" w:rsidRPr="000F7D21">
              <w:rPr>
                <w:rFonts w:ascii="Times New Roman" w:eastAsiaTheme="minorHAnsi" w:hAnsi="Times New Roman" w:cs="Times New Roman"/>
                <w:color w:val="auto"/>
                <w:kern w:val="0"/>
                <w:lang w:eastAsia="en-US"/>
              </w:rPr>
              <w:t>г, бочче, баскетбол, лыжи, дартс</w:t>
            </w:r>
            <w:r w:rsidRPr="000F7D21">
              <w:rPr>
                <w:rFonts w:ascii="Times New Roman" w:eastAsiaTheme="minorHAnsi" w:hAnsi="Times New Roman" w:cs="Times New Roman"/>
                <w:color w:val="auto"/>
                <w:kern w:val="0"/>
                <w:lang w:eastAsia="en-US"/>
              </w:rPr>
              <w:t>, плавание)</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популяризации и развития различных видов спорта; </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пропаганда здорового образа жизни молодого поколения за счёт привлечения детей и подростков к систематическим занятиям спортом; </w:t>
            </w:r>
          </w:p>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повышения спортивного мастерства спортсменов, занимающихся различными видами спорта</w:t>
            </w:r>
          </w:p>
        </w:tc>
        <w:tc>
          <w:tcPr>
            <w:tcW w:w="937"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В соответствие с графиком СОК СО </w:t>
            </w:r>
          </w:p>
        </w:tc>
        <w:tc>
          <w:tcPr>
            <w:tcW w:w="895"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Соревнование </w:t>
            </w:r>
          </w:p>
        </w:tc>
      </w:tr>
    </w:tbl>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Социальное партнерство</w:t>
      </w:r>
      <w:r w:rsidR="005E071A"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 xml:space="preserve">Неизменные благотворительный фонд </w:t>
      </w:r>
      <w:r w:rsidR="00C53F28" w:rsidRPr="000F7D21">
        <w:rPr>
          <w:rFonts w:ascii="Times New Roman" w:eastAsiaTheme="minorHAnsi" w:hAnsi="Times New Roman" w:cs="Times New Roman"/>
          <w:color w:val="auto"/>
          <w:kern w:val="0"/>
          <w:lang w:eastAsia="en-US"/>
        </w:rPr>
        <w:t>Предпринимательства СГО</w:t>
      </w:r>
      <w:r w:rsidRPr="000F7D21">
        <w:rPr>
          <w:rFonts w:ascii="Times New Roman" w:eastAsiaTheme="minorHAnsi" w:hAnsi="Times New Roman" w:cs="Times New Roman"/>
          <w:color w:val="auto"/>
          <w:kern w:val="0"/>
          <w:lang w:eastAsia="en-US"/>
        </w:rPr>
        <w:t xml:space="preserve"> систематически балуют обучающихся вниманием и подарками. Помимо постоянных партнеров, школе оказывают периодическую помощь на безвозмездной основе </w:t>
      </w:r>
      <w:r w:rsidR="00C53F28" w:rsidRPr="000F7D21">
        <w:rPr>
          <w:rFonts w:ascii="Times New Roman" w:eastAsiaTheme="minorHAnsi" w:hAnsi="Times New Roman" w:cs="Times New Roman"/>
          <w:color w:val="auto"/>
          <w:kern w:val="0"/>
          <w:lang w:eastAsia="en-US"/>
        </w:rPr>
        <w:t>предприниматели СГО.</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4201"/>
        <w:gridCol w:w="1981"/>
        <w:gridCol w:w="1727"/>
      </w:tblGrid>
      <w:tr w:rsidR="00DA4B09" w:rsidRPr="000F7D21" w:rsidTr="00DA4B09">
        <w:tc>
          <w:tcPr>
            <w:tcW w:w="1354"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 мероприятия</w:t>
            </w:r>
          </w:p>
        </w:tc>
        <w:tc>
          <w:tcPr>
            <w:tcW w:w="1936"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Задачи</w:t>
            </w:r>
          </w:p>
        </w:tc>
        <w:tc>
          <w:tcPr>
            <w:tcW w:w="913"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w:t>
            </w:r>
          </w:p>
        </w:tc>
        <w:tc>
          <w:tcPr>
            <w:tcW w:w="796"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 проведения</w:t>
            </w:r>
          </w:p>
        </w:tc>
      </w:tr>
      <w:tr w:rsidR="00DA4B09" w:rsidRPr="000F7D21" w:rsidTr="00DA4B09">
        <w:tc>
          <w:tcPr>
            <w:tcW w:w="1354"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социальные партнеры</w:t>
            </w:r>
          </w:p>
        </w:tc>
        <w:tc>
          <w:tcPr>
            <w:tcW w:w="1936"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Обеспечение образовательного процесса, конкурсных школьных мероприятий призами и подарками.</w:t>
            </w:r>
          </w:p>
        </w:tc>
        <w:tc>
          <w:tcPr>
            <w:tcW w:w="913"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796"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p>
        </w:tc>
      </w:tr>
    </w:tbl>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Правовое направление заключает в себя систематическое тесное взаимодействие школы с Управлением социальной защиты по г. </w:t>
      </w:r>
      <w:r w:rsidR="00C53F28" w:rsidRPr="000F7D21">
        <w:rPr>
          <w:rFonts w:ascii="Times New Roman" w:eastAsiaTheme="minorHAnsi" w:hAnsi="Times New Roman" w:cs="Times New Roman"/>
          <w:color w:val="auto"/>
          <w:kern w:val="0"/>
          <w:lang w:eastAsia="en-US"/>
        </w:rPr>
        <w:t>Сысерти, с ПДН и КДН и ЗП</w:t>
      </w:r>
      <w:r w:rsidRPr="000F7D21">
        <w:rPr>
          <w:rFonts w:ascii="Times New Roman" w:eastAsiaTheme="minorHAnsi" w:hAnsi="Times New Roman" w:cs="Times New Roman"/>
          <w:color w:val="auto"/>
          <w:kern w:val="0"/>
          <w:lang w:eastAsia="en-US"/>
        </w:rPr>
        <w:t>.  Каждый классный руководитель лично знакомится с семьями, обучающихся своего класса, проводит обследование их жилищных условий. Социальный педагог школы оказывает консультационную помощь в вопросах юридического и правового характера, оказывает помощь в получении различных льгот и путевок. Помощь инспекторов ПДН необходима при работе с обучающимися с девиантным поведением, неблагополучными семьями на итоговом этапе работы с ними. Совместно проводятся советы профилактики; социальный педагог сообщает данные о злостных прогульщиках инспекторам ПДН, посещает эти семьи индивидуально, а затем и с инспекторами; сотрудниками ПДН осуществляется привлечение родителей к административной ответственности за ненадлежащее воспитание детей, совершенные правонарушения, вызов на комиссию по делам несовершеннолетних и защите их прав; профилактические беседы инспектора ПДН с обучающимися школы.</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5530"/>
        <w:gridCol w:w="1346"/>
        <w:gridCol w:w="2261"/>
      </w:tblGrid>
      <w:tr w:rsidR="00DA4B09" w:rsidRPr="000F7D21" w:rsidTr="00DA4B09">
        <w:tc>
          <w:tcPr>
            <w:tcW w:w="919"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 мероприятия</w:t>
            </w:r>
          </w:p>
        </w:tc>
        <w:tc>
          <w:tcPr>
            <w:tcW w:w="2470"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Задачи</w:t>
            </w:r>
          </w:p>
        </w:tc>
        <w:tc>
          <w:tcPr>
            <w:tcW w:w="601"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w:t>
            </w:r>
          </w:p>
        </w:tc>
        <w:tc>
          <w:tcPr>
            <w:tcW w:w="1010" w:type="pct"/>
            <w:shd w:val="clear" w:color="auto" w:fill="auto"/>
          </w:tcPr>
          <w:p w:rsidR="004A1FA7" w:rsidRPr="000F7D21" w:rsidRDefault="004A1FA7"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Форма проведения</w:t>
            </w:r>
          </w:p>
        </w:tc>
      </w:tr>
      <w:tr w:rsidR="00DA4B09" w:rsidRPr="000F7D21" w:rsidTr="00DA4B09">
        <w:tc>
          <w:tcPr>
            <w:tcW w:w="919" w:type="pct"/>
            <w:shd w:val="clear" w:color="auto" w:fill="auto"/>
          </w:tcPr>
          <w:p w:rsidR="00C53F28"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Управлением социальной защиты по </w:t>
            </w:r>
          </w:p>
          <w:p w:rsidR="004A1FA7" w:rsidRPr="000F7D21" w:rsidRDefault="00DA4B09"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г.</w:t>
            </w:r>
            <w:r w:rsidR="00C53F28" w:rsidRPr="000F7D21">
              <w:rPr>
                <w:rFonts w:ascii="Times New Roman" w:eastAsiaTheme="minorHAnsi" w:hAnsi="Times New Roman" w:cs="Times New Roman"/>
                <w:color w:val="auto"/>
                <w:kern w:val="0"/>
                <w:lang w:eastAsia="en-US"/>
              </w:rPr>
              <w:t>Сысерть</w:t>
            </w:r>
          </w:p>
        </w:tc>
        <w:tc>
          <w:tcPr>
            <w:tcW w:w="2470"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контроль за получением льгот для детей-инвалидов, опекаемых и малообеспеченных  пригласительные билеты на новогодние праздники, организация летнего отдыха, оздоровление детей-инвалидов по линии соц. страха);</w:t>
            </w:r>
          </w:p>
        </w:tc>
        <w:tc>
          <w:tcPr>
            <w:tcW w:w="601"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10"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консультационная</w:t>
            </w:r>
          </w:p>
        </w:tc>
      </w:tr>
      <w:tr w:rsidR="00DA4B09" w:rsidRPr="000F7D21" w:rsidTr="00DA4B09">
        <w:tc>
          <w:tcPr>
            <w:tcW w:w="919"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ПДН</w:t>
            </w:r>
          </w:p>
        </w:tc>
        <w:tc>
          <w:tcPr>
            <w:tcW w:w="2470"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помощь в оказании контроля за обучающимися с девиантным поведением и неблагополучными семьями.</w:t>
            </w:r>
          </w:p>
        </w:tc>
        <w:tc>
          <w:tcPr>
            <w:tcW w:w="601"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10"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Консультационно- правовая</w:t>
            </w:r>
          </w:p>
        </w:tc>
      </w:tr>
      <w:tr w:rsidR="00DA4B09" w:rsidRPr="000F7D21" w:rsidTr="00DA4B09">
        <w:tc>
          <w:tcPr>
            <w:tcW w:w="919" w:type="pct"/>
            <w:shd w:val="clear" w:color="auto" w:fill="auto"/>
          </w:tcPr>
          <w:p w:rsidR="004A1FA7" w:rsidRPr="000F7D21" w:rsidRDefault="00C53F2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ЦРЮ</w:t>
            </w:r>
          </w:p>
        </w:tc>
        <w:tc>
          <w:tcPr>
            <w:tcW w:w="2470" w:type="pct"/>
            <w:shd w:val="clear" w:color="auto" w:fill="auto"/>
          </w:tcPr>
          <w:p w:rsidR="004A1FA7" w:rsidRPr="000F7D21" w:rsidRDefault="004A1FA7"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Помощь в организации оздоровления учащихся в каникулярное </w:t>
            </w:r>
            <w:r w:rsidR="00C53F28" w:rsidRPr="000F7D21">
              <w:rPr>
                <w:rFonts w:ascii="Times New Roman" w:eastAsiaTheme="minorHAnsi" w:hAnsi="Times New Roman" w:cs="Times New Roman"/>
                <w:color w:val="auto"/>
                <w:kern w:val="0"/>
                <w:lang w:eastAsia="en-US"/>
              </w:rPr>
              <w:t>время</w:t>
            </w:r>
          </w:p>
        </w:tc>
        <w:tc>
          <w:tcPr>
            <w:tcW w:w="601"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года</w:t>
            </w:r>
          </w:p>
        </w:tc>
        <w:tc>
          <w:tcPr>
            <w:tcW w:w="1010" w:type="pct"/>
            <w:shd w:val="clear" w:color="auto" w:fill="auto"/>
          </w:tcPr>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Лечебно-консультационно-оздоровительная</w:t>
            </w:r>
          </w:p>
        </w:tc>
      </w:tr>
    </w:tbl>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Предполагаемый результат:</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понимание обучающимися значения нравственности, морального ответственного поведения в жизни человека и общества;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формирование первоначальных представлений об основах православной культуры;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укрепление средствами образования преемственности поколений на основе сохранения и развития культурных и духовных ценностей;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популяризации и развития различных видов спорта;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пропаганда здорового образа жизни молодого поколения за счёт привлечения детей и подростков к систематическим занятиям</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Совершенствование подготовки и повышения квалификации кадров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 вопросам гражданского, патриотического и духовно-нравственного воспитания детей</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 разных этапах реализации Программы предполагается оп</w:t>
      </w:r>
      <w:r w:rsidRPr="000F7D21">
        <w:rPr>
          <w:rFonts w:ascii="Times New Roman" w:eastAsiaTheme="minorHAnsi" w:hAnsi="Times New Roman" w:cs="Times New Roman"/>
          <w:color w:val="auto"/>
          <w:kern w:val="0"/>
          <w:lang w:eastAsia="en-US"/>
        </w:rPr>
        <w:softHyphen/>
        <w:t>ределение мер школьного уровня по подготовке, просвеще</w:t>
      </w:r>
      <w:r w:rsidRPr="000F7D21">
        <w:rPr>
          <w:rFonts w:ascii="Times New Roman" w:eastAsiaTheme="minorHAnsi" w:hAnsi="Times New Roman" w:cs="Times New Roman"/>
          <w:color w:val="auto"/>
          <w:kern w:val="0"/>
          <w:lang w:eastAsia="en-US"/>
        </w:rPr>
        <w:softHyphen/>
        <w:t>нию и повышению квалификации кадров по вопросам патриотического и духовно-нравственного воспитания детей, в том числе мер, направленных на выработку единых подходов к орга</w:t>
      </w:r>
      <w:r w:rsidRPr="000F7D21">
        <w:rPr>
          <w:rFonts w:ascii="Times New Roman" w:eastAsiaTheme="minorHAnsi" w:hAnsi="Times New Roman" w:cs="Times New Roman"/>
          <w:color w:val="auto"/>
          <w:kern w:val="0"/>
          <w:lang w:eastAsia="en-US"/>
        </w:rPr>
        <w:softHyphen/>
        <w:t>низации гражданского, патриотического и духовно-нравственного воспитания:</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Предполагается создание и внедрение содержательных и методических учебных программ по духовно-нравственному воспитанию, преподаванию обществознания, основ православной культуры в школе.</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Планируется проведение школьных научно-практических пе</w:t>
      </w:r>
      <w:r w:rsidRPr="000F7D21">
        <w:rPr>
          <w:rFonts w:ascii="Times New Roman" w:eastAsiaTheme="minorHAnsi" w:hAnsi="Times New Roman" w:cs="Times New Roman"/>
          <w:color w:val="auto"/>
          <w:kern w:val="0"/>
          <w:lang w:eastAsia="en-US"/>
        </w:rPr>
        <w:softHyphen/>
        <w:t>дагогических семинаров, «круг</w:t>
      </w:r>
      <w:r w:rsidRPr="000F7D21">
        <w:rPr>
          <w:rFonts w:ascii="Times New Roman" w:eastAsiaTheme="minorHAnsi" w:hAnsi="Times New Roman" w:cs="Times New Roman"/>
          <w:color w:val="auto"/>
          <w:kern w:val="0"/>
          <w:lang w:eastAsia="en-US"/>
        </w:rPr>
        <w:softHyphen/>
        <w:t>лых столов» по вопросам патриотического, гражданского и духовно-нравственного воспитания с при</w:t>
      </w:r>
      <w:r w:rsidRPr="000F7D21">
        <w:rPr>
          <w:rFonts w:ascii="Times New Roman" w:eastAsiaTheme="minorHAnsi" w:hAnsi="Times New Roman" w:cs="Times New Roman"/>
          <w:color w:val="auto"/>
          <w:kern w:val="0"/>
          <w:lang w:eastAsia="en-US"/>
        </w:rPr>
        <w:softHyphen/>
        <w:t>влечением юристов, работников культуры, представителей духовенства.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Предполагается составление методических рекомендаций по гражданскому, правовому, ду</w:t>
      </w:r>
      <w:r w:rsidRPr="000F7D21">
        <w:rPr>
          <w:rFonts w:ascii="Times New Roman" w:eastAsiaTheme="minorHAnsi" w:hAnsi="Times New Roman" w:cs="Times New Roman"/>
          <w:color w:val="auto"/>
          <w:kern w:val="0"/>
          <w:lang w:eastAsia="en-US"/>
        </w:rPr>
        <w:softHyphen/>
        <w:t>ховно-нравственному воспитанию для различных категорий спе</w:t>
      </w:r>
      <w:r w:rsidRPr="000F7D21">
        <w:rPr>
          <w:rFonts w:ascii="Times New Roman" w:eastAsiaTheme="minorHAnsi" w:hAnsi="Times New Roman" w:cs="Times New Roman"/>
          <w:color w:val="auto"/>
          <w:kern w:val="0"/>
          <w:lang w:eastAsia="en-US"/>
        </w:rPr>
        <w:softHyphen/>
        <w:t>циалистов по обмену опытом.</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Планируется проведение ряда открытых мероприятий на базе школы по гражданскому, патриотическому и духовно-нравственному вос</w:t>
      </w:r>
      <w:r w:rsidRPr="000F7D21">
        <w:rPr>
          <w:rFonts w:ascii="Times New Roman" w:eastAsiaTheme="minorHAnsi" w:hAnsi="Times New Roman" w:cs="Times New Roman"/>
          <w:color w:val="auto"/>
          <w:kern w:val="0"/>
          <w:lang w:eastAsia="en-US"/>
        </w:rPr>
        <w:softHyphen/>
        <w:t>питанию и преподаванию основ православной культуры.</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Предполагается планирование регулярных встреч педагогов и других специалистов с духовенством и организация просветительских экскурсий по святым местам и храмам района.</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Планируемые результаты нравственного развития</w:t>
      </w:r>
    </w:p>
    <w:p w:rsidR="004A1FA7" w:rsidRPr="000F7D21" w:rsidRDefault="004A1FA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обучающихся с умственной отсталостью (интеллектуальными нарушениями) вариант 1 </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Каждое из основных направлений нравственного развития обучающихся обеспечивает формирование начальных нравственных представлений, опыта эмоционально-ценностного постижения окружающей действительности и форм общественного нравственного взаимодействия.</w:t>
      </w:r>
    </w:p>
    <w:p w:rsidR="004A1FA7"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результате реализации программы нравственного развития должно обеспечиваться:</w:t>
      </w:r>
    </w:p>
    <w:p w:rsidR="004A1FA7" w:rsidRPr="000F7D21" w:rsidRDefault="004A1FA7" w:rsidP="00B33429">
      <w:pPr>
        <w:suppressAutoHyphens w:val="0"/>
        <w:spacing w:after="0" w:line="240" w:lineRule="auto"/>
        <w:ind w:firstLine="142"/>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формах поведения в обществе и т. п.), первичного понимания социальной реальности и повседневной жизни;</w:t>
      </w:r>
    </w:p>
    <w:p w:rsidR="004A1FA7" w:rsidRPr="000F7D21" w:rsidRDefault="004A1FA7" w:rsidP="00B33429">
      <w:pPr>
        <w:suppressAutoHyphens w:val="0"/>
        <w:spacing w:after="0" w:line="240" w:lineRule="auto"/>
        <w:ind w:firstLine="142"/>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-переживание обучающимися опыта нравственного отношения к социальной реальности (на основе взаимодействия обучающихся между собой на уровне класса, образовательной организации и за ее пределами);</w:t>
      </w:r>
    </w:p>
    <w:p w:rsidR="004A1FA7" w:rsidRPr="000F7D21" w:rsidRDefault="004A1FA7" w:rsidP="00B33429">
      <w:pPr>
        <w:suppressAutoHyphens w:val="0"/>
        <w:spacing w:after="0" w:line="240" w:lineRule="auto"/>
        <w:ind w:firstLine="142"/>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-приобретение обучающимся нравственных моделей поведения, которые он усвоил вследствие участия в той или иной общественно значимой деятельности;</w:t>
      </w:r>
    </w:p>
    <w:p w:rsidR="004A1FA7" w:rsidRPr="000F7D21" w:rsidRDefault="004A1FA7" w:rsidP="00B33429">
      <w:pPr>
        <w:suppressAutoHyphens w:val="0"/>
        <w:spacing w:after="0" w:line="240" w:lineRule="auto"/>
        <w:ind w:firstLine="142"/>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-развитие обучающегося как личн</w:t>
      </w:r>
      <w:r w:rsidR="00DA4B09" w:rsidRPr="000F7D21">
        <w:rPr>
          <w:rFonts w:ascii="Times New Roman" w:eastAsiaTheme="minorHAnsi" w:hAnsi="Times New Roman" w:cs="Times New Roman"/>
          <w:color w:val="auto"/>
          <w:kern w:val="0"/>
          <w:lang w:eastAsia="en-US"/>
        </w:rPr>
        <w:t>ости, формирование его социаль</w:t>
      </w:r>
      <w:r w:rsidRPr="000F7D21">
        <w:rPr>
          <w:rFonts w:ascii="Times New Roman" w:eastAsiaTheme="minorHAnsi" w:hAnsi="Times New Roman" w:cs="Times New Roman"/>
          <w:color w:val="auto"/>
          <w:kern w:val="0"/>
          <w:lang w:eastAsia="en-US"/>
        </w:rPr>
        <w:t>ной компетентности, чувства патриотизма и т. д.</w:t>
      </w:r>
    </w:p>
    <w:p w:rsidR="004923D0" w:rsidRPr="000F7D21" w:rsidRDefault="004A1FA7"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нравственного развития (семьи, друзей, ближайшего окружения, общественности, СМИ и т. п.), а также собственным усилиям обучающегося.</w:t>
      </w:r>
    </w:p>
    <w:p w:rsidR="00DA4B09" w:rsidRPr="000F7D21" w:rsidRDefault="005B5BE4" w:rsidP="00B33429">
      <w:pPr>
        <w:spacing w:after="0" w:line="240" w:lineRule="auto"/>
        <w:jc w:val="center"/>
        <w:rPr>
          <w:rFonts w:ascii="Times New Roman" w:hAnsi="Times New Roman" w:cs="Times New Roman"/>
          <w:b/>
          <w:color w:val="auto"/>
        </w:rPr>
      </w:pPr>
      <w:bookmarkStart w:id="8" w:name="Закладка11"/>
      <w:bookmarkEnd w:id="8"/>
      <w:r w:rsidRPr="000F7D21">
        <w:rPr>
          <w:rFonts w:ascii="Times New Roman" w:hAnsi="Times New Roman" w:cs="Times New Roman"/>
          <w:b/>
        </w:rPr>
        <w:t>2.2.4. </w:t>
      </w:r>
      <w:r w:rsidRPr="000F7D21">
        <w:rPr>
          <w:rFonts w:ascii="Times New Roman" w:hAnsi="Times New Roman" w:cs="Times New Roman"/>
          <w:b/>
          <w:color w:val="auto"/>
        </w:rPr>
        <w:t>Программа формирования экологической культуры,</w:t>
      </w:r>
      <w:r w:rsidR="00DA4B09" w:rsidRPr="000F7D21">
        <w:rPr>
          <w:rFonts w:ascii="Times New Roman" w:hAnsi="Times New Roman" w:cs="Times New Roman"/>
          <w:b/>
          <w:color w:val="auto"/>
        </w:rPr>
        <w:t xml:space="preserve"> </w:t>
      </w:r>
    </w:p>
    <w:p w:rsidR="005B5BE4" w:rsidRPr="000F7D21" w:rsidRDefault="005B5BE4" w:rsidP="00B33429">
      <w:pPr>
        <w:spacing w:after="0" w:line="240" w:lineRule="auto"/>
        <w:jc w:val="center"/>
        <w:rPr>
          <w:rFonts w:ascii="Times New Roman" w:hAnsi="Times New Roman" w:cs="Times New Roman"/>
          <w:b/>
          <w:color w:val="auto"/>
        </w:rPr>
      </w:pPr>
      <w:r w:rsidRPr="000F7D21">
        <w:rPr>
          <w:rFonts w:ascii="Times New Roman" w:hAnsi="Times New Roman" w:cs="Times New Roman"/>
          <w:b/>
          <w:color w:val="auto"/>
        </w:rPr>
        <w:t>здорового и безопасного образа жизни</w:t>
      </w:r>
    </w:p>
    <w:p w:rsidR="005B5BE4" w:rsidRPr="000F7D21" w:rsidRDefault="006E2A41" w:rsidP="00B33429">
      <w:pPr>
        <w:widowControl w:val="0"/>
        <w:tabs>
          <w:tab w:val="left" w:pos="6379"/>
        </w:tabs>
        <w:overflowPunct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П</w:t>
      </w:r>
      <w:r w:rsidR="005B5BE4" w:rsidRPr="000F7D21">
        <w:rPr>
          <w:rFonts w:ascii="Times New Roman" w:hAnsi="Times New Roman" w:cs="Times New Roman"/>
        </w:rPr>
        <w:t>рограмма формирования экологической культуры, здорового и безопасного</w:t>
      </w:r>
      <w:r w:rsidR="000E2CBA" w:rsidRPr="000F7D21">
        <w:rPr>
          <w:rFonts w:ascii="Times New Roman" w:hAnsi="Times New Roman" w:cs="Times New Roman"/>
        </w:rPr>
        <w:t xml:space="preserve"> образа является концептуальной</w:t>
      </w:r>
      <w:r w:rsidR="005B5BE4" w:rsidRPr="000F7D21">
        <w:rPr>
          <w:rFonts w:ascii="Times New Roman" w:hAnsi="Times New Roman" w:cs="Times New Roman"/>
        </w:rPr>
        <w:t xml:space="preserve"> методической основой для разработки и реализации общеобразовательной организацией собственной программы. </w:t>
      </w:r>
    </w:p>
    <w:p w:rsidR="005B5BE4" w:rsidRPr="000F7D21" w:rsidRDefault="005B5BE4" w:rsidP="00B33429">
      <w:pPr>
        <w:widowControl w:val="0"/>
        <w:tabs>
          <w:tab w:val="left" w:pos="6379"/>
        </w:tabs>
        <w:overflowPunct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Программа формирования экологической культуры разрабатывается </w:t>
      </w:r>
      <w:r w:rsidRPr="000F7D21">
        <w:rPr>
          <w:rFonts w:ascii="Times New Roman" w:hAnsi="Times New Roman" w:cs="Times New Roman"/>
          <w:color w:val="000000"/>
        </w:rPr>
        <w:t>на ос</w:t>
      </w:r>
      <w:r w:rsidRPr="000F7D21">
        <w:rPr>
          <w:rFonts w:ascii="Times New Roman" w:hAnsi="Times New Roman" w:cs="Times New Roman"/>
          <w:color w:val="000000"/>
        </w:rPr>
        <w:softHyphen/>
        <w:t>нове системно-деятельностного и культурно-исторического подходов,</w:t>
      </w:r>
      <w:r w:rsidRPr="000F7D21">
        <w:rPr>
          <w:rFonts w:ascii="Times New Roman" w:hAnsi="Times New Roman" w:cs="Times New Roman"/>
        </w:rPr>
        <w:t xml:space="preserve"> с учё</w:t>
      </w:r>
      <w:r w:rsidRPr="000F7D21">
        <w:rPr>
          <w:rFonts w:ascii="Times New Roman" w:hAnsi="Times New Roman" w:cs="Times New Roman"/>
        </w:rPr>
        <w:softHyphen/>
        <w:t>том этнических, социально-экономических,  природно-территориальных и иных особенностей региона, запросов семей и други</w:t>
      </w:r>
      <w:r w:rsidR="000E2CBA" w:rsidRPr="000F7D21">
        <w:rPr>
          <w:rFonts w:ascii="Times New Roman" w:hAnsi="Times New Roman" w:cs="Times New Roman"/>
        </w:rPr>
        <w:t>х субъектов образова</w:t>
      </w:r>
      <w:r w:rsidRPr="000F7D21">
        <w:rPr>
          <w:rFonts w:ascii="Times New Roman" w:hAnsi="Times New Roman" w:cs="Times New Roman"/>
        </w:rPr>
        <w:t>тель</w:t>
      </w:r>
      <w:r w:rsidRPr="000F7D21">
        <w:rPr>
          <w:rFonts w:ascii="Times New Roman" w:hAnsi="Times New Roman" w:cs="Times New Roman"/>
        </w:rPr>
        <w:softHyphen/>
        <w:t>ного процесса и подразумевает конкре</w:t>
      </w:r>
      <w:r w:rsidR="000E2CBA" w:rsidRPr="000F7D21">
        <w:rPr>
          <w:rFonts w:ascii="Times New Roman" w:hAnsi="Times New Roman" w:cs="Times New Roman"/>
        </w:rPr>
        <w:t>тизацию задач, содержания, усло</w:t>
      </w:r>
      <w:r w:rsidRPr="000F7D21">
        <w:rPr>
          <w:rFonts w:ascii="Times New Roman" w:hAnsi="Times New Roman" w:cs="Times New Roman"/>
        </w:rPr>
        <w:t>вий, планируемых результатов, а также форм ее реализации, взаимодействия с семьёй, учреждениями дополнительного образования и другими обще</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вен</w:t>
      </w:r>
      <w:r w:rsidRPr="000F7D21">
        <w:rPr>
          <w:rFonts w:ascii="Times New Roman" w:hAnsi="Times New Roman" w:cs="Times New Roman"/>
        </w:rPr>
        <w:softHyphen/>
        <w:t xml:space="preserve">ными организациями.   </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Программа формирования экологическо</w:t>
      </w:r>
      <w:r w:rsidR="000E2CBA" w:rsidRPr="000F7D21">
        <w:rPr>
          <w:rFonts w:ascii="Times New Roman" w:hAnsi="Times New Roman"/>
          <w:szCs w:val="22"/>
        </w:rPr>
        <w:t>й культуры, здорового и безопа</w:t>
      </w:r>
      <w:r w:rsidRPr="000F7D21">
        <w:rPr>
          <w:rFonts w:ascii="Times New Roman" w:hAnsi="Times New Roman"/>
          <w:szCs w:val="22"/>
        </w:rPr>
        <w:t>с</w:t>
      </w:r>
      <w:r w:rsidRPr="000F7D21">
        <w:rPr>
          <w:rFonts w:ascii="Times New Roman" w:hAnsi="Times New Roman"/>
          <w:szCs w:val="22"/>
        </w:rPr>
        <w:softHyphen/>
        <w:t>ного образа жизни — комплексная программа формирования у обучающихся с умственной от</w:t>
      </w:r>
      <w:r w:rsidRPr="000F7D21">
        <w:rPr>
          <w:rFonts w:ascii="Times New Roman" w:hAnsi="Times New Roman"/>
          <w:szCs w:val="22"/>
        </w:rPr>
        <w:softHyphen/>
        <w:t>с</w:t>
      </w:r>
      <w:r w:rsidRPr="000F7D21">
        <w:rPr>
          <w:rFonts w:ascii="Times New Roman" w:hAnsi="Times New Roman"/>
          <w:szCs w:val="22"/>
        </w:rPr>
        <w:softHyphen/>
        <w:t>та</w:t>
      </w:r>
      <w:r w:rsidRPr="000F7D21">
        <w:rPr>
          <w:rFonts w:ascii="Times New Roman" w:hAnsi="Times New Roman"/>
          <w:szCs w:val="22"/>
        </w:rPr>
        <w:softHyphen/>
        <w:t>ло</w:t>
      </w:r>
      <w:r w:rsidRPr="000F7D21">
        <w:rPr>
          <w:rFonts w:ascii="Times New Roman" w:hAnsi="Times New Roman"/>
          <w:szCs w:val="22"/>
        </w:rPr>
        <w:softHyphen/>
        <w:t>с</w:t>
      </w:r>
      <w:r w:rsidRPr="000F7D21">
        <w:rPr>
          <w:rFonts w:ascii="Times New Roman" w:hAnsi="Times New Roman"/>
          <w:szCs w:val="22"/>
        </w:rPr>
        <w:softHyphen/>
        <w:t xml:space="preserve">тью </w:t>
      </w:r>
      <w:r w:rsidRPr="000F7D21">
        <w:rPr>
          <w:rFonts w:ascii="Times New Roman" w:hAnsi="Times New Roman"/>
          <w:color w:val="auto"/>
          <w:szCs w:val="22"/>
        </w:rPr>
        <w:t xml:space="preserve">(интеллектуальными нарушениями) </w:t>
      </w:r>
      <w:r w:rsidRPr="000F7D21">
        <w:rPr>
          <w:rFonts w:ascii="Times New Roman" w:hAnsi="Times New Roman"/>
          <w:szCs w:val="22"/>
        </w:rPr>
        <w:t>знаний, установок, личностных ориентиров и норм поведения, обеспечивающих сохранение и укрепление</w:t>
      </w:r>
      <w:r w:rsidR="000E2CBA" w:rsidRPr="000F7D21">
        <w:rPr>
          <w:rFonts w:ascii="Times New Roman" w:hAnsi="Times New Roman"/>
          <w:szCs w:val="22"/>
        </w:rPr>
        <w:t xml:space="preserve"> физического и психического здо</w:t>
      </w:r>
      <w:r w:rsidRPr="000F7D21">
        <w:rPr>
          <w:rFonts w:ascii="Times New Roman" w:hAnsi="Times New Roman"/>
          <w:szCs w:val="22"/>
        </w:rPr>
        <w:t>ровья как одной из ценностных составляющих, спо</w:t>
      </w:r>
      <w:r w:rsidRPr="000F7D21">
        <w:rPr>
          <w:rFonts w:ascii="Times New Roman" w:hAnsi="Times New Roman"/>
          <w:szCs w:val="22"/>
        </w:rPr>
        <w:softHyphen/>
        <w:t>со</w:t>
      </w:r>
      <w:r w:rsidRPr="000F7D21">
        <w:rPr>
          <w:rFonts w:ascii="Times New Roman" w:hAnsi="Times New Roman"/>
          <w:szCs w:val="22"/>
        </w:rPr>
        <w:softHyphen/>
        <w:t>б</w:t>
      </w:r>
      <w:r w:rsidRPr="000F7D21">
        <w:rPr>
          <w:rFonts w:ascii="Times New Roman" w:hAnsi="Times New Roman"/>
          <w:szCs w:val="22"/>
        </w:rPr>
        <w:softHyphen/>
        <w:t>с</w:t>
      </w:r>
      <w:r w:rsidRPr="000F7D21">
        <w:rPr>
          <w:rFonts w:ascii="Times New Roman" w:hAnsi="Times New Roman"/>
          <w:szCs w:val="22"/>
        </w:rPr>
        <w:softHyphen/>
        <w:t>т</w:t>
      </w:r>
      <w:r w:rsidRPr="000F7D21">
        <w:rPr>
          <w:rFonts w:ascii="Times New Roman" w:hAnsi="Times New Roman"/>
          <w:szCs w:val="22"/>
        </w:rPr>
        <w:softHyphen/>
        <w:t>вующих познавательному и эмо</w:t>
      </w:r>
      <w:r w:rsidRPr="000F7D21">
        <w:rPr>
          <w:rFonts w:ascii="Times New Roman" w:hAnsi="Times New Roman"/>
          <w:szCs w:val="22"/>
        </w:rPr>
        <w:softHyphen/>
        <w:t>циональному развитию ребёнка.</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0F7D21">
        <w:rPr>
          <w:rFonts w:ascii="Times New Roman" w:hAnsi="Times New Roman" w:cs="Times New Roman"/>
          <w:color w:val="000000"/>
        </w:rPr>
        <w:t xml:space="preserve"> в его органичном единстве и разнообразии природы, народов, культур; овладе</w:t>
      </w:r>
      <w:r w:rsidRPr="000F7D21">
        <w:rPr>
          <w:rFonts w:ascii="Times New Roman" w:hAnsi="Times New Roman" w:cs="Times New Roman"/>
        </w:rPr>
        <w:t>ние начальными навыками адаптации в окружающем мире; формирование установки на безопасный, здоровый обр</w:t>
      </w:r>
      <w:r w:rsidR="000E2CBA" w:rsidRPr="000F7D21">
        <w:rPr>
          <w:rFonts w:ascii="Times New Roman" w:hAnsi="Times New Roman" w:cs="Times New Roman"/>
        </w:rPr>
        <w:t xml:space="preserve">аз жизни, наличие мотивации к </w:t>
      </w:r>
      <w:r w:rsidRPr="000F7D21">
        <w:rPr>
          <w:rFonts w:ascii="Times New Roman" w:hAnsi="Times New Roman" w:cs="Times New Roman"/>
        </w:rPr>
        <w:t>труду, работе на результат, бережному отношению к материальным и духовным ценностям.</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Программа построена на основе общенациональных ценностей рос</w:t>
      </w:r>
      <w:r w:rsidRPr="000F7D21">
        <w:rPr>
          <w:rFonts w:ascii="Times New Roman" w:hAnsi="Times New Roman"/>
          <w:szCs w:val="22"/>
        </w:rPr>
        <w:softHyphen/>
        <w:t>сий</w:t>
      </w:r>
      <w:r w:rsidRPr="000F7D21">
        <w:rPr>
          <w:rFonts w:ascii="Times New Roman" w:hAnsi="Times New Roman"/>
          <w:szCs w:val="22"/>
        </w:rPr>
        <w:softHyphen/>
        <w:t>с</w:t>
      </w:r>
      <w:r w:rsidRPr="000F7D21">
        <w:rPr>
          <w:rFonts w:ascii="Times New Roman" w:hAnsi="Times New Roman"/>
          <w:szCs w:val="22"/>
        </w:rPr>
        <w:softHyphen/>
        <w:t>ко</w:t>
      </w:r>
      <w:r w:rsidRPr="000F7D21">
        <w:rPr>
          <w:rFonts w:ascii="Times New Roman" w:hAnsi="Times New Roman"/>
          <w:szCs w:val="22"/>
        </w:rPr>
        <w:softHyphen/>
        <w:t>го об</w:t>
      </w:r>
      <w:r w:rsidRPr="000F7D21">
        <w:rPr>
          <w:rFonts w:ascii="Times New Roman" w:hAnsi="Times New Roman"/>
          <w:szCs w:val="22"/>
        </w:rPr>
        <w:softHyphen/>
        <w:t>ще</w:t>
      </w:r>
      <w:r w:rsidRPr="000F7D21">
        <w:rPr>
          <w:rFonts w:ascii="Times New Roman" w:hAnsi="Times New Roman"/>
          <w:szCs w:val="22"/>
        </w:rPr>
        <w:softHyphen/>
        <w:t>с</w:t>
      </w:r>
      <w:r w:rsidRPr="000F7D21">
        <w:rPr>
          <w:rFonts w:ascii="Times New Roman" w:hAnsi="Times New Roman"/>
          <w:szCs w:val="22"/>
        </w:rPr>
        <w:softHyphen/>
        <w:t>т</w:t>
      </w:r>
      <w:r w:rsidRPr="000F7D21">
        <w:rPr>
          <w:rFonts w:ascii="Times New Roman" w:hAnsi="Times New Roman"/>
          <w:szCs w:val="22"/>
        </w:rPr>
        <w:softHyphen/>
        <w:t>ва, таких, как гражданственность, здоровье, природа, эко</w:t>
      </w:r>
      <w:r w:rsidRPr="000F7D21">
        <w:rPr>
          <w:rFonts w:ascii="Times New Roman" w:hAnsi="Times New Roman"/>
          <w:szCs w:val="22"/>
        </w:rPr>
        <w:softHyphen/>
        <w:t>ло</w:t>
      </w:r>
      <w:r w:rsidRPr="000F7D21">
        <w:rPr>
          <w:rFonts w:ascii="Times New Roman" w:hAnsi="Times New Roman"/>
          <w:szCs w:val="22"/>
        </w:rPr>
        <w:softHyphen/>
        <w:t>гическая культура, без</w:t>
      </w:r>
      <w:r w:rsidRPr="000F7D21">
        <w:rPr>
          <w:rFonts w:ascii="Times New Roman" w:hAnsi="Times New Roman"/>
          <w:szCs w:val="22"/>
        </w:rPr>
        <w:softHyphen/>
        <w:t>опа</w:t>
      </w:r>
      <w:r w:rsidRPr="000F7D21">
        <w:rPr>
          <w:rFonts w:ascii="Times New Roman" w:hAnsi="Times New Roman"/>
          <w:szCs w:val="22"/>
        </w:rPr>
        <w:softHyphen/>
        <w:t>с</w:t>
      </w:r>
      <w:r w:rsidRPr="000F7D21">
        <w:rPr>
          <w:rFonts w:ascii="Times New Roman" w:hAnsi="Times New Roman"/>
          <w:szCs w:val="22"/>
        </w:rPr>
        <w:softHyphen/>
        <w:t>ность человека и государства. Она направлена на развитие мотивации и готовности обу</w:t>
      </w:r>
      <w:r w:rsidRPr="000F7D21">
        <w:rPr>
          <w:rFonts w:ascii="Times New Roman" w:hAnsi="Times New Roman"/>
          <w:szCs w:val="22"/>
        </w:rPr>
        <w:softHyphen/>
        <w:t>ча</w:t>
      </w:r>
      <w:r w:rsidRPr="000F7D21">
        <w:rPr>
          <w:rFonts w:ascii="Times New Roman" w:hAnsi="Times New Roman"/>
          <w:szCs w:val="22"/>
        </w:rPr>
        <w:softHyphen/>
        <w:t>ю</w:t>
      </w:r>
      <w:r w:rsidRPr="000F7D21">
        <w:rPr>
          <w:rFonts w:ascii="Times New Roman" w:hAnsi="Times New Roman"/>
          <w:szCs w:val="22"/>
        </w:rPr>
        <w:softHyphen/>
        <w:t xml:space="preserve">щихся с умственной отсталостью </w:t>
      </w:r>
      <w:r w:rsidRPr="000F7D21">
        <w:rPr>
          <w:rFonts w:ascii="Times New Roman" w:hAnsi="Times New Roman"/>
          <w:color w:val="auto"/>
          <w:szCs w:val="22"/>
        </w:rPr>
        <w:t xml:space="preserve">(интеллектуальными нарушениями) </w:t>
      </w:r>
      <w:r w:rsidRPr="000F7D21">
        <w:rPr>
          <w:rFonts w:ascii="Times New Roman" w:hAnsi="Times New Roman"/>
          <w:szCs w:val="22"/>
        </w:rPr>
        <w:t>действовать пре</w:t>
      </w:r>
      <w:r w:rsidRPr="000F7D21">
        <w:rPr>
          <w:rFonts w:ascii="Times New Roman" w:hAnsi="Times New Roman"/>
          <w:szCs w:val="22"/>
        </w:rPr>
        <w:softHyphen/>
        <w:t>ду</w:t>
      </w:r>
      <w:r w:rsidRPr="000F7D21">
        <w:rPr>
          <w:rFonts w:ascii="Times New Roman" w:hAnsi="Times New Roman"/>
          <w:szCs w:val="22"/>
        </w:rPr>
        <w:softHyphen/>
        <w:t>смотрительно, придерживаться здорового и экологически безопасного образа жизни, це</w:t>
      </w:r>
      <w:r w:rsidRPr="000F7D21">
        <w:rPr>
          <w:rFonts w:ascii="Times New Roman" w:hAnsi="Times New Roman"/>
          <w:szCs w:val="22"/>
        </w:rPr>
        <w:softHyphen/>
        <w:t>нить природу как источник духовного развития, информации, красоты, здоровья, ма</w:t>
      </w:r>
      <w:r w:rsidRPr="000F7D21">
        <w:rPr>
          <w:rFonts w:ascii="Times New Roman" w:hAnsi="Times New Roman"/>
          <w:szCs w:val="22"/>
        </w:rPr>
        <w:softHyphen/>
        <w:t>те</w:t>
      </w:r>
      <w:r w:rsidRPr="000F7D21">
        <w:rPr>
          <w:rFonts w:ascii="Times New Roman" w:hAnsi="Times New Roman"/>
          <w:szCs w:val="22"/>
        </w:rPr>
        <w:softHyphen/>
        <w:t>ри</w:t>
      </w:r>
      <w:r w:rsidRPr="000F7D21">
        <w:rPr>
          <w:rFonts w:ascii="Times New Roman" w:hAnsi="Times New Roman"/>
          <w:szCs w:val="22"/>
        </w:rPr>
        <w:softHyphen/>
        <w:t>аль</w:t>
      </w:r>
      <w:r w:rsidRPr="000F7D21">
        <w:rPr>
          <w:rFonts w:ascii="Times New Roman" w:hAnsi="Times New Roman"/>
          <w:szCs w:val="22"/>
        </w:rPr>
        <w:softHyphen/>
        <w:t>ного благополучия.</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Наиболее эффективным путём формирования экологической культуры, здо</w:t>
      </w:r>
      <w:r w:rsidRPr="000F7D21">
        <w:rPr>
          <w:rFonts w:ascii="Times New Roman" w:hAnsi="Times New Roman"/>
          <w:szCs w:val="22"/>
        </w:rPr>
        <w:softHyphen/>
        <w:t>рового и без</w:t>
      </w:r>
      <w:r w:rsidRPr="000F7D21">
        <w:rPr>
          <w:rFonts w:ascii="Times New Roman" w:hAnsi="Times New Roman"/>
          <w:szCs w:val="22"/>
        </w:rPr>
        <w:softHyphen/>
        <w:t>опасного образа жизни у обучающихся является направляемая и организуемая взро</w:t>
      </w:r>
      <w:r w:rsidRPr="000F7D21">
        <w:rPr>
          <w:rFonts w:ascii="Times New Roman" w:hAnsi="Times New Roman"/>
          <w:szCs w:val="22"/>
        </w:rPr>
        <w:softHyphen/>
        <w:t>с</w:t>
      </w:r>
      <w:r w:rsidRPr="000F7D21">
        <w:rPr>
          <w:rFonts w:ascii="Times New Roman" w:hAnsi="Times New Roman"/>
          <w:szCs w:val="22"/>
        </w:rPr>
        <w:softHyphen/>
        <w:t>лы</w:t>
      </w:r>
      <w:r w:rsidRPr="000F7D21">
        <w:rPr>
          <w:rFonts w:ascii="Times New Roman" w:hAnsi="Times New Roman"/>
          <w:szCs w:val="22"/>
        </w:rPr>
        <w:softHyphen/>
        <w:t>ми самостоятельная деятельность обучающихся, раз</w:t>
      </w:r>
      <w:r w:rsidRPr="000F7D21">
        <w:rPr>
          <w:rFonts w:ascii="Times New Roman" w:hAnsi="Times New Roman"/>
          <w:szCs w:val="22"/>
        </w:rPr>
        <w:softHyphen/>
        <w:t>ви</w:t>
      </w:r>
      <w:r w:rsidRPr="000F7D21">
        <w:rPr>
          <w:rFonts w:ascii="Times New Roman" w:hAnsi="Times New Roman"/>
          <w:szCs w:val="22"/>
        </w:rPr>
        <w:softHyphen/>
        <w:t>вающая способность понимать своё состояние, обеспечивающая усвоение спо</w:t>
      </w:r>
      <w:r w:rsidRPr="000F7D21">
        <w:rPr>
          <w:rFonts w:ascii="Times New Roman" w:hAnsi="Times New Roman"/>
          <w:szCs w:val="22"/>
        </w:rPr>
        <w:softHyphen/>
        <w:t>собов рациональной организации режима дня, двигательной активности, пи</w:t>
      </w:r>
      <w:r w:rsidRPr="000F7D21">
        <w:rPr>
          <w:rFonts w:ascii="Times New Roman" w:hAnsi="Times New Roman"/>
          <w:szCs w:val="22"/>
        </w:rPr>
        <w:softHyphen/>
        <w:t>тания, правил личной гигиены. Однако только знание основ здорового об</w:t>
      </w:r>
      <w:r w:rsidRPr="000F7D21">
        <w:rPr>
          <w:rFonts w:ascii="Times New Roman" w:hAnsi="Times New Roman"/>
          <w:szCs w:val="22"/>
        </w:rPr>
        <w:softHyphen/>
        <w:t>ра</w:t>
      </w:r>
      <w:r w:rsidRPr="000F7D21">
        <w:rPr>
          <w:rFonts w:ascii="Times New Roman" w:hAnsi="Times New Roman"/>
          <w:szCs w:val="22"/>
        </w:rPr>
        <w:softHyphen/>
        <w:t>за жизни не обеспечивает и не гарантирует их использования, если это не ста</w:t>
      </w:r>
      <w:r w:rsidRPr="000F7D21">
        <w:rPr>
          <w:rFonts w:ascii="Times New Roman" w:hAnsi="Times New Roman"/>
          <w:szCs w:val="22"/>
        </w:rPr>
        <w:softHyphen/>
        <w:t xml:space="preserve">новится необходимым условием ежедневной жизни ребёнка в семье и социуме. </w:t>
      </w:r>
    </w:p>
    <w:p w:rsidR="005B5BE4" w:rsidRPr="000F7D21" w:rsidRDefault="005B5BE4" w:rsidP="00B33429">
      <w:pPr>
        <w:pStyle w:val="af5"/>
        <w:spacing w:after="0" w:line="240" w:lineRule="auto"/>
        <w:ind w:firstLine="567"/>
        <w:jc w:val="both"/>
        <w:rPr>
          <w:rFonts w:ascii="Times New Roman" w:hAnsi="Times New Roman"/>
          <w:color w:val="000000"/>
          <w:szCs w:val="22"/>
        </w:rPr>
      </w:pPr>
      <w:r w:rsidRPr="000F7D21">
        <w:rPr>
          <w:rFonts w:ascii="Times New Roman" w:hAnsi="Times New Roman"/>
          <w:szCs w:val="22"/>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Pr="000F7D21" w:rsidRDefault="005B5BE4" w:rsidP="00B33429">
      <w:pPr>
        <w:shd w:val="clear" w:color="auto" w:fill="FFFFFF"/>
        <w:spacing w:after="0" w:line="240" w:lineRule="auto"/>
        <w:ind w:firstLine="567"/>
        <w:jc w:val="both"/>
        <w:rPr>
          <w:rFonts w:ascii="Times New Roman" w:hAnsi="Times New Roman" w:cs="Times New Roman"/>
          <w:b/>
        </w:rPr>
      </w:pPr>
      <w:r w:rsidRPr="000F7D21">
        <w:rPr>
          <w:rFonts w:ascii="Times New Roman" w:hAnsi="Times New Roman" w:cs="Times New Roman"/>
          <w:color w:val="000000"/>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b/>
        </w:rPr>
      </w:pPr>
      <w:r w:rsidRPr="000F7D21">
        <w:rPr>
          <w:rFonts w:ascii="Times New Roman" w:hAnsi="Times New Roman" w:cs="Times New Roman"/>
          <w:b/>
        </w:rPr>
        <w:t>Целью программы</w:t>
      </w:r>
      <w:r w:rsidR="003906BF" w:rsidRPr="000F7D21">
        <w:rPr>
          <w:rFonts w:ascii="Times New Roman" w:hAnsi="Times New Roman" w:cs="Times New Roman"/>
          <w:b/>
        </w:rPr>
        <w:t xml:space="preserve"> </w:t>
      </w:r>
      <w:r w:rsidRPr="000F7D21">
        <w:rPr>
          <w:rFonts w:ascii="Times New Roman" w:hAnsi="Times New Roman" w:cs="Times New Roman"/>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b/>
        </w:rPr>
        <w:t>Основные задачи программы:</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color w:val="000000"/>
        </w:rPr>
      </w:pPr>
      <w:r w:rsidRPr="000F7D21">
        <w:rPr>
          <w:rFonts w:ascii="Times New Roman" w:hAnsi="Times New Roman" w:cs="Times New Roman"/>
        </w:rPr>
        <w:t xml:space="preserve">формирование познавательного интереса и бережного отношения к природе; </w:t>
      </w:r>
    </w:p>
    <w:p w:rsidR="005B5BE4" w:rsidRPr="000F7D21" w:rsidRDefault="005B5BE4" w:rsidP="00B33429">
      <w:pPr>
        <w:shd w:val="clear" w:color="auto" w:fill="FFFFFF"/>
        <w:autoSpaceDE w:val="0"/>
        <w:spacing w:after="0" w:line="240" w:lineRule="auto"/>
        <w:ind w:firstLine="567"/>
        <w:jc w:val="both"/>
        <w:rPr>
          <w:rFonts w:ascii="Times New Roman" w:hAnsi="Times New Roman" w:cs="Times New Roman"/>
        </w:rPr>
      </w:pPr>
      <w:r w:rsidRPr="000F7D21">
        <w:rPr>
          <w:rFonts w:ascii="Times New Roman" w:hAnsi="Times New Roman" w:cs="Times New Roman"/>
          <w:color w:val="000000"/>
        </w:rPr>
        <w:t>формирование представлений об основных компонентах культуры здоровья и здорового образа жизни;</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color w:val="000000"/>
        </w:rPr>
      </w:pPr>
      <w:r w:rsidRPr="000F7D21">
        <w:rPr>
          <w:rFonts w:ascii="Times New Roman" w:hAnsi="Times New Roman" w:cs="Times New Roman"/>
        </w:rPr>
        <w:t>пробуждение в детях желания заботиться о своем здоровье (формирование за</w:t>
      </w:r>
      <w:r w:rsidRPr="000F7D21">
        <w:rPr>
          <w:rFonts w:ascii="Times New Roman" w:hAnsi="Times New Roman" w:cs="Times New Roman"/>
        </w:rPr>
        <w:softHyphen/>
        <w:t>ин</w:t>
      </w:r>
      <w:r w:rsidRPr="000F7D21">
        <w:rPr>
          <w:rFonts w:ascii="Times New Roman" w:hAnsi="Times New Roman" w:cs="Times New Roman"/>
        </w:rPr>
        <w:softHyphen/>
        <w:t>те</w:t>
      </w:r>
      <w:r w:rsidRPr="000F7D21">
        <w:rPr>
          <w:rFonts w:ascii="Times New Roman" w:hAnsi="Times New Roman" w:cs="Times New Roman"/>
        </w:rPr>
        <w:softHyphen/>
        <w:t>ре</w:t>
      </w:r>
      <w:r w:rsidRPr="000F7D21">
        <w:rPr>
          <w:rFonts w:ascii="Times New Roman" w:hAnsi="Times New Roman" w:cs="Times New Roman"/>
        </w:rPr>
        <w:softHyphen/>
        <w:t>сованного отношения к собственному здоровью) путем соблюдения правил здорового об</w:t>
      </w:r>
      <w:r w:rsidRPr="000F7D21">
        <w:rPr>
          <w:rFonts w:ascii="Times New Roman" w:hAnsi="Times New Roman" w:cs="Times New Roman"/>
        </w:rPr>
        <w:softHyphen/>
        <w:t>раза жизни и организации здоровьесберегающего характера учебной деятельности и об</w:t>
      </w:r>
      <w:r w:rsidRPr="000F7D21">
        <w:rPr>
          <w:rFonts w:ascii="Times New Roman" w:hAnsi="Times New Roman" w:cs="Times New Roman"/>
        </w:rPr>
        <w:softHyphen/>
        <w:t>ще</w:t>
      </w:r>
      <w:r w:rsidRPr="000F7D21">
        <w:rPr>
          <w:rFonts w:ascii="Times New Roman" w:hAnsi="Times New Roman" w:cs="Times New Roman"/>
        </w:rPr>
        <w:softHyphen/>
        <w:t xml:space="preserve">ния; </w:t>
      </w:r>
    </w:p>
    <w:p w:rsidR="005B5BE4" w:rsidRPr="000F7D21" w:rsidRDefault="005B5BE4" w:rsidP="00B33429">
      <w:pPr>
        <w:shd w:val="clear" w:color="auto" w:fill="FFFFFF"/>
        <w:autoSpaceDE w:val="0"/>
        <w:spacing w:after="0" w:line="240" w:lineRule="auto"/>
        <w:ind w:firstLine="567"/>
        <w:jc w:val="both"/>
        <w:rPr>
          <w:rFonts w:ascii="Times New Roman" w:hAnsi="Times New Roman" w:cs="Times New Roman"/>
        </w:rPr>
      </w:pPr>
      <w:r w:rsidRPr="000F7D21">
        <w:rPr>
          <w:rFonts w:ascii="Times New Roman" w:hAnsi="Times New Roman" w:cs="Times New Roman"/>
          <w:color w:val="000000"/>
        </w:rPr>
        <w:t>формирование представлений о рациональной организации режима дня, учебы и отдыха, двигательной активности</w:t>
      </w:r>
      <w:r w:rsidRPr="000F7D21">
        <w:rPr>
          <w:rFonts w:ascii="Times New Roman" w:hAnsi="Times New Roman" w:cs="Times New Roman"/>
        </w:rPr>
        <w:t>;</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формирование установок на использование здорового питания;</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использование оптимальных двигательных режимов для обучающихся с учетом их возрастных, психофизических особенностей, </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развитие потребности в занятиях физической культурой и спортом; </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соблюдение здоровьесозидающих режимов дня; </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развитие готовности самостоятельно поддерживать свое здоровье на основе использования навыков личной гигиены; </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становление умений противостояния вовлечению в табакокурение, употребление алкоголя, наркотических и сильнодействующих веществ;</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формирование потребности ребенка безбоязненно обращаться к </w:t>
      </w:r>
      <w:r w:rsidR="003906BF" w:rsidRPr="000F7D21">
        <w:rPr>
          <w:rFonts w:ascii="Times New Roman" w:hAnsi="Times New Roman" w:cs="Times New Roman"/>
        </w:rPr>
        <w:t>вр</w:t>
      </w:r>
      <w:r w:rsidRPr="000F7D21">
        <w:rPr>
          <w:rFonts w:ascii="Times New Roman" w:hAnsi="Times New Roman" w:cs="Times New Roman"/>
        </w:rPr>
        <w:t>ачу по любым вопросам, связанным с особенностями роста и развития, состояния здоровья;</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b/>
        </w:rPr>
      </w:pPr>
      <w:r w:rsidRPr="000F7D21">
        <w:rPr>
          <w:rFonts w:ascii="Times New Roman" w:hAnsi="Times New Roman" w:cs="Times New Roman"/>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Pr="000F7D21" w:rsidRDefault="005B5BE4" w:rsidP="00B33429">
      <w:pPr>
        <w:pStyle w:val="aff7"/>
        <w:spacing w:line="240" w:lineRule="auto"/>
        <w:ind w:firstLine="567"/>
        <w:jc w:val="center"/>
        <w:rPr>
          <w:caps w:val="0"/>
          <w:sz w:val="22"/>
          <w:szCs w:val="22"/>
        </w:rPr>
      </w:pPr>
      <w:r w:rsidRPr="000F7D21">
        <w:rPr>
          <w:b/>
          <w:caps w:val="0"/>
          <w:sz w:val="22"/>
          <w:szCs w:val="22"/>
        </w:rPr>
        <w:t>Основные направления, формы реализации программы</w:t>
      </w:r>
    </w:p>
    <w:p w:rsidR="005B5BE4" w:rsidRPr="000F7D21" w:rsidRDefault="005B5BE4" w:rsidP="00B33429">
      <w:pPr>
        <w:pStyle w:val="aff7"/>
        <w:spacing w:line="240" w:lineRule="auto"/>
        <w:ind w:firstLine="567"/>
        <w:rPr>
          <w:caps w:val="0"/>
          <w:sz w:val="22"/>
          <w:szCs w:val="22"/>
        </w:rPr>
      </w:pPr>
      <w:r w:rsidRPr="000F7D21">
        <w:rPr>
          <w:caps w:val="0"/>
          <w:sz w:val="22"/>
          <w:szCs w:val="22"/>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Pr="000F7D21" w:rsidRDefault="003906BF" w:rsidP="00B33429">
      <w:pPr>
        <w:pStyle w:val="aff7"/>
        <w:spacing w:line="240" w:lineRule="auto"/>
        <w:ind w:firstLine="567"/>
        <w:rPr>
          <w:caps w:val="0"/>
          <w:sz w:val="22"/>
          <w:szCs w:val="22"/>
        </w:rPr>
      </w:pPr>
      <w:r w:rsidRPr="000F7D21">
        <w:rPr>
          <w:caps w:val="0"/>
          <w:sz w:val="22"/>
          <w:szCs w:val="22"/>
        </w:rPr>
        <w:t xml:space="preserve">1. Создание </w:t>
      </w:r>
      <w:r w:rsidR="005B5BE4" w:rsidRPr="000F7D21">
        <w:rPr>
          <w:caps w:val="0"/>
          <w:sz w:val="22"/>
          <w:szCs w:val="22"/>
        </w:rPr>
        <w:t>экологически безопасной, здоровьесберегающей инфраструктуры общеобразовательной организации.</w:t>
      </w:r>
    </w:p>
    <w:p w:rsidR="005B5BE4" w:rsidRPr="000F7D21" w:rsidRDefault="005B5BE4" w:rsidP="00B33429">
      <w:pPr>
        <w:pStyle w:val="aff7"/>
        <w:spacing w:line="240" w:lineRule="auto"/>
        <w:ind w:firstLine="567"/>
        <w:rPr>
          <w:caps w:val="0"/>
          <w:sz w:val="22"/>
          <w:szCs w:val="22"/>
        </w:rPr>
      </w:pPr>
      <w:r w:rsidRPr="000F7D21">
        <w:rPr>
          <w:caps w:val="0"/>
          <w:sz w:val="22"/>
          <w:szCs w:val="22"/>
        </w:rPr>
        <w:t>2. Реализация программы формирования экологической культуры и здорового образа жизни в урочной деятельности.</w:t>
      </w:r>
    </w:p>
    <w:p w:rsidR="005B5BE4" w:rsidRPr="000F7D21" w:rsidRDefault="005B5BE4" w:rsidP="00B33429">
      <w:pPr>
        <w:pStyle w:val="aff7"/>
        <w:spacing w:line="240" w:lineRule="auto"/>
        <w:ind w:firstLine="567"/>
        <w:rPr>
          <w:caps w:val="0"/>
          <w:sz w:val="22"/>
          <w:szCs w:val="22"/>
        </w:rPr>
      </w:pPr>
      <w:r w:rsidRPr="000F7D21">
        <w:rPr>
          <w:caps w:val="0"/>
          <w:sz w:val="22"/>
          <w:szCs w:val="22"/>
        </w:rPr>
        <w:t>3. Реализация программы формирования экологической культуры и здорового образа жизни во внеурочной деятельности.</w:t>
      </w:r>
    </w:p>
    <w:p w:rsidR="005B5BE4" w:rsidRPr="000F7D21" w:rsidRDefault="005B5BE4" w:rsidP="00B33429">
      <w:pPr>
        <w:pStyle w:val="aff7"/>
        <w:spacing w:line="240" w:lineRule="auto"/>
        <w:ind w:firstLine="567"/>
        <w:rPr>
          <w:caps w:val="0"/>
          <w:sz w:val="22"/>
          <w:szCs w:val="22"/>
        </w:rPr>
      </w:pPr>
      <w:r w:rsidRPr="000F7D21">
        <w:rPr>
          <w:caps w:val="0"/>
          <w:sz w:val="22"/>
          <w:szCs w:val="22"/>
        </w:rPr>
        <w:t>4. Работа с родителями (законными представителями).</w:t>
      </w:r>
    </w:p>
    <w:p w:rsidR="005B5BE4" w:rsidRPr="000F7D21" w:rsidRDefault="005B5BE4" w:rsidP="00B33429">
      <w:pPr>
        <w:pStyle w:val="aff7"/>
        <w:spacing w:line="240" w:lineRule="auto"/>
        <w:ind w:firstLine="567"/>
        <w:rPr>
          <w:sz w:val="22"/>
          <w:szCs w:val="22"/>
        </w:rPr>
      </w:pPr>
      <w:r w:rsidRPr="000F7D21">
        <w:rPr>
          <w:caps w:val="0"/>
          <w:sz w:val="22"/>
          <w:szCs w:val="22"/>
        </w:rPr>
        <w:t>5. Просветительская и методическая работа со специалистами общеобразовательной организации.</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 xml:space="preserve"> Экологически безопасная, здоровьесберегающая инфраструктура общеобразовательной организации включает:</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w:t>
      </w:r>
      <w:r w:rsidRPr="000F7D21">
        <w:rPr>
          <w:rFonts w:ascii="Times New Roman" w:hAnsi="Times New Roman"/>
          <w:lang w:val="en-US"/>
        </w:rPr>
        <w:t> </w:t>
      </w:r>
      <w:r w:rsidRPr="000F7D21">
        <w:rPr>
          <w:rFonts w:ascii="Times New Roman" w:hAnsi="Times New Roman"/>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w:t>
      </w:r>
      <w:r w:rsidRPr="000F7D21">
        <w:rPr>
          <w:rFonts w:ascii="Times New Roman" w:hAnsi="Times New Roman"/>
          <w:lang w:val="en-US"/>
        </w:rPr>
        <w:t> </w:t>
      </w:r>
      <w:r w:rsidRPr="000F7D21">
        <w:rPr>
          <w:rFonts w:ascii="Times New Roman" w:hAnsi="Times New Roman"/>
        </w:rPr>
        <w:t>наличие и необходимое оснащение помещений для питания обучающихся, а также для хранения и приготовления пищи;</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w:t>
      </w:r>
      <w:r w:rsidRPr="000F7D21">
        <w:rPr>
          <w:rFonts w:ascii="Times New Roman" w:hAnsi="Times New Roman"/>
          <w:lang w:val="en-US"/>
        </w:rPr>
        <w:t> </w:t>
      </w:r>
      <w:r w:rsidRPr="000F7D21">
        <w:rPr>
          <w:rFonts w:ascii="Times New Roman" w:hAnsi="Times New Roman"/>
        </w:rPr>
        <w:t>организацию качественного горячего питания обучающихся, в том числе горячих завтраков;</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w:t>
      </w:r>
      <w:r w:rsidRPr="000F7D21">
        <w:rPr>
          <w:rFonts w:ascii="Times New Roman" w:hAnsi="Times New Roman"/>
          <w:lang w:val="en-US"/>
        </w:rPr>
        <w:t> </w:t>
      </w:r>
      <w:r w:rsidRPr="000F7D21">
        <w:rPr>
          <w:rFonts w:ascii="Times New Roman" w:hAnsi="Times New Roman"/>
        </w:rPr>
        <w:t>оснащённость кабинетов, физкультурного зала, спортплощадок необходимым игровым и спортивным оборудованием и инвентарём;</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w:t>
      </w:r>
      <w:r w:rsidRPr="000F7D21">
        <w:rPr>
          <w:rFonts w:ascii="Times New Roman" w:hAnsi="Times New Roman"/>
          <w:lang w:val="en-US"/>
        </w:rPr>
        <w:t> </w:t>
      </w:r>
      <w:r w:rsidRPr="000F7D21">
        <w:rPr>
          <w:rFonts w:ascii="Times New Roman" w:hAnsi="Times New Roman"/>
        </w:rPr>
        <w:t>наличие помещений для медицинского персонала;</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w:t>
      </w:r>
      <w:r w:rsidRPr="000F7D21">
        <w:rPr>
          <w:rFonts w:ascii="Times New Roman" w:hAnsi="Times New Roman"/>
          <w:lang w:val="en-US"/>
        </w:rPr>
        <w:t> </w:t>
      </w:r>
      <w:r w:rsidRPr="000F7D21">
        <w:rPr>
          <w:rFonts w:ascii="Times New Roman" w:hAnsi="Times New Roman"/>
        </w:rPr>
        <w:t>наличие необходимого (в расчёте на количество обучающихся) и ква</w:t>
      </w:r>
      <w:r w:rsidRPr="000F7D21">
        <w:rPr>
          <w:rFonts w:ascii="Times New Roman" w:hAnsi="Times New Roman"/>
        </w:rPr>
        <w:softHyphen/>
        <w:t>ли</w:t>
      </w:r>
      <w:r w:rsidRPr="000F7D21">
        <w:rPr>
          <w:rFonts w:ascii="Times New Roman" w:hAnsi="Times New Roman"/>
        </w:rPr>
        <w:softHyphen/>
        <w:t>фи</w:t>
      </w:r>
      <w:r w:rsidRPr="000F7D21">
        <w:rPr>
          <w:rFonts w:ascii="Times New Roman" w:hAnsi="Times New Roman"/>
        </w:rPr>
        <w:softHyphen/>
        <w:t>цированного состава специалистов, обеспечивающих оздоровительную ра</w:t>
      </w:r>
      <w:r w:rsidRPr="000F7D21">
        <w:rPr>
          <w:rFonts w:ascii="Times New Roman" w:hAnsi="Times New Roman"/>
        </w:rPr>
        <w:softHyphen/>
        <w:t>боту с обучающимися (логопеды, учителя физической культуры, пси</w:t>
      </w:r>
      <w:r w:rsidRPr="000F7D21">
        <w:rPr>
          <w:rFonts w:ascii="Times New Roman" w:hAnsi="Times New Roman"/>
        </w:rPr>
        <w:softHyphen/>
        <w:t>хо</w:t>
      </w:r>
      <w:r w:rsidRPr="000F7D21">
        <w:rPr>
          <w:rFonts w:ascii="Times New Roman" w:hAnsi="Times New Roman"/>
        </w:rPr>
        <w:softHyphen/>
        <w:t>ло</w:t>
      </w:r>
      <w:r w:rsidRPr="000F7D21">
        <w:rPr>
          <w:rFonts w:ascii="Times New Roman" w:hAnsi="Times New Roman"/>
        </w:rPr>
        <w:softHyphen/>
        <w:t>ги, медицинские работники).</w:t>
      </w:r>
    </w:p>
    <w:p w:rsidR="005B5BE4" w:rsidRPr="000F7D21" w:rsidRDefault="005B5BE4" w:rsidP="00B33429">
      <w:pPr>
        <w:pStyle w:val="afe"/>
        <w:ind w:firstLine="567"/>
        <w:jc w:val="both"/>
        <w:rPr>
          <w:rFonts w:ascii="Times New Roman" w:hAnsi="Times New Roman"/>
        </w:rPr>
      </w:pPr>
      <w:r w:rsidRPr="000F7D21">
        <w:rPr>
          <w:rFonts w:ascii="Times New Roman" w:hAnsi="Times New Roman"/>
        </w:rPr>
        <w:t>Ответственность и контроль за реализацию этого направления возлагаются на администрацию общеобразовательной организации.</w:t>
      </w:r>
    </w:p>
    <w:p w:rsidR="005B5BE4" w:rsidRPr="000F7D21" w:rsidRDefault="005B5BE4" w:rsidP="00B33429">
      <w:pPr>
        <w:spacing w:after="0" w:line="240" w:lineRule="auto"/>
        <w:ind w:firstLine="567"/>
        <w:jc w:val="center"/>
        <w:rPr>
          <w:rFonts w:ascii="Times New Roman" w:hAnsi="Times New Roman" w:cs="Times New Roman"/>
        </w:rPr>
      </w:pPr>
      <w:r w:rsidRPr="000F7D21">
        <w:rPr>
          <w:rFonts w:ascii="Times New Roman" w:hAnsi="Times New Roman" w:cs="Times New Roman"/>
        </w:rPr>
        <w:t>Реализация программы формирования экологической культуры</w:t>
      </w:r>
    </w:p>
    <w:p w:rsidR="005B5BE4" w:rsidRPr="000F7D21" w:rsidRDefault="005B5BE4" w:rsidP="00B33429">
      <w:pPr>
        <w:spacing w:after="0" w:line="240" w:lineRule="auto"/>
        <w:ind w:firstLine="567"/>
        <w:jc w:val="center"/>
        <w:rPr>
          <w:rFonts w:ascii="Times New Roman" w:hAnsi="Times New Roman" w:cs="Times New Roman"/>
          <w:color w:val="000000"/>
        </w:rPr>
      </w:pPr>
      <w:r w:rsidRPr="000F7D21">
        <w:rPr>
          <w:rFonts w:ascii="Times New Roman" w:hAnsi="Times New Roman" w:cs="Times New Roman"/>
        </w:rPr>
        <w:t>и здорового образа жизни в урочной деятельности.</w:t>
      </w:r>
    </w:p>
    <w:p w:rsidR="005B5BE4" w:rsidRPr="000F7D21" w:rsidRDefault="005B5BE4" w:rsidP="00B33429">
      <w:pPr>
        <w:spacing w:after="0" w:line="240" w:lineRule="auto"/>
        <w:ind w:firstLine="567"/>
        <w:jc w:val="both"/>
        <w:rPr>
          <w:rFonts w:ascii="Times New Roman" w:hAnsi="Times New Roman" w:cs="Times New Roman"/>
          <w:color w:val="000000"/>
        </w:rPr>
      </w:pPr>
      <w:r w:rsidRPr="000F7D21">
        <w:rPr>
          <w:rFonts w:ascii="Times New Roman" w:hAnsi="Times New Roman" w:cs="Times New Roman"/>
          <w:color w:val="000000"/>
        </w:rPr>
        <w:t>Программа реализуется на межпредметной основе путем интеграции в со</w:t>
      </w:r>
      <w:r w:rsidRPr="000F7D21">
        <w:rPr>
          <w:rFonts w:ascii="Times New Roman" w:hAnsi="Times New Roman" w:cs="Times New Roman"/>
          <w:color w:val="000000"/>
        </w:rPr>
        <w:softHyphen/>
        <w:t>де</w:t>
      </w:r>
      <w:r w:rsidRPr="000F7D21">
        <w:rPr>
          <w:rFonts w:ascii="Times New Roman" w:hAnsi="Times New Roman" w:cs="Times New Roman"/>
          <w:color w:val="000000"/>
        </w:rPr>
        <w:softHyphen/>
        <w:t>р</w:t>
      </w:r>
      <w:r w:rsidRPr="000F7D21">
        <w:rPr>
          <w:rFonts w:ascii="Times New Roman" w:hAnsi="Times New Roman" w:cs="Times New Roman"/>
          <w:color w:val="000000"/>
        </w:rPr>
        <w:softHyphen/>
        <w:t>жание ба</w:t>
      </w:r>
      <w:r w:rsidRPr="000F7D21">
        <w:rPr>
          <w:rFonts w:ascii="Times New Roman" w:hAnsi="Times New Roman" w:cs="Times New Roman"/>
          <w:color w:val="000000"/>
        </w:rPr>
        <w:softHyphen/>
        <w:t>зовых учебных предметов разделов и тем, способствующих фо</w:t>
      </w:r>
      <w:r w:rsidRPr="000F7D21">
        <w:rPr>
          <w:rFonts w:ascii="Times New Roman" w:hAnsi="Times New Roman" w:cs="Times New Roman"/>
          <w:color w:val="000000"/>
        </w:rPr>
        <w:softHyphen/>
        <w:t>р</w:t>
      </w:r>
      <w:r w:rsidRPr="000F7D21">
        <w:rPr>
          <w:rFonts w:ascii="Times New Roman" w:hAnsi="Times New Roman" w:cs="Times New Roman"/>
          <w:color w:val="000000"/>
        </w:rPr>
        <w:softHyphen/>
        <w:t>ми</w:t>
      </w:r>
      <w:r w:rsidRPr="000F7D21">
        <w:rPr>
          <w:rFonts w:ascii="Times New Roman" w:hAnsi="Times New Roman" w:cs="Times New Roman"/>
          <w:color w:val="000000"/>
        </w:rPr>
        <w:softHyphen/>
        <w:t>рованию у обу</w:t>
      </w:r>
      <w:r w:rsidRPr="000F7D21">
        <w:rPr>
          <w:rFonts w:ascii="Times New Roman" w:hAnsi="Times New Roman" w:cs="Times New Roman"/>
          <w:color w:val="000000"/>
        </w:rPr>
        <w:softHyphen/>
        <w:t>ча</w:t>
      </w:r>
      <w:r w:rsidRPr="000F7D21">
        <w:rPr>
          <w:rFonts w:ascii="Times New Roman" w:hAnsi="Times New Roman" w:cs="Times New Roman"/>
          <w:color w:val="000000"/>
        </w:rPr>
        <w:softHyphen/>
        <w:t>ю</w:t>
      </w:r>
      <w:r w:rsidRPr="000F7D21">
        <w:rPr>
          <w:rFonts w:ascii="Times New Roman" w:hAnsi="Times New Roman" w:cs="Times New Roman"/>
          <w:color w:val="000000"/>
        </w:rPr>
        <w:softHyphen/>
        <w:t>щи</w:t>
      </w:r>
      <w:r w:rsidRPr="000F7D21">
        <w:rPr>
          <w:rFonts w:ascii="Times New Roman" w:hAnsi="Times New Roman" w:cs="Times New Roman"/>
          <w:color w:val="000000"/>
        </w:rPr>
        <w:softHyphen/>
        <w:t>хся с умственной отсталостью (интеллектуальными нарушениями) основ эко</w:t>
      </w:r>
      <w:r w:rsidRPr="000F7D21">
        <w:rPr>
          <w:rFonts w:ascii="Times New Roman" w:hAnsi="Times New Roman" w:cs="Times New Roman"/>
          <w:color w:val="000000"/>
        </w:rPr>
        <w:softHyphen/>
        <w:t>ло</w:t>
      </w:r>
      <w:r w:rsidRPr="000F7D21">
        <w:rPr>
          <w:rFonts w:ascii="Times New Roman" w:hAnsi="Times New Roman" w:cs="Times New Roman"/>
          <w:color w:val="000000"/>
        </w:rPr>
        <w:softHyphen/>
        <w:t>ги</w:t>
      </w:r>
      <w:r w:rsidRPr="000F7D21">
        <w:rPr>
          <w:rFonts w:ascii="Times New Roman" w:hAnsi="Times New Roman" w:cs="Times New Roman"/>
          <w:color w:val="000000"/>
        </w:rPr>
        <w:softHyphen/>
        <w:t>че</w:t>
      </w:r>
      <w:r w:rsidRPr="000F7D21">
        <w:rPr>
          <w:rFonts w:ascii="Times New Roman" w:hAnsi="Times New Roman" w:cs="Times New Roman"/>
          <w:color w:val="000000"/>
        </w:rPr>
        <w:softHyphen/>
        <w:t>с</w:t>
      </w:r>
      <w:r w:rsidRPr="000F7D21">
        <w:rPr>
          <w:rFonts w:ascii="Times New Roman" w:hAnsi="Times New Roman" w:cs="Times New Roman"/>
          <w:color w:val="000000"/>
        </w:rPr>
        <w:softHyphen/>
        <w:t>кой культуры, установки на здоровый и без</w:t>
      </w:r>
      <w:r w:rsidRPr="000F7D21">
        <w:rPr>
          <w:rFonts w:ascii="Times New Roman" w:hAnsi="Times New Roman" w:cs="Times New Roman"/>
          <w:color w:val="000000"/>
        </w:rPr>
        <w:softHyphen/>
        <w:t>опасный образ жизни. Ведущая роль принадлежит таким учебным предметам как «Фи</w:t>
      </w:r>
      <w:r w:rsidRPr="000F7D21">
        <w:rPr>
          <w:rFonts w:ascii="Times New Roman" w:hAnsi="Times New Roman" w:cs="Times New Roman"/>
          <w:color w:val="000000"/>
        </w:rPr>
        <w:softHyphen/>
        <w:t>зи</w:t>
      </w:r>
      <w:r w:rsidRPr="000F7D21">
        <w:rPr>
          <w:rFonts w:ascii="Times New Roman" w:hAnsi="Times New Roman" w:cs="Times New Roman"/>
          <w:color w:val="000000"/>
        </w:rPr>
        <w:softHyphen/>
        <w:t>ческая культура», «Мир природы и человека», «Природоведение», «Биология», «Основы со</w:t>
      </w:r>
      <w:r w:rsidRPr="000F7D21">
        <w:rPr>
          <w:rFonts w:ascii="Times New Roman" w:hAnsi="Times New Roman" w:cs="Times New Roman"/>
          <w:color w:val="000000"/>
        </w:rPr>
        <w:softHyphen/>
        <w:t>ци</w:t>
      </w:r>
      <w:r w:rsidRPr="000F7D21">
        <w:rPr>
          <w:rFonts w:ascii="Times New Roman" w:hAnsi="Times New Roman" w:cs="Times New Roman"/>
          <w:color w:val="000000"/>
        </w:rPr>
        <w:softHyphen/>
        <w:t>аль</w:t>
      </w:r>
      <w:r w:rsidRPr="000F7D21">
        <w:rPr>
          <w:rFonts w:ascii="Times New Roman" w:hAnsi="Times New Roman" w:cs="Times New Roman"/>
          <w:color w:val="000000"/>
        </w:rPr>
        <w:softHyphen/>
        <w:t>ной жизни», «География», а также «Ручной труд» и «Профильный труд».</w:t>
      </w:r>
    </w:p>
    <w:p w:rsidR="00D830C7" w:rsidRPr="000F7D21" w:rsidRDefault="00D830C7" w:rsidP="00B33429">
      <w:pPr>
        <w:pStyle w:val="af5"/>
        <w:spacing w:after="0" w:line="240" w:lineRule="auto"/>
        <w:ind w:firstLine="567"/>
        <w:jc w:val="both"/>
        <w:rPr>
          <w:rFonts w:ascii="Times New Roman" w:hAnsi="Times New Roman"/>
          <w:szCs w:val="22"/>
        </w:rPr>
      </w:pPr>
      <w:r w:rsidRPr="000F7D21">
        <w:rPr>
          <w:rFonts w:ascii="Times New Roman" w:hAnsi="Times New Roman"/>
          <w:iCs/>
          <w:color w:val="000000"/>
          <w:spacing w:val="-4"/>
          <w:szCs w:val="22"/>
        </w:rPr>
        <w:t>В результате</w:t>
      </w:r>
      <w:r w:rsidRPr="000F7D21">
        <w:rPr>
          <w:rFonts w:ascii="Times New Roman" w:hAnsi="Times New Roman"/>
          <w:color w:val="000000"/>
          <w:spacing w:val="-4"/>
          <w:szCs w:val="22"/>
        </w:rPr>
        <w:t xml:space="preserve"> реализации программы у обучающихся будут</w:t>
      </w:r>
      <w:r w:rsidRPr="000F7D21">
        <w:rPr>
          <w:rFonts w:ascii="Times New Roman" w:hAnsi="Times New Roman"/>
          <w:color w:val="000000"/>
          <w:szCs w:val="22"/>
        </w:rPr>
        <w:t xml:space="preserve"> сформированы практико-ориентированные умения и навыки, которые обеспечат им возможность в достижении жизненных компетенций: </w:t>
      </w:r>
    </w:p>
    <w:p w:rsidR="00D830C7" w:rsidRPr="000F7D21" w:rsidRDefault="00D830C7" w:rsidP="00B33429">
      <w:pPr>
        <w:spacing w:after="0" w:line="240" w:lineRule="auto"/>
        <w:ind w:firstLine="567"/>
        <w:jc w:val="both"/>
        <w:rPr>
          <w:rFonts w:ascii="Times New Roman" w:hAnsi="Times New Roman" w:cs="Times New Roman"/>
          <w:color w:val="000000"/>
        </w:rPr>
      </w:pPr>
      <w:r w:rsidRPr="000F7D21">
        <w:rPr>
          <w:rFonts w:ascii="Times New Roman" w:hAnsi="Times New Roman" w:cs="Times New Roman"/>
          <w:color w:val="000000"/>
        </w:rPr>
        <w:t xml:space="preserve">элементарные природосберегающие умения и навыки: </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умения оценивать правильность поведения людей в природе; бережное отношения к природе, растениям и животным; элементарный опыт природоохранительной деятельности.</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элементарные здоровьесберегающие умения и навыки:</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навыки личной гигиены; активного образа жизни; </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умения </w:t>
      </w:r>
      <w:r w:rsidRPr="000F7D21">
        <w:rPr>
          <w:rFonts w:ascii="Times New Roman" w:hAnsi="Times New Roman" w:cs="Times New Roman"/>
          <w:color w:val="auto"/>
          <w:kern w:val="2"/>
        </w:rPr>
        <w:t>организовывать здоровьесберегающую жизнедеятельность: режим дня, утренняя зарядка, оздоровительные мероприятия, подвижные игры и т. д.</w:t>
      </w:r>
      <w:r w:rsidRPr="000F7D21">
        <w:rPr>
          <w:rFonts w:ascii="Times New Roman" w:hAnsi="Times New Roman" w:cs="Times New Roman"/>
          <w:color w:val="auto"/>
        </w:rPr>
        <w:t>;</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умение оценивать правильность</w:t>
      </w:r>
      <w:r w:rsidR="003906BF" w:rsidRPr="000F7D21">
        <w:rPr>
          <w:rFonts w:ascii="Times New Roman" w:hAnsi="Times New Roman" w:cs="Times New Roman"/>
          <w:color w:val="auto"/>
        </w:rPr>
        <w:t xml:space="preserve"> </w:t>
      </w:r>
      <w:r w:rsidRPr="000F7D21">
        <w:rPr>
          <w:rFonts w:ascii="Times New Roman" w:hAnsi="Times New Roman" w:cs="Times New Roman"/>
          <w:color w:val="auto"/>
        </w:rPr>
        <w:t>собственного поведения и поведения окружающих с позиций здорового образа жизни;</w:t>
      </w:r>
    </w:p>
    <w:p w:rsidR="00D830C7" w:rsidRPr="000F7D21" w:rsidRDefault="00D830C7" w:rsidP="00B33429">
      <w:pPr>
        <w:spacing w:after="0" w:line="240" w:lineRule="auto"/>
        <w:ind w:firstLine="567"/>
        <w:jc w:val="both"/>
        <w:rPr>
          <w:rFonts w:ascii="Times New Roman" w:hAnsi="Times New Roman" w:cs="Times New Roman"/>
          <w:color w:val="auto"/>
          <w:bdr w:val="none" w:sz="0" w:space="0" w:color="auto" w:frame="1"/>
        </w:rPr>
      </w:pPr>
      <w:r w:rsidRPr="000F7D21">
        <w:rPr>
          <w:rFonts w:ascii="Times New Roman" w:hAnsi="Times New Roman" w:cs="Times New Roman"/>
          <w:color w:val="auto"/>
        </w:rPr>
        <w:t>умение соблюдать правила здорового питания:</w:t>
      </w:r>
      <w:r w:rsidRPr="000F7D21">
        <w:rPr>
          <w:rFonts w:ascii="Times New Roman" w:hAnsi="Times New Roman" w:cs="Times New Roman"/>
          <w:color w:val="auto"/>
          <w:bdr w:val="none" w:sz="0" w:space="0" w:color="auto" w:frame="1"/>
        </w:rPr>
        <w:t xml:space="preserve"> навыков гигиены приготовления, хранения и культуры приема пищи; </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 xml:space="preserve">навыки противостояния вовлечению в табакокурение, употребления алкоголя, наркотических и сильнодействующих веществ; </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bdr w:val="none" w:sz="0" w:space="0" w:color="auto" w:frame="1"/>
        </w:rPr>
        <w:t>навыки безбоязненного общения с медицинскими работниками;</w:t>
      </w:r>
      <w:r w:rsidR="003906BF" w:rsidRPr="000F7D21">
        <w:rPr>
          <w:rFonts w:ascii="Times New Roman" w:hAnsi="Times New Roman" w:cs="Times New Roman"/>
          <w:color w:val="auto"/>
          <w:bdr w:val="none" w:sz="0" w:space="0" w:color="auto" w:frame="1"/>
        </w:rPr>
        <w:t xml:space="preserve"> </w:t>
      </w:r>
      <w:r w:rsidRPr="000F7D21">
        <w:rPr>
          <w:rFonts w:ascii="Times New Roman" w:hAnsi="Times New Roman" w:cs="Times New Roman"/>
          <w:color w:val="auto"/>
          <w:bdr w:val="none" w:sz="0" w:space="0" w:color="auto" w:frame="1"/>
        </w:rPr>
        <w:t>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навыки и умения безопасного образа жизни:</w:t>
      </w:r>
    </w:p>
    <w:p w:rsidR="00D830C7" w:rsidRPr="000F7D21" w:rsidRDefault="00D830C7" w:rsidP="00B33429">
      <w:pPr>
        <w:spacing w:after="0" w:line="240" w:lineRule="auto"/>
        <w:ind w:firstLine="567"/>
        <w:jc w:val="both"/>
        <w:rPr>
          <w:rFonts w:ascii="Times New Roman" w:hAnsi="Times New Roman" w:cs="Times New Roman"/>
          <w:color w:val="auto"/>
          <w:bdr w:val="none" w:sz="0" w:space="0" w:color="auto" w:frame="1"/>
        </w:rPr>
      </w:pPr>
      <w:r w:rsidRPr="000F7D21">
        <w:rPr>
          <w:rFonts w:ascii="Times New Roman" w:hAnsi="Times New Roman" w:cs="Times New Roman"/>
          <w:color w:val="auto"/>
        </w:rPr>
        <w:t>навыки адекватного</w:t>
      </w:r>
      <w:r w:rsidRPr="000F7D21">
        <w:rPr>
          <w:rFonts w:ascii="Times New Roman" w:hAnsi="Times New Roman" w:cs="Times New Roman"/>
          <w:color w:val="auto"/>
          <w:bdr w:val="none" w:sz="0" w:space="0" w:color="auto" w:frame="1"/>
        </w:rPr>
        <w:t>поведения</w:t>
      </w:r>
      <w:r w:rsidR="003906BF" w:rsidRPr="000F7D21">
        <w:rPr>
          <w:rFonts w:ascii="Times New Roman" w:hAnsi="Times New Roman" w:cs="Times New Roman"/>
          <w:color w:val="auto"/>
          <w:bdr w:val="none" w:sz="0" w:space="0" w:color="auto" w:frame="1"/>
        </w:rPr>
        <w:t xml:space="preserve"> </w:t>
      </w:r>
      <w:r w:rsidRPr="000F7D21">
        <w:rPr>
          <w:rFonts w:ascii="Times New Roman" w:hAnsi="Times New Roman" w:cs="Times New Roman"/>
          <w:color w:val="auto"/>
          <w:bdr w:val="none" w:sz="0" w:space="0" w:color="auto" w:frame="1"/>
        </w:rPr>
        <w:t xml:space="preserve">в случае возникновения опасных ситуаций в школе, дома, на улице; </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bdr w:val="none" w:sz="0" w:space="0" w:color="auto" w:frame="1"/>
        </w:rPr>
        <w:t xml:space="preserve">умение </w:t>
      </w:r>
      <w:r w:rsidRPr="000F7D21">
        <w:rPr>
          <w:rFonts w:ascii="Times New Roman" w:hAnsi="Times New Roman" w:cs="Times New Roman"/>
          <w:color w:val="auto"/>
        </w:rPr>
        <w:t xml:space="preserve">оценивать правильность поведения в быту; </w:t>
      </w:r>
    </w:p>
    <w:p w:rsidR="00D830C7" w:rsidRPr="000F7D21" w:rsidRDefault="00D830C7"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умения соблюдать правила безопасного поведения с огнём, водой, газом, электричеством; безопасного использования учебных принадлежностей, инструментов;</w:t>
      </w:r>
    </w:p>
    <w:p w:rsidR="00D830C7" w:rsidRPr="000F7D21" w:rsidRDefault="00D830C7" w:rsidP="00B33429">
      <w:pPr>
        <w:spacing w:after="0" w:line="240" w:lineRule="auto"/>
        <w:ind w:firstLine="567"/>
        <w:jc w:val="both"/>
        <w:rPr>
          <w:rFonts w:ascii="Times New Roman" w:hAnsi="Times New Roman" w:cs="Times New Roman"/>
          <w:color w:val="000000"/>
        </w:rPr>
      </w:pPr>
      <w:r w:rsidRPr="000F7D21">
        <w:rPr>
          <w:rFonts w:ascii="Times New Roman" w:hAnsi="Times New Roman" w:cs="Times New Roman"/>
          <w:color w:val="000000"/>
        </w:rPr>
        <w:t xml:space="preserve">навыки соблюдения правил дорожного движения и поведения на улице, пожарной безопасности; </w:t>
      </w:r>
    </w:p>
    <w:p w:rsidR="00D830C7" w:rsidRPr="000F7D21" w:rsidRDefault="00D830C7" w:rsidP="00B33429">
      <w:pPr>
        <w:spacing w:after="0" w:line="240" w:lineRule="auto"/>
        <w:ind w:firstLine="567"/>
        <w:jc w:val="both"/>
        <w:rPr>
          <w:rFonts w:ascii="Times New Roman" w:hAnsi="Times New Roman" w:cs="Times New Roman"/>
          <w:color w:val="000000"/>
        </w:rPr>
      </w:pPr>
      <w:r w:rsidRPr="000F7D21">
        <w:rPr>
          <w:rFonts w:ascii="Times New Roman" w:hAnsi="Times New Roman" w:cs="Times New Roman"/>
          <w:color w:val="000000"/>
        </w:rPr>
        <w:t xml:space="preserve">навыки </w:t>
      </w:r>
      <w:r w:rsidRPr="000F7D21">
        <w:rPr>
          <w:rFonts w:ascii="Times New Roman" w:hAnsi="Times New Roman" w:cs="Times New Roman"/>
        </w:rPr>
        <w:t xml:space="preserve">позитивного общения; </w:t>
      </w:r>
      <w:r w:rsidRPr="000F7D21">
        <w:rPr>
          <w:rFonts w:ascii="Times New Roman" w:hAnsi="Times New Roman" w:cs="Times New Roman"/>
          <w:color w:val="000000"/>
        </w:rPr>
        <w:t xml:space="preserve"> соблюдение правил взаимоотношений с незнакомыми людьми; правил безопасного поведения в общественном транспорте.</w:t>
      </w:r>
    </w:p>
    <w:p w:rsidR="00D830C7" w:rsidRPr="000F7D21" w:rsidRDefault="00D830C7" w:rsidP="00B33429">
      <w:pPr>
        <w:spacing w:after="0" w:line="240" w:lineRule="auto"/>
        <w:ind w:firstLine="567"/>
        <w:jc w:val="both"/>
        <w:rPr>
          <w:rFonts w:ascii="Times New Roman" w:hAnsi="Times New Roman" w:cs="Times New Roman"/>
          <w:color w:val="000000"/>
        </w:rPr>
      </w:pPr>
      <w:r w:rsidRPr="000F7D21">
        <w:rPr>
          <w:rFonts w:ascii="Times New Roman" w:hAnsi="Times New Roman" w:cs="Times New Roman"/>
          <w:color w:val="000000"/>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D830C7" w:rsidRPr="000F7D21" w:rsidRDefault="00D830C7"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000000"/>
        </w:rPr>
        <w:t xml:space="preserve">умения </w:t>
      </w:r>
      <w:r w:rsidRPr="000F7D21">
        <w:rPr>
          <w:rFonts w:ascii="Times New Roman" w:hAnsi="Times New Roman" w:cs="Times New Roman"/>
        </w:rPr>
        <w:t>действовать в неблагоприятных погодных условиях</w:t>
      </w:r>
      <w:r w:rsidRPr="000F7D21">
        <w:rPr>
          <w:rFonts w:ascii="Times New Roman" w:hAnsi="Times New Roman" w:cs="Times New Roman"/>
          <w:color w:val="000000"/>
        </w:rPr>
        <w:t>(соблюдение правил поведения при грозе, в лесу, на водоёме и т.п.)</w:t>
      </w:r>
      <w:r w:rsidRPr="000F7D21">
        <w:rPr>
          <w:rFonts w:ascii="Times New Roman" w:hAnsi="Times New Roman" w:cs="Times New Roman"/>
        </w:rPr>
        <w:t xml:space="preserve">; </w:t>
      </w:r>
    </w:p>
    <w:p w:rsidR="00D830C7" w:rsidRPr="000F7D21" w:rsidRDefault="00D830C7"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D830C7" w:rsidRPr="000F7D21" w:rsidRDefault="00D830C7"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умения оказывать первую медицинскую помощь (при травмах, ушибах,  порезах, ожогах, укусах насекомых, при отравлении пищевыми продуктами).</w:t>
      </w:r>
    </w:p>
    <w:p w:rsidR="005B5BE4" w:rsidRPr="000F7D21" w:rsidRDefault="005B5BE4" w:rsidP="00B33429">
      <w:pPr>
        <w:pStyle w:val="aff7"/>
        <w:spacing w:line="240" w:lineRule="auto"/>
        <w:ind w:firstLine="567"/>
        <w:jc w:val="center"/>
        <w:rPr>
          <w:caps w:val="0"/>
          <w:sz w:val="22"/>
          <w:szCs w:val="22"/>
        </w:rPr>
      </w:pPr>
      <w:r w:rsidRPr="000F7D21">
        <w:rPr>
          <w:caps w:val="0"/>
          <w:sz w:val="22"/>
          <w:szCs w:val="22"/>
        </w:rPr>
        <w:t>Реализация программы формирования экологической культуры</w:t>
      </w:r>
    </w:p>
    <w:p w:rsidR="005B5BE4" w:rsidRPr="000F7D21" w:rsidRDefault="005B5BE4" w:rsidP="00B33429">
      <w:pPr>
        <w:pStyle w:val="aff7"/>
        <w:spacing w:line="240" w:lineRule="auto"/>
        <w:ind w:firstLine="567"/>
        <w:jc w:val="center"/>
        <w:rPr>
          <w:sz w:val="22"/>
          <w:szCs w:val="22"/>
        </w:rPr>
      </w:pPr>
      <w:r w:rsidRPr="000F7D21">
        <w:rPr>
          <w:caps w:val="0"/>
          <w:sz w:val="22"/>
          <w:szCs w:val="22"/>
        </w:rPr>
        <w:t>и здорового образа жизни во внеурочной деятельности</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Формирование экологической культуры, здорового и безопасного об</w:t>
      </w:r>
      <w:r w:rsidRPr="000F7D21">
        <w:rPr>
          <w:rFonts w:ascii="Times New Roman" w:hAnsi="Times New Roman"/>
          <w:szCs w:val="22"/>
        </w:rPr>
        <w:softHyphen/>
        <w:t>ра</w:t>
      </w:r>
      <w:r w:rsidRPr="000F7D21">
        <w:rPr>
          <w:rFonts w:ascii="Times New Roman" w:hAnsi="Times New Roman"/>
          <w:szCs w:val="22"/>
        </w:rPr>
        <w:softHyphen/>
        <w:t>за жизни  осуществляется во внеурочной деятельности во всех направлениях (со</w:t>
      </w:r>
      <w:r w:rsidRPr="000F7D21">
        <w:rPr>
          <w:rFonts w:ascii="Times New Roman" w:hAnsi="Times New Roman"/>
          <w:szCs w:val="22"/>
        </w:rPr>
        <w:softHyphen/>
        <w:t>циальном, духовно-нравственном, спортивно-оздоровительном, об</w:t>
      </w:r>
      <w:r w:rsidRPr="000F7D21">
        <w:rPr>
          <w:rFonts w:ascii="Times New Roman" w:hAnsi="Times New Roman"/>
          <w:szCs w:val="22"/>
        </w:rPr>
        <w:softHyphen/>
        <w:t>ще</w:t>
      </w:r>
      <w:r w:rsidRPr="000F7D21">
        <w:rPr>
          <w:rFonts w:ascii="Times New Roman" w:hAnsi="Times New Roman"/>
          <w:szCs w:val="22"/>
        </w:rPr>
        <w:softHyphen/>
        <w:t>куль</w:t>
      </w:r>
      <w:r w:rsidRPr="000F7D21">
        <w:rPr>
          <w:rFonts w:ascii="Times New Roman" w:hAnsi="Times New Roman"/>
          <w:szCs w:val="22"/>
        </w:rPr>
        <w:softHyphen/>
        <w:t>ту</w:t>
      </w:r>
      <w:r w:rsidRPr="000F7D21">
        <w:rPr>
          <w:rFonts w:ascii="Times New Roman" w:hAnsi="Times New Roman"/>
          <w:szCs w:val="22"/>
        </w:rPr>
        <w:softHyphen/>
        <w:t>рном). Приоритетными могут рассматриваться спортивно-оздоровительное и духовно-нравственное направления (особенно в части экологической состав</w:t>
      </w:r>
      <w:r w:rsidRPr="000F7D21">
        <w:rPr>
          <w:rFonts w:ascii="Times New Roman" w:hAnsi="Times New Roman"/>
          <w:szCs w:val="22"/>
        </w:rPr>
        <w:softHyphen/>
        <w:t>ляющей).</w:t>
      </w:r>
    </w:p>
    <w:p w:rsidR="005B5BE4" w:rsidRPr="000F7D21" w:rsidRDefault="005B5BE4" w:rsidP="00B33429">
      <w:pPr>
        <w:pStyle w:val="Pa7"/>
        <w:spacing w:line="240" w:lineRule="auto"/>
        <w:ind w:firstLine="567"/>
        <w:jc w:val="both"/>
        <w:rPr>
          <w:sz w:val="22"/>
          <w:szCs w:val="22"/>
        </w:rPr>
      </w:pPr>
      <w:r w:rsidRPr="000F7D21">
        <w:rPr>
          <w:sz w:val="22"/>
          <w:szCs w:val="22"/>
        </w:rPr>
        <w:t>Спортивно-оздоровительная деятельность является важнейшим направле</w:t>
      </w:r>
      <w:r w:rsidRPr="000F7D21">
        <w:rPr>
          <w:sz w:val="22"/>
          <w:szCs w:val="22"/>
        </w:rPr>
        <w:softHyphen/>
        <w:t>нием внеуро</w:t>
      </w:r>
      <w:r w:rsidRPr="000F7D21">
        <w:rPr>
          <w:sz w:val="22"/>
          <w:szCs w:val="22"/>
        </w:rPr>
        <w:softHyphen/>
        <w:t>чной деятельности обучающихся с умственной отсталостью (интеллектуальными на</w:t>
      </w:r>
      <w:r w:rsidRPr="000F7D21">
        <w:rPr>
          <w:sz w:val="22"/>
          <w:szCs w:val="22"/>
        </w:rPr>
        <w:softHyphen/>
        <w:t>ру</w:t>
      </w:r>
      <w:r w:rsidRPr="000F7D21">
        <w:rPr>
          <w:sz w:val="22"/>
          <w:szCs w:val="22"/>
        </w:rPr>
        <w:softHyphen/>
        <w:t>ше</w:t>
      </w:r>
      <w:r w:rsidRPr="000F7D21">
        <w:rPr>
          <w:sz w:val="22"/>
          <w:szCs w:val="22"/>
        </w:rPr>
        <w:softHyphen/>
        <w:t>ниями), основная цель которой создание условий, способствующих гармоничному фи</w:t>
      </w:r>
      <w:r w:rsidRPr="000F7D21">
        <w:rPr>
          <w:sz w:val="22"/>
          <w:szCs w:val="22"/>
        </w:rPr>
        <w:softHyphen/>
        <w:t>зи</w:t>
      </w:r>
      <w:r w:rsidRPr="000F7D21">
        <w:rPr>
          <w:sz w:val="22"/>
          <w:szCs w:val="22"/>
        </w:rPr>
        <w:softHyphen/>
        <w:t>чес</w:t>
      </w:r>
      <w:r w:rsidRPr="000F7D21">
        <w:rPr>
          <w:sz w:val="22"/>
          <w:szCs w:val="22"/>
        </w:rPr>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0F7D21">
        <w:rPr>
          <w:sz w:val="22"/>
          <w:szCs w:val="22"/>
        </w:rPr>
        <w:softHyphen/>
        <w:t>р</w:t>
      </w:r>
      <w:r w:rsidRPr="000F7D21">
        <w:rPr>
          <w:sz w:val="22"/>
          <w:szCs w:val="22"/>
        </w:rPr>
        <w:softHyphen/>
        <w:t>ми</w:t>
      </w:r>
      <w:r w:rsidRPr="000F7D21">
        <w:rPr>
          <w:sz w:val="22"/>
          <w:szCs w:val="22"/>
        </w:rPr>
        <w:softHyphen/>
        <w:t>ро</w:t>
      </w:r>
      <w:r w:rsidRPr="000F7D21">
        <w:rPr>
          <w:sz w:val="22"/>
          <w:szCs w:val="22"/>
        </w:rPr>
        <w:softHyphen/>
        <w:t>ванию культуры здорового и безопасного образа жизни.</w:t>
      </w:r>
      <w:r w:rsidRPr="000F7D21">
        <w:rPr>
          <w:color w:val="000000"/>
          <w:sz w:val="22"/>
          <w:szCs w:val="22"/>
        </w:rPr>
        <w:t xml:space="preserve"> Взаимодействие урочной и внеурочной деятельности в спортивно-оздоровительном направлении способствует усиле</w:t>
      </w:r>
      <w:r w:rsidRPr="000F7D21">
        <w:rPr>
          <w:color w:val="000000"/>
          <w:sz w:val="22"/>
          <w:szCs w:val="22"/>
        </w:rPr>
        <w:softHyphen/>
        <w:t>нию оздоровительного эффекта, достигаемого в ходе активного использования обучаю</w:t>
      </w:r>
      <w:r w:rsidRPr="000F7D21">
        <w:rPr>
          <w:color w:val="000000"/>
          <w:sz w:val="22"/>
          <w:szCs w:val="22"/>
        </w:rPr>
        <w:softHyphen/>
        <w:t>щи</w:t>
      </w:r>
      <w:r w:rsidRPr="000F7D21">
        <w:rPr>
          <w:color w:val="000000"/>
          <w:sz w:val="22"/>
          <w:szCs w:val="22"/>
        </w:rPr>
        <w:softHyphen/>
        <w:t xml:space="preserve">мися с умственной отсталостью </w:t>
      </w:r>
      <w:r w:rsidRPr="000F7D21">
        <w:rPr>
          <w:sz w:val="22"/>
          <w:szCs w:val="22"/>
        </w:rPr>
        <w:t xml:space="preserve">(интеллектуальными нарушениями) </w:t>
      </w:r>
      <w:r w:rsidRPr="000F7D21">
        <w:rPr>
          <w:color w:val="000000"/>
          <w:sz w:val="22"/>
          <w:szCs w:val="22"/>
        </w:rPr>
        <w:t>освоенных знаний, спо</w:t>
      </w:r>
      <w:r w:rsidRPr="000F7D21">
        <w:rPr>
          <w:color w:val="000000"/>
          <w:sz w:val="22"/>
          <w:szCs w:val="22"/>
        </w:rPr>
        <w:softHyphen/>
        <w:t>собов и физических упражнений в физкультурно-оздоровительных мероприятиях, режи</w:t>
      </w:r>
      <w:r w:rsidRPr="000F7D21">
        <w:rPr>
          <w:color w:val="000000"/>
          <w:sz w:val="22"/>
          <w:szCs w:val="22"/>
        </w:rPr>
        <w:softHyphen/>
        <w:t xml:space="preserve">ме дня, самостоятельных занятиях физическими упражнениями. </w:t>
      </w:r>
      <w:r w:rsidRPr="000F7D21">
        <w:rPr>
          <w:sz w:val="22"/>
          <w:szCs w:val="22"/>
        </w:rPr>
        <w:t>Образовательные орга</w:t>
      </w:r>
      <w:r w:rsidRPr="000F7D21">
        <w:rPr>
          <w:sz w:val="22"/>
          <w:szCs w:val="22"/>
        </w:rPr>
        <w:softHyphen/>
        <w:t>ни</w:t>
      </w:r>
      <w:r w:rsidRPr="000F7D21">
        <w:rPr>
          <w:sz w:val="22"/>
          <w:szCs w:val="22"/>
        </w:rPr>
        <w:softHyphen/>
        <w:t xml:space="preserve">зации </w:t>
      </w:r>
      <w:r w:rsidRPr="000F7D21">
        <w:rPr>
          <w:color w:val="000000"/>
          <w:sz w:val="22"/>
          <w:szCs w:val="22"/>
        </w:rPr>
        <w:t>должны предусмотреть:</w:t>
      </w:r>
    </w:p>
    <w:p w:rsidR="005B5BE4" w:rsidRPr="000F7D21" w:rsidRDefault="005B5BE4" w:rsidP="00B33429">
      <w:pPr>
        <w:pStyle w:val="aff7"/>
        <w:spacing w:line="240" w:lineRule="auto"/>
        <w:ind w:firstLine="567"/>
        <w:rPr>
          <w:sz w:val="22"/>
          <w:szCs w:val="22"/>
        </w:rPr>
      </w:pPr>
      <w:r w:rsidRPr="000F7D21">
        <w:rPr>
          <w:sz w:val="22"/>
          <w:szCs w:val="22"/>
        </w:rPr>
        <w:t>―</w:t>
      </w:r>
      <w:r w:rsidRPr="000F7D21">
        <w:rPr>
          <w:sz w:val="22"/>
          <w:szCs w:val="22"/>
          <w:lang w:val="en-US"/>
        </w:rPr>
        <w:t> </w:t>
      </w:r>
      <w:r w:rsidRPr="000F7D21">
        <w:rPr>
          <w:caps w:val="0"/>
          <w:sz w:val="22"/>
          <w:szCs w:val="22"/>
        </w:rPr>
        <w:t>организацию работы спортивных секций и создание условий для их эффективного функционирования;</w:t>
      </w:r>
    </w:p>
    <w:p w:rsidR="005B5BE4" w:rsidRPr="000F7D21" w:rsidRDefault="005B5BE4" w:rsidP="00B33429">
      <w:pPr>
        <w:pStyle w:val="aff7"/>
        <w:spacing w:line="240" w:lineRule="auto"/>
        <w:ind w:firstLine="567"/>
        <w:rPr>
          <w:sz w:val="22"/>
          <w:szCs w:val="22"/>
        </w:rPr>
      </w:pPr>
      <w:r w:rsidRPr="000F7D21">
        <w:rPr>
          <w:sz w:val="22"/>
          <w:szCs w:val="22"/>
        </w:rPr>
        <w:t>―</w:t>
      </w:r>
      <w:r w:rsidRPr="000F7D21">
        <w:rPr>
          <w:sz w:val="22"/>
          <w:szCs w:val="22"/>
          <w:lang w:val="en-US"/>
        </w:rPr>
        <w:t> </w:t>
      </w:r>
      <w:r w:rsidRPr="000F7D21">
        <w:rPr>
          <w:caps w:val="0"/>
          <w:sz w:val="22"/>
          <w:szCs w:val="22"/>
        </w:rPr>
        <w:t>регулярное проведение спортивно-оздоровительных мероприятий (дней спорта, соревнований, олимпиад, походов и т. п.).</w:t>
      </w:r>
    </w:p>
    <w:p w:rsidR="005B5BE4" w:rsidRPr="000F7D21" w:rsidRDefault="005B5BE4" w:rsidP="00B33429">
      <w:pPr>
        <w:tabs>
          <w:tab w:val="left" w:pos="720"/>
          <w:tab w:val="left" w:pos="1080"/>
        </w:tabs>
        <w:spacing w:after="0" w:line="240" w:lineRule="auto"/>
        <w:ind w:firstLine="567"/>
        <w:jc w:val="both"/>
        <w:rPr>
          <w:rStyle w:val="12"/>
          <w:rFonts w:cs="Times New Roman"/>
          <w:i w:val="0"/>
          <w:caps w:val="0"/>
        </w:rPr>
      </w:pPr>
      <w:r w:rsidRPr="000F7D21">
        <w:rPr>
          <w:rFonts w:ascii="Times New Roman" w:hAnsi="Times New Roman" w:cs="Times New Roman"/>
        </w:rPr>
        <w:t>―</w:t>
      </w:r>
      <w:r w:rsidRPr="000F7D21">
        <w:rPr>
          <w:rFonts w:ascii="Times New Roman" w:hAnsi="Times New Roman" w:cs="Times New Roman"/>
          <w:lang w:val="en-US"/>
        </w:rPr>
        <w:t> </w:t>
      </w:r>
      <w:r w:rsidRPr="000F7D21">
        <w:rPr>
          <w:rFonts w:ascii="Times New Roman" w:hAnsi="Times New Roman" w:cs="Times New Roman"/>
        </w:rPr>
        <w:t>проведение просветительской работы с обучающимися с умственной от</w:t>
      </w:r>
      <w:r w:rsidRPr="000F7D21">
        <w:rPr>
          <w:rFonts w:ascii="Times New Roman" w:hAnsi="Times New Roman" w:cs="Times New Roman"/>
        </w:rPr>
        <w:softHyphen/>
        <w:t>с</w:t>
      </w:r>
      <w:r w:rsidRPr="000F7D21">
        <w:rPr>
          <w:rFonts w:ascii="Times New Roman" w:hAnsi="Times New Roman" w:cs="Times New Roman"/>
        </w:rPr>
        <w:softHyphen/>
        <w:t>та</w:t>
      </w:r>
      <w:r w:rsidRPr="000F7D21">
        <w:rPr>
          <w:rFonts w:ascii="Times New Roman" w:hAnsi="Times New Roman" w:cs="Times New Roman"/>
        </w:rPr>
        <w:softHyphen/>
        <w:t>ло</w:t>
      </w:r>
      <w:r w:rsidRPr="000F7D21">
        <w:rPr>
          <w:rFonts w:ascii="Times New Roman" w:hAnsi="Times New Roman" w:cs="Times New Roman"/>
        </w:rPr>
        <w:softHyphen/>
        <w:t>с</w:t>
      </w:r>
      <w:r w:rsidRPr="000F7D21">
        <w:rPr>
          <w:rFonts w:ascii="Times New Roman" w:hAnsi="Times New Roman" w:cs="Times New Roman"/>
        </w:rPr>
        <w:softHyphen/>
        <w:t xml:space="preserve">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rPr>
        <w:t xml:space="preserve">(по вопросам сохранения и укрепления здоровья обучающихся, профилактике </w:t>
      </w:r>
      <w:r w:rsidR="003906BF" w:rsidRPr="000F7D21">
        <w:rPr>
          <w:rFonts w:ascii="Times New Roman" w:hAnsi="Times New Roman" w:cs="Times New Roman"/>
        </w:rPr>
        <w:t>вр</w:t>
      </w:r>
      <w:r w:rsidRPr="000F7D21">
        <w:rPr>
          <w:rFonts w:ascii="Times New Roman" w:hAnsi="Times New Roman" w:cs="Times New Roman"/>
        </w:rPr>
        <w:t>едных привычек, заболеваний, травматизма и т.п.).</w:t>
      </w:r>
    </w:p>
    <w:p w:rsidR="005B5BE4" w:rsidRPr="000F7D21" w:rsidRDefault="005B5BE4" w:rsidP="00B33429">
      <w:pPr>
        <w:pStyle w:val="af5"/>
        <w:spacing w:after="0" w:line="240" w:lineRule="auto"/>
        <w:ind w:firstLine="567"/>
        <w:jc w:val="both"/>
        <w:rPr>
          <w:rStyle w:val="12"/>
          <w:i w:val="0"/>
          <w:caps w:val="0"/>
          <w:szCs w:val="22"/>
        </w:rPr>
      </w:pPr>
      <w:r w:rsidRPr="000F7D21">
        <w:rPr>
          <w:rStyle w:val="12"/>
          <w:i w:val="0"/>
          <w:caps w:val="0"/>
          <w:szCs w:val="22"/>
        </w:rPr>
        <w:t>Реализация дополнительных программ</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Style w:val="12"/>
          <w:i w:val="0"/>
          <w:caps w:val="0"/>
          <w:szCs w:val="22"/>
        </w:rPr>
        <w:t>В рамках указанных направлений внеурочной работы разрабатываются до</w:t>
      </w:r>
      <w:r w:rsidRPr="000F7D21">
        <w:rPr>
          <w:rStyle w:val="12"/>
          <w:i w:val="0"/>
          <w:caps w:val="0"/>
          <w:szCs w:val="22"/>
        </w:rPr>
        <w:softHyphen/>
        <w:t>пол</w:t>
      </w:r>
      <w:r w:rsidRPr="000F7D21">
        <w:rPr>
          <w:rStyle w:val="12"/>
          <w:i w:val="0"/>
          <w:caps w:val="0"/>
          <w:szCs w:val="22"/>
        </w:rPr>
        <w:softHyphen/>
        <w:t>ни</w:t>
      </w:r>
      <w:r w:rsidRPr="000F7D21">
        <w:rPr>
          <w:rStyle w:val="12"/>
          <w:i w:val="0"/>
          <w:caps w:val="0"/>
          <w:szCs w:val="22"/>
        </w:rPr>
        <w:softHyphen/>
        <w:t>тель</w:t>
      </w:r>
      <w:r w:rsidRPr="000F7D21">
        <w:rPr>
          <w:rStyle w:val="12"/>
          <w:i w:val="0"/>
          <w:caps w:val="0"/>
          <w:szCs w:val="22"/>
        </w:rPr>
        <w:softHyphen/>
        <w:t xml:space="preserve">ные программы экологического воспитания обучающихся с умственной отсталостью </w:t>
      </w:r>
      <w:r w:rsidRPr="000F7D21">
        <w:rPr>
          <w:rFonts w:ascii="Times New Roman" w:hAnsi="Times New Roman"/>
          <w:color w:val="auto"/>
          <w:szCs w:val="22"/>
        </w:rPr>
        <w:t>(ин</w:t>
      </w:r>
      <w:r w:rsidRPr="000F7D21">
        <w:rPr>
          <w:rFonts w:ascii="Times New Roman" w:hAnsi="Times New Roman"/>
          <w:color w:val="auto"/>
          <w:szCs w:val="22"/>
        </w:rPr>
        <w:softHyphen/>
        <w:t>те</w:t>
      </w:r>
      <w:r w:rsidRPr="000F7D21">
        <w:rPr>
          <w:rFonts w:ascii="Times New Roman" w:hAnsi="Times New Roman"/>
          <w:color w:val="auto"/>
          <w:szCs w:val="22"/>
        </w:rPr>
        <w:softHyphen/>
        <w:t>л</w:t>
      </w:r>
      <w:r w:rsidRPr="000F7D21">
        <w:rPr>
          <w:rFonts w:ascii="Times New Roman" w:hAnsi="Times New Roman"/>
          <w:color w:val="auto"/>
          <w:szCs w:val="22"/>
        </w:rPr>
        <w:softHyphen/>
        <w:t>ле</w:t>
      </w:r>
      <w:r w:rsidRPr="000F7D21">
        <w:rPr>
          <w:rFonts w:ascii="Times New Roman" w:hAnsi="Times New Roman"/>
          <w:color w:val="auto"/>
          <w:szCs w:val="22"/>
        </w:rPr>
        <w:softHyphen/>
        <w:t>к</w:t>
      </w:r>
      <w:r w:rsidRPr="000F7D21">
        <w:rPr>
          <w:rFonts w:ascii="Times New Roman" w:hAnsi="Times New Roman"/>
          <w:color w:val="auto"/>
          <w:szCs w:val="22"/>
        </w:rPr>
        <w:softHyphen/>
        <w:t xml:space="preserve">туальными нарушениями) </w:t>
      </w:r>
      <w:r w:rsidRPr="000F7D21">
        <w:rPr>
          <w:rStyle w:val="12"/>
          <w:i w:val="0"/>
          <w:caps w:val="0"/>
          <w:szCs w:val="22"/>
        </w:rPr>
        <w:t>и формирования основ безопасной жи</w:t>
      </w:r>
      <w:r w:rsidRPr="000F7D21">
        <w:rPr>
          <w:rStyle w:val="12"/>
          <w:i w:val="0"/>
          <w:caps w:val="0"/>
          <w:szCs w:val="22"/>
        </w:rPr>
        <w:softHyphen/>
        <w:t>з</w:t>
      </w:r>
      <w:r w:rsidRPr="000F7D21">
        <w:rPr>
          <w:rStyle w:val="12"/>
          <w:i w:val="0"/>
          <w:caps w:val="0"/>
          <w:szCs w:val="22"/>
        </w:rPr>
        <w:softHyphen/>
        <w:t>не</w:t>
      </w:r>
      <w:r w:rsidRPr="000F7D21">
        <w:rPr>
          <w:rStyle w:val="12"/>
          <w:i w:val="0"/>
          <w:caps w:val="0"/>
          <w:szCs w:val="22"/>
        </w:rPr>
        <w:softHyphen/>
        <w:t>де</w:t>
      </w:r>
      <w:r w:rsidRPr="000F7D21">
        <w:rPr>
          <w:rStyle w:val="12"/>
          <w:i w:val="0"/>
          <w:caps w:val="0"/>
          <w:szCs w:val="22"/>
        </w:rPr>
        <w:softHyphen/>
        <w:t>я</w:t>
      </w:r>
      <w:r w:rsidRPr="000F7D21">
        <w:rPr>
          <w:rStyle w:val="12"/>
          <w:i w:val="0"/>
          <w:caps w:val="0"/>
          <w:szCs w:val="22"/>
        </w:rPr>
        <w:softHyphen/>
        <w:t>тель</w:t>
      </w:r>
      <w:r w:rsidRPr="000F7D21">
        <w:rPr>
          <w:rStyle w:val="12"/>
          <w:i w:val="0"/>
          <w:caps w:val="0"/>
          <w:szCs w:val="22"/>
        </w:rPr>
        <w:softHyphen/>
        <w:t>но</w:t>
      </w:r>
      <w:r w:rsidRPr="000F7D21">
        <w:rPr>
          <w:rStyle w:val="12"/>
          <w:i w:val="0"/>
          <w:caps w:val="0"/>
          <w:szCs w:val="22"/>
        </w:rPr>
        <w:softHyphen/>
        <w:t>с</w:t>
      </w:r>
      <w:r w:rsidRPr="000F7D21">
        <w:rPr>
          <w:rStyle w:val="12"/>
          <w:i w:val="0"/>
          <w:caps w:val="0"/>
          <w:szCs w:val="22"/>
        </w:rPr>
        <w:softHyphen/>
        <w:t>ти.</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Во внеурочной деятельности экологическое воспитание осу</w:t>
      </w:r>
      <w:r w:rsidRPr="000F7D21">
        <w:rPr>
          <w:rFonts w:ascii="Times New Roman" w:hAnsi="Times New Roman"/>
          <w:szCs w:val="22"/>
        </w:rPr>
        <w:softHyphen/>
        <w:t>ще</w:t>
      </w:r>
      <w:r w:rsidRPr="000F7D21">
        <w:rPr>
          <w:rFonts w:ascii="Times New Roman" w:hAnsi="Times New Roman"/>
          <w:szCs w:val="22"/>
        </w:rPr>
        <w:softHyphen/>
        <w:t>с</w:t>
      </w:r>
      <w:r w:rsidRPr="000F7D21">
        <w:rPr>
          <w:rFonts w:ascii="Times New Roman" w:hAnsi="Times New Roman"/>
          <w:szCs w:val="22"/>
        </w:rPr>
        <w:softHyphen/>
        <w:t>т</w:t>
      </w:r>
      <w:r w:rsidRPr="000F7D21">
        <w:rPr>
          <w:rFonts w:ascii="Times New Roman" w:hAnsi="Times New Roman"/>
          <w:szCs w:val="22"/>
        </w:rPr>
        <w:softHyphen/>
        <w:t>в</w:t>
      </w:r>
      <w:r w:rsidRPr="000F7D21">
        <w:rPr>
          <w:rFonts w:ascii="Times New Roman" w:hAnsi="Times New Roman"/>
          <w:szCs w:val="22"/>
        </w:rPr>
        <w:softHyphen/>
        <w:t>ля</w:t>
      </w:r>
      <w:r w:rsidRPr="000F7D21">
        <w:rPr>
          <w:rFonts w:ascii="Times New Roman" w:hAnsi="Times New Roman"/>
          <w:szCs w:val="22"/>
        </w:rPr>
        <w:softHyphen/>
        <w:t>ет</w:t>
      </w:r>
      <w:r w:rsidRPr="000F7D21">
        <w:rPr>
          <w:rFonts w:ascii="Times New Roman" w:hAnsi="Times New Roman"/>
          <w:szCs w:val="22"/>
        </w:rPr>
        <w:softHyphen/>
        <w:t>ся в рамках духовно-нравственного воспитания. Экологическое воспитание направлено на фор</w:t>
      </w:r>
      <w:r w:rsidRPr="000F7D21">
        <w:rPr>
          <w:rFonts w:ascii="Times New Roman" w:hAnsi="Times New Roman"/>
          <w:szCs w:val="22"/>
        </w:rPr>
        <w:softHyphen/>
        <w:t>ми</w:t>
      </w:r>
      <w:r w:rsidRPr="000F7D21">
        <w:rPr>
          <w:rFonts w:ascii="Times New Roman" w:hAnsi="Times New Roman"/>
          <w:szCs w:val="22"/>
        </w:rPr>
        <w:softHyphen/>
        <w:t>ро</w:t>
      </w:r>
      <w:r w:rsidRPr="000F7D21">
        <w:rPr>
          <w:rFonts w:ascii="Times New Roman" w:hAnsi="Times New Roman"/>
          <w:szCs w:val="22"/>
        </w:rPr>
        <w:softHyphen/>
        <w:t>ва</w:t>
      </w:r>
      <w:r w:rsidRPr="000F7D21">
        <w:rPr>
          <w:rFonts w:ascii="Times New Roman" w:hAnsi="Times New Roman"/>
          <w:szCs w:val="22"/>
        </w:rPr>
        <w:softHyphen/>
        <w:t>ние элементарных экологических представлений, осознанного отношения к объектам ок</w:t>
      </w:r>
      <w:r w:rsidRPr="000F7D21">
        <w:rPr>
          <w:rFonts w:ascii="Times New Roman" w:hAnsi="Times New Roman"/>
          <w:szCs w:val="22"/>
        </w:rPr>
        <w:softHyphen/>
        <w:t>ру</w:t>
      </w:r>
      <w:r w:rsidRPr="000F7D21">
        <w:rPr>
          <w:rFonts w:ascii="Times New Roman" w:hAnsi="Times New Roman"/>
          <w:szCs w:val="22"/>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0F7D21">
        <w:rPr>
          <w:rFonts w:ascii="Times New Roman" w:hAnsi="Times New Roman"/>
          <w:szCs w:val="22"/>
        </w:rPr>
        <w:softHyphen/>
        <w:t>ма.</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Pr="000F7D21" w:rsidRDefault="005B5BE4" w:rsidP="00B33429">
      <w:pPr>
        <w:pStyle w:val="af5"/>
        <w:spacing w:after="0" w:line="240" w:lineRule="auto"/>
        <w:ind w:firstLine="567"/>
        <w:jc w:val="both"/>
        <w:rPr>
          <w:rStyle w:val="12"/>
          <w:i w:val="0"/>
          <w:caps w:val="0"/>
          <w:szCs w:val="22"/>
        </w:rPr>
      </w:pPr>
      <w:r w:rsidRPr="000F7D21">
        <w:rPr>
          <w:rFonts w:ascii="Times New Roman" w:hAnsi="Times New Roman"/>
          <w:szCs w:val="22"/>
        </w:rPr>
        <w:t>Формируемые ценности: природа, здоровье, экологическая культура, экологически безопасное поведение.</w:t>
      </w:r>
    </w:p>
    <w:p w:rsidR="005B5BE4" w:rsidRPr="000F7D21" w:rsidRDefault="005B5BE4" w:rsidP="00B33429">
      <w:pPr>
        <w:pStyle w:val="af5"/>
        <w:spacing w:after="0" w:line="240" w:lineRule="auto"/>
        <w:ind w:firstLine="567"/>
        <w:jc w:val="both"/>
        <w:rPr>
          <w:rStyle w:val="12"/>
          <w:i w:val="0"/>
          <w:caps w:val="0"/>
          <w:szCs w:val="22"/>
        </w:rPr>
      </w:pPr>
      <w:r w:rsidRPr="000F7D21">
        <w:rPr>
          <w:rStyle w:val="12"/>
          <w:i w:val="0"/>
          <w:caps w:val="0"/>
          <w:szCs w:val="22"/>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sidRPr="000F7D21">
        <w:rPr>
          <w:rFonts w:ascii="Times New Roman" w:hAnsi="Times New Roman"/>
          <w:color w:val="auto"/>
          <w:szCs w:val="22"/>
        </w:rPr>
        <w:t>(интеллектуальными нарушениями)</w:t>
      </w:r>
      <w:r w:rsidRPr="000F7D21">
        <w:rPr>
          <w:rStyle w:val="12"/>
          <w:i w:val="0"/>
          <w:caps w:val="0"/>
          <w:szCs w:val="22"/>
        </w:rPr>
        <w:t xml:space="preserve">. </w:t>
      </w:r>
    </w:p>
    <w:p w:rsidR="005B5BE4" w:rsidRPr="000F7D21" w:rsidRDefault="005B5BE4" w:rsidP="00B33429">
      <w:pPr>
        <w:pStyle w:val="af5"/>
        <w:spacing w:after="0" w:line="240" w:lineRule="auto"/>
        <w:ind w:firstLine="567"/>
        <w:jc w:val="both"/>
        <w:rPr>
          <w:rStyle w:val="12"/>
          <w:i w:val="0"/>
          <w:caps w:val="0"/>
          <w:color w:val="auto"/>
          <w:szCs w:val="22"/>
        </w:rPr>
      </w:pPr>
      <w:r w:rsidRPr="000F7D21">
        <w:rPr>
          <w:rStyle w:val="12"/>
          <w:i w:val="0"/>
          <w:caps w:val="0"/>
          <w:szCs w:val="22"/>
        </w:rPr>
        <w:t xml:space="preserve">В содержании программ должно быть предусмотрено расширение представлений обучающихся с умственной отсталостью </w:t>
      </w:r>
      <w:r w:rsidRPr="000F7D21">
        <w:rPr>
          <w:rFonts w:ascii="Times New Roman" w:hAnsi="Times New Roman"/>
          <w:color w:val="auto"/>
          <w:szCs w:val="22"/>
        </w:rPr>
        <w:t xml:space="preserve">(интеллектуальными нарушениями) </w:t>
      </w:r>
      <w:r w:rsidRPr="000F7D21">
        <w:rPr>
          <w:rStyle w:val="12"/>
          <w:i w:val="0"/>
          <w:caps w:val="0"/>
          <w:szCs w:val="22"/>
        </w:rPr>
        <w:t>о здоровом образе жизни, ознакомление с правилами дорожного движения, безопасного поведения в быту, природе, в обществе, на улице,</w:t>
      </w:r>
      <w:r w:rsidR="003906BF" w:rsidRPr="000F7D21">
        <w:rPr>
          <w:rStyle w:val="12"/>
          <w:i w:val="0"/>
          <w:caps w:val="0"/>
          <w:szCs w:val="22"/>
        </w:rPr>
        <w:t xml:space="preserve"> </w:t>
      </w:r>
      <w:r w:rsidRPr="000F7D21">
        <w:rPr>
          <w:rFonts w:ascii="Times New Roman" w:hAnsi="Times New Roman"/>
          <w:color w:val="auto"/>
          <w:szCs w:val="22"/>
        </w:rPr>
        <w:t>в транспорте, а также в экстремальных ситуациях.</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Style w:val="12"/>
          <w:i w:val="0"/>
          <w:caps w:val="0"/>
          <w:color w:val="auto"/>
          <w:szCs w:val="22"/>
        </w:rPr>
        <w:t>Разрабатываемые программы характеризует выраженная</w:t>
      </w:r>
      <w:r w:rsidRPr="000F7D21">
        <w:rPr>
          <w:rStyle w:val="12"/>
          <w:i w:val="0"/>
          <w:caps w:val="0"/>
          <w:szCs w:val="22"/>
        </w:rPr>
        <w:t xml:space="preserve"> практическая и профилактическая направленность. Изучение основ безопасной жизнедеятельности, здорового образа жизни должно способствовать</w:t>
      </w:r>
      <w:r w:rsidR="003906BF" w:rsidRPr="000F7D21">
        <w:rPr>
          <w:rStyle w:val="12"/>
          <w:i w:val="0"/>
          <w:caps w:val="0"/>
          <w:szCs w:val="22"/>
        </w:rPr>
        <w:t xml:space="preserve"> </w:t>
      </w:r>
      <w:r w:rsidRPr="000F7D21">
        <w:rPr>
          <w:rFonts w:ascii="Times New Roman" w:hAnsi="Times New Roman"/>
          <w:szCs w:val="22"/>
        </w:rPr>
        <w:t xml:space="preserve">овладению обучающимися с умственной отсталостью </w:t>
      </w:r>
      <w:r w:rsidRPr="000F7D21">
        <w:rPr>
          <w:rFonts w:ascii="Times New Roman" w:hAnsi="Times New Roman"/>
          <w:color w:val="auto"/>
          <w:szCs w:val="22"/>
        </w:rPr>
        <w:t xml:space="preserve">(интеллектуальными нарушениями) </w:t>
      </w:r>
      <w:r w:rsidRPr="000F7D21">
        <w:rPr>
          <w:rFonts w:ascii="Times New Roman" w:hAnsi="Times New Roman"/>
          <w:szCs w:val="22"/>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Содержательные приоритеты программ определяются на основании учета ин</w:t>
      </w:r>
      <w:r w:rsidRPr="000F7D21">
        <w:rPr>
          <w:rFonts w:ascii="Times New Roman" w:hAnsi="Times New Roman"/>
          <w:szCs w:val="22"/>
        </w:rPr>
        <w:softHyphen/>
        <w:t>ди</w:t>
      </w:r>
      <w:r w:rsidRPr="000F7D21">
        <w:rPr>
          <w:rFonts w:ascii="Times New Roman" w:hAnsi="Times New Roman"/>
          <w:szCs w:val="22"/>
        </w:rPr>
        <w:softHyphen/>
        <w:t>ви</w:t>
      </w:r>
      <w:r w:rsidRPr="000F7D21">
        <w:rPr>
          <w:rFonts w:ascii="Times New Roman" w:hAnsi="Times New Roman"/>
          <w:szCs w:val="22"/>
        </w:rPr>
        <w:softHyphen/>
        <w:t>ду</w:t>
      </w:r>
      <w:r w:rsidRPr="000F7D21">
        <w:rPr>
          <w:rFonts w:ascii="Times New Roman" w:hAnsi="Times New Roman"/>
          <w:szCs w:val="22"/>
        </w:rPr>
        <w:softHyphen/>
        <w:t>альных и возрастных особенностей обучающихся их потребностей, а также осо</w:t>
      </w:r>
      <w:r w:rsidRPr="000F7D21">
        <w:rPr>
          <w:rFonts w:ascii="Times New Roman" w:hAnsi="Times New Roman"/>
          <w:szCs w:val="22"/>
        </w:rPr>
        <w:softHyphen/>
        <w:t>бен</w:t>
      </w:r>
      <w:r w:rsidRPr="000F7D21">
        <w:rPr>
          <w:rFonts w:ascii="Times New Roman" w:hAnsi="Times New Roman"/>
          <w:szCs w:val="22"/>
        </w:rPr>
        <w:softHyphen/>
        <w:t>но</w:t>
      </w:r>
      <w:r w:rsidRPr="000F7D21">
        <w:rPr>
          <w:rFonts w:ascii="Times New Roman" w:hAnsi="Times New Roman"/>
          <w:szCs w:val="22"/>
        </w:rPr>
        <w:softHyphen/>
        <w:t>стей региона проживания.</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При реализации программы следует учитывать, что во внеурочной деятельности на пер</w:t>
      </w:r>
      <w:r w:rsidRPr="000F7D21">
        <w:rPr>
          <w:rFonts w:ascii="Times New Roman" w:hAnsi="Times New Roman" w:cs="Times New Roman"/>
        </w:rPr>
        <w:softHyphen/>
        <w:t>вое место выдвигается опыт применения формируемых усилиями всех учебных пред</w:t>
      </w:r>
      <w:r w:rsidRPr="000F7D21">
        <w:rPr>
          <w:rFonts w:ascii="Times New Roman" w:hAnsi="Times New Roman" w:cs="Times New Roman"/>
        </w:rPr>
        <w:softHyphen/>
        <w:t>ме</w:t>
      </w:r>
      <w:r w:rsidRPr="000F7D21">
        <w:rPr>
          <w:rFonts w:ascii="Times New Roman" w:hAnsi="Times New Roman" w:cs="Times New Roman"/>
        </w:rPr>
        <w:softHyphen/>
        <w:t>тов базовых учебных действий, ценностных ориентаций и оценочных умений, со</w:t>
      </w:r>
      <w:r w:rsidRPr="000F7D21">
        <w:rPr>
          <w:rFonts w:ascii="Times New Roman" w:hAnsi="Times New Roman" w:cs="Times New Roman"/>
        </w:rPr>
        <w:softHyphen/>
        <w:t>ци</w:t>
      </w:r>
      <w:r w:rsidRPr="000F7D21">
        <w:rPr>
          <w:rFonts w:ascii="Times New Roman" w:hAnsi="Times New Roman" w:cs="Times New Roman"/>
        </w:rPr>
        <w:softHyphen/>
        <w:t>аль</w:t>
      </w:r>
      <w:r w:rsidRPr="000F7D21">
        <w:rPr>
          <w:rFonts w:ascii="Times New Roman" w:hAnsi="Times New Roman" w:cs="Times New Roman"/>
        </w:rPr>
        <w:softHyphen/>
        <w:t>ных норм поведения, направленных на сохранение здоровья и обеспечение экологической без</w:t>
      </w:r>
      <w:r w:rsidRPr="000F7D21">
        <w:rPr>
          <w:rFonts w:ascii="Times New Roman" w:hAnsi="Times New Roman" w:cs="Times New Roman"/>
        </w:rPr>
        <w:softHyphen/>
        <w:t>опасности человека и природы. В связи с этим необходимо продумать организацию си</w:t>
      </w:r>
      <w:r w:rsidRPr="000F7D21">
        <w:rPr>
          <w:rFonts w:ascii="Times New Roman" w:hAnsi="Times New Roman" w:cs="Times New Roman"/>
        </w:rPr>
        <w:softHyphen/>
        <w:t>с</w:t>
      </w:r>
      <w:r w:rsidRPr="000F7D21">
        <w:rPr>
          <w:rFonts w:ascii="Times New Roman" w:hAnsi="Times New Roman" w:cs="Times New Roman"/>
        </w:rPr>
        <w:softHyphen/>
        <w:t xml:space="preserve">темы мероприятий, позволяющих обучающимся с умственной отсталостью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rPr>
        <w:t>использовать на практике полученные знания и усвоенные модели, нормы поведения в  типичных си</w:t>
      </w:r>
      <w:r w:rsidRPr="000F7D21">
        <w:rPr>
          <w:rFonts w:ascii="Times New Roman" w:hAnsi="Times New Roman" w:cs="Times New Roman"/>
        </w:rPr>
        <w:softHyphen/>
        <w:t>ту</w:t>
      </w:r>
      <w:r w:rsidRPr="000F7D21">
        <w:rPr>
          <w:rFonts w:ascii="Times New Roman" w:hAnsi="Times New Roman" w:cs="Times New Roman"/>
        </w:rPr>
        <w:softHyphen/>
        <w:t>а</w:t>
      </w:r>
      <w:r w:rsidRPr="000F7D21">
        <w:rPr>
          <w:rFonts w:ascii="Times New Roman" w:hAnsi="Times New Roman" w:cs="Times New Roman"/>
        </w:rPr>
        <w:softHyphen/>
        <w:t>ци</w:t>
      </w:r>
      <w:r w:rsidRPr="000F7D21">
        <w:rPr>
          <w:rFonts w:ascii="Times New Roman" w:hAnsi="Times New Roman" w:cs="Times New Roman"/>
        </w:rPr>
        <w:softHyphen/>
        <w:t>ях.</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Формы организации внеурочной деятельности: спортивно-оздоровительные ме</w:t>
      </w:r>
      <w:r w:rsidRPr="000F7D21">
        <w:rPr>
          <w:rFonts w:ascii="Times New Roman" w:hAnsi="Times New Roman"/>
          <w:szCs w:val="22"/>
        </w:rPr>
        <w:softHyphen/>
        <w:t>ро</w:t>
      </w:r>
      <w:r w:rsidRPr="000F7D21">
        <w:rPr>
          <w:rFonts w:ascii="Times New Roman" w:hAnsi="Times New Roman"/>
          <w:szCs w:val="22"/>
        </w:rPr>
        <w:softHyphen/>
        <w:t>при</w:t>
      </w:r>
      <w:r w:rsidRPr="000F7D21">
        <w:rPr>
          <w:rFonts w:ascii="Times New Roman" w:hAnsi="Times New Roman"/>
          <w:szCs w:val="22"/>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
    <w:p w:rsidR="005B5BE4" w:rsidRPr="000F7D21" w:rsidRDefault="005B5BE4" w:rsidP="00B33429">
      <w:pPr>
        <w:pStyle w:val="af5"/>
        <w:spacing w:after="0" w:line="240" w:lineRule="auto"/>
        <w:ind w:firstLine="567"/>
        <w:jc w:val="center"/>
        <w:rPr>
          <w:rFonts w:ascii="Times New Roman" w:hAnsi="Times New Roman"/>
          <w:szCs w:val="22"/>
        </w:rPr>
      </w:pPr>
      <w:r w:rsidRPr="000F7D21">
        <w:rPr>
          <w:rFonts w:ascii="Times New Roman" w:hAnsi="Times New Roman"/>
          <w:szCs w:val="22"/>
        </w:rPr>
        <w:t>Просветительская работа с родителями</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0F7D21">
        <w:rPr>
          <w:rFonts w:ascii="Times New Roman" w:hAnsi="Times New Roman"/>
          <w:szCs w:val="22"/>
        </w:rPr>
        <w:softHyphen/>
        <w:t>ми</w:t>
      </w:r>
      <w:r w:rsidRPr="000F7D21">
        <w:rPr>
          <w:rFonts w:ascii="Times New Roman" w:hAnsi="Times New Roman"/>
          <w:szCs w:val="22"/>
        </w:rPr>
        <w:softHyphen/>
        <w:t>ро</w:t>
      </w:r>
      <w:r w:rsidRPr="000F7D21">
        <w:rPr>
          <w:rFonts w:ascii="Times New Roman" w:hAnsi="Times New Roman"/>
          <w:szCs w:val="22"/>
        </w:rPr>
        <w:softHyphen/>
        <w:t>ва</w:t>
      </w:r>
      <w:r w:rsidRPr="000F7D21">
        <w:rPr>
          <w:rFonts w:ascii="Times New Roman" w:hAnsi="Times New Roman"/>
          <w:szCs w:val="22"/>
        </w:rPr>
        <w:softHyphen/>
        <w:t xml:space="preserve">ния безопасного образа жизни включает: </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проведение родительских собраний, семинаров, лекций, тренингов, конференций, кру</w:t>
      </w:r>
      <w:r w:rsidRPr="000F7D21">
        <w:rPr>
          <w:rFonts w:ascii="Times New Roman" w:hAnsi="Times New Roman"/>
          <w:szCs w:val="22"/>
        </w:rPr>
        <w:softHyphen/>
        <w:t>глых столов и т.п.;</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0F7D21">
        <w:rPr>
          <w:rFonts w:ascii="Times New Roman" w:hAnsi="Times New Roman"/>
          <w:szCs w:val="22"/>
        </w:rPr>
        <w:softHyphen/>
        <w:t>ре</w:t>
      </w:r>
      <w:r w:rsidRPr="000F7D21">
        <w:rPr>
          <w:rFonts w:ascii="Times New Roman" w:hAnsi="Times New Roman"/>
          <w:szCs w:val="22"/>
        </w:rPr>
        <w:softHyphen/>
        <w:t>в</w:t>
      </w:r>
      <w:r w:rsidRPr="000F7D21">
        <w:rPr>
          <w:rFonts w:ascii="Times New Roman" w:hAnsi="Times New Roman"/>
          <w:szCs w:val="22"/>
        </w:rPr>
        <w:softHyphen/>
        <w:t>но</w:t>
      </w:r>
      <w:r w:rsidRPr="000F7D21">
        <w:rPr>
          <w:rFonts w:ascii="Times New Roman" w:hAnsi="Times New Roman"/>
          <w:szCs w:val="22"/>
        </w:rPr>
        <w:softHyphen/>
        <w:t>ва</w:t>
      </w:r>
      <w:r w:rsidRPr="000F7D21">
        <w:rPr>
          <w:rFonts w:ascii="Times New Roman" w:hAnsi="Times New Roman"/>
          <w:szCs w:val="22"/>
        </w:rPr>
        <w:softHyphen/>
        <w:t xml:space="preserve">ний, дней здоровья, занятий по профилактике </w:t>
      </w:r>
      <w:r w:rsidR="00C53F28" w:rsidRPr="000F7D21">
        <w:rPr>
          <w:rFonts w:ascii="Times New Roman" w:hAnsi="Times New Roman"/>
          <w:szCs w:val="22"/>
        </w:rPr>
        <w:t>вр</w:t>
      </w:r>
      <w:r w:rsidRPr="000F7D21">
        <w:rPr>
          <w:rFonts w:ascii="Times New Roman" w:hAnsi="Times New Roman"/>
          <w:szCs w:val="22"/>
        </w:rPr>
        <w:t>едных привычек и т. п.</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В содержательном плане просветительская работа направлена на ознакомление родителей широким кругом вопросов, связанных с осо</w:t>
      </w:r>
      <w:r w:rsidRPr="000F7D21">
        <w:rPr>
          <w:rFonts w:ascii="Times New Roman" w:hAnsi="Times New Roman"/>
          <w:szCs w:val="22"/>
        </w:rPr>
        <w:softHyphen/>
        <w:t>бе</w:t>
      </w:r>
      <w:r w:rsidRPr="000F7D21">
        <w:rPr>
          <w:rFonts w:ascii="Times New Roman" w:hAnsi="Times New Roman"/>
          <w:szCs w:val="22"/>
        </w:rPr>
        <w:softHyphen/>
        <w:t>н</w:t>
      </w:r>
      <w:r w:rsidRPr="000F7D21">
        <w:rPr>
          <w:rFonts w:ascii="Times New Roman" w:hAnsi="Times New Roman"/>
          <w:szCs w:val="22"/>
        </w:rPr>
        <w:softHyphen/>
        <w:t>но</w:t>
      </w:r>
      <w:r w:rsidRPr="000F7D21">
        <w:rPr>
          <w:rFonts w:ascii="Times New Roman" w:hAnsi="Times New Roman"/>
          <w:szCs w:val="22"/>
        </w:rPr>
        <w:softHyphen/>
        <w:t>с</w:t>
      </w:r>
      <w:r w:rsidRPr="000F7D21">
        <w:rPr>
          <w:rFonts w:ascii="Times New Roman" w:hAnsi="Times New Roman"/>
          <w:szCs w:val="22"/>
        </w:rPr>
        <w:softHyphen/>
        <w:t>тя</w:t>
      </w:r>
      <w:r w:rsidRPr="000F7D21">
        <w:rPr>
          <w:rFonts w:ascii="Times New Roman" w:hAnsi="Times New Roman"/>
          <w:szCs w:val="22"/>
        </w:rPr>
        <w:softHyphen/>
        <w:t>ми психофизического развития детей, укреплением здоровья детей, со</w:t>
      </w:r>
      <w:r w:rsidRPr="000F7D21">
        <w:rPr>
          <w:rFonts w:ascii="Times New Roman" w:hAnsi="Times New Roman"/>
          <w:szCs w:val="22"/>
        </w:rPr>
        <w:softHyphen/>
        <w:t>з</w:t>
      </w:r>
      <w:r w:rsidRPr="000F7D21">
        <w:rPr>
          <w:rFonts w:ascii="Times New Roman" w:hAnsi="Times New Roman"/>
          <w:szCs w:val="22"/>
        </w:rPr>
        <w:softHyphen/>
        <w:t xml:space="preserve">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w:t>
      </w:r>
      <w:r w:rsidR="004A1FA7" w:rsidRPr="000F7D21">
        <w:rPr>
          <w:rFonts w:ascii="Times New Roman" w:hAnsi="Times New Roman"/>
          <w:szCs w:val="22"/>
        </w:rPr>
        <w:t>УВР</w:t>
      </w:r>
      <w:r w:rsidRPr="000F7D21">
        <w:rPr>
          <w:rFonts w:ascii="Times New Roman" w:hAnsi="Times New Roman"/>
          <w:szCs w:val="22"/>
        </w:rPr>
        <w:t>едных привычек, дорожно-транспортного травматизма и т. д.</w:t>
      </w:r>
    </w:p>
    <w:p w:rsidR="005B5BE4" w:rsidRPr="000F7D21" w:rsidRDefault="005B5BE4" w:rsidP="00B33429">
      <w:pPr>
        <w:pStyle w:val="affc"/>
        <w:widowControl w:val="0"/>
        <w:spacing w:line="240" w:lineRule="auto"/>
        <w:ind w:firstLine="567"/>
        <w:rPr>
          <w:sz w:val="22"/>
          <w:szCs w:val="22"/>
        </w:rPr>
      </w:pPr>
      <w:r w:rsidRPr="000F7D21">
        <w:rPr>
          <w:sz w:val="22"/>
          <w:szCs w:val="22"/>
        </w:rPr>
        <w:t>Эффективность реализации этого направления зависит от деятельности админис</w:t>
      </w:r>
      <w:r w:rsidRPr="000F7D21">
        <w:rPr>
          <w:sz w:val="22"/>
          <w:szCs w:val="22"/>
        </w:rPr>
        <w:softHyphen/>
        <w:t>т</w:t>
      </w:r>
      <w:r w:rsidRPr="000F7D21">
        <w:rPr>
          <w:sz w:val="22"/>
          <w:szCs w:val="22"/>
        </w:rPr>
        <w:softHyphen/>
        <w:t>ра</w:t>
      </w:r>
      <w:r w:rsidRPr="000F7D21">
        <w:rPr>
          <w:sz w:val="22"/>
          <w:szCs w:val="22"/>
        </w:rPr>
        <w:softHyphen/>
        <w:t>ции общеобразовательной организации, всех специалистов, работающих в общеобразовательной ор</w:t>
      </w:r>
      <w:r w:rsidRPr="000F7D21">
        <w:rPr>
          <w:sz w:val="22"/>
          <w:szCs w:val="22"/>
        </w:rPr>
        <w:softHyphen/>
        <w:t>ганизации (педагогов-дефектологов, педагогов-психологов, медицинских работников и др.).</w:t>
      </w:r>
    </w:p>
    <w:p w:rsidR="005B5BE4" w:rsidRPr="000F7D21" w:rsidRDefault="005B5BE4" w:rsidP="00B33429">
      <w:pPr>
        <w:pStyle w:val="affc"/>
        <w:widowControl w:val="0"/>
        <w:spacing w:line="240" w:lineRule="auto"/>
        <w:ind w:firstLine="567"/>
        <w:jc w:val="center"/>
        <w:rPr>
          <w:sz w:val="22"/>
          <w:szCs w:val="22"/>
        </w:rPr>
      </w:pPr>
      <w:r w:rsidRPr="000F7D21">
        <w:rPr>
          <w:sz w:val="22"/>
          <w:szCs w:val="22"/>
        </w:rPr>
        <w:t>Просветительская и методическая работа с педагогами и специалистами</w:t>
      </w:r>
    </w:p>
    <w:p w:rsidR="005B5BE4" w:rsidRPr="000F7D21" w:rsidRDefault="005B5BE4" w:rsidP="00B33429">
      <w:pPr>
        <w:pStyle w:val="aff7"/>
        <w:spacing w:line="240" w:lineRule="auto"/>
        <w:ind w:firstLine="567"/>
        <w:rPr>
          <w:caps w:val="0"/>
          <w:sz w:val="22"/>
          <w:szCs w:val="22"/>
        </w:rPr>
      </w:pPr>
      <w:r w:rsidRPr="000F7D21">
        <w:rPr>
          <w:caps w:val="0"/>
          <w:sz w:val="22"/>
          <w:szCs w:val="22"/>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Pr="000F7D21" w:rsidRDefault="005B5BE4" w:rsidP="00B33429">
      <w:pPr>
        <w:pStyle w:val="aff7"/>
        <w:spacing w:line="240" w:lineRule="auto"/>
        <w:ind w:firstLine="567"/>
        <w:rPr>
          <w:caps w:val="0"/>
          <w:sz w:val="22"/>
          <w:szCs w:val="22"/>
        </w:rPr>
      </w:pPr>
      <w:r w:rsidRPr="000F7D21">
        <w:rPr>
          <w:caps w:val="0"/>
          <w:sz w:val="22"/>
          <w:szCs w:val="22"/>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Pr="000F7D21" w:rsidRDefault="005B5BE4" w:rsidP="00B33429">
      <w:pPr>
        <w:pStyle w:val="aff7"/>
        <w:spacing w:line="240" w:lineRule="auto"/>
        <w:ind w:firstLine="567"/>
        <w:rPr>
          <w:sz w:val="22"/>
          <w:szCs w:val="22"/>
        </w:rPr>
      </w:pPr>
      <w:r w:rsidRPr="000F7D21">
        <w:rPr>
          <w:caps w:val="0"/>
          <w:sz w:val="22"/>
          <w:szCs w:val="22"/>
        </w:rPr>
        <w:t>• приобретение для педагогов, специалистов и родителей (законных представителей) необходимой научно-методической литературы;</w:t>
      </w:r>
    </w:p>
    <w:p w:rsidR="005B5BE4" w:rsidRPr="000F7D21" w:rsidRDefault="005B5BE4" w:rsidP="00B33429">
      <w:pPr>
        <w:widowControl w:val="0"/>
        <w:overflowPunct w:val="0"/>
        <w:autoSpaceDE w:val="0"/>
        <w:spacing w:after="0" w:line="240" w:lineRule="auto"/>
        <w:ind w:firstLine="567"/>
        <w:jc w:val="both"/>
        <w:rPr>
          <w:rFonts w:ascii="Times New Roman" w:hAnsi="Times New Roman" w:cs="Times New Roman"/>
          <w:b/>
          <w:bCs/>
        </w:rPr>
      </w:pPr>
      <w:r w:rsidRPr="000F7D21">
        <w:rPr>
          <w:rFonts w:ascii="Times New Roman" w:hAnsi="Times New Roman" w:cs="Times New Roman"/>
        </w:rPr>
        <w:t>• привлечение педагогов, медицинских работников, психологов и ро</w:t>
      </w:r>
      <w:r w:rsidRPr="000F7D21">
        <w:rPr>
          <w:rFonts w:ascii="Times New Roman" w:hAnsi="Times New Roman" w:cs="Times New Roman"/>
        </w:rPr>
        <w:softHyphen/>
        <w:t>ди</w:t>
      </w:r>
      <w:r w:rsidRPr="000F7D21">
        <w:rPr>
          <w:rFonts w:ascii="Times New Roman" w:hAnsi="Times New Roman" w:cs="Times New Roman"/>
        </w:rPr>
        <w:softHyphen/>
        <w:t>те</w:t>
      </w:r>
      <w:r w:rsidRPr="000F7D21">
        <w:rPr>
          <w:rFonts w:ascii="Times New Roman" w:hAnsi="Times New Roman" w:cs="Times New Roman"/>
        </w:rPr>
        <w:softHyphen/>
        <w:t>лей (законных представителей) к совместной работе по проведению при</w:t>
      </w:r>
      <w:r w:rsidRPr="000F7D21">
        <w:rPr>
          <w:rFonts w:ascii="Times New Roman" w:hAnsi="Times New Roman" w:cs="Times New Roman"/>
        </w:rPr>
        <w:softHyphen/>
        <w:t>родоохранных, оздоровительных мероприятий и спортивных соревнований.</w:t>
      </w:r>
    </w:p>
    <w:p w:rsidR="005B5BE4" w:rsidRPr="000F7D21" w:rsidRDefault="005B5BE4" w:rsidP="00B33429">
      <w:pPr>
        <w:widowControl w:val="0"/>
        <w:overflowPunct w:val="0"/>
        <w:autoSpaceDE w:val="0"/>
        <w:spacing w:after="0" w:line="240" w:lineRule="auto"/>
        <w:ind w:firstLine="567"/>
        <w:jc w:val="center"/>
        <w:rPr>
          <w:rFonts w:ascii="Times New Roman" w:hAnsi="Times New Roman" w:cs="Times New Roman"/>
          <w:b/>
          <w:bCs/>
        </w:rPr>
      </w:pPr>
      <w:r w:rsidRPr="000F7D21">
        <w:rPr>
          <w:rFonts w:ascii="Times New Roman" w:hAnsi="Times New Roman" w:cs="Times New Roman"/>
          <w:b/>
          <w:bCs/>
        </w:rPr>
        <w:t xml:space="preserve">Планируемые результаты освоения программы формирования </w:t>
      </w:r>
    </w:p>
    <w:p w:rsidR="005B5BE4" w:rsidRPr="000F7D21" w:rsidRDefault="005B5BE4" w:rsidP="00B33429">
      <w:pPr>
        <w:widowControl w:val="0"/>
        <w:overflowPunct w:val="0"/>
        <w:autoSpaceDE w:val="0"/>
        <w:spacing w:after="0" w:line="240" w:lineRule="auto"/>
        <w:ind w:firstLine="567"/>
        <w:jc w:val="center"/>
        <w:rPr>
          <w:rFonts w:ascii="Times New Roman" w:hAnsi="Times New Roman" w:cs="Times New Roman"/>
        </w:rPr>
      </w:pPr>
      <w:r w:rsidRPr="000F7D21">
        <w:rPr>
          <w:rFonts w:ascii="Times New Roman" w:hAnsi="Times New Roman" w:cs="Times New Roman"/>
          <w:b/>
          <w:bCs/>
        </w:rPr>
        <w:t>экологической культуры, здорового и безопасного образа жизни</w:t>
      </w:r>
    </w:p>
    <w:p w:rsidR="005B5BE4" w:rsidRPr="000F7D21" w:rsidRDefault="005B5BE4" w:rsidP="00B33429">
      <w:pPr>
        <w:widowControl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Важнейшие личностные результаты:</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ценностное отношение к природе; </w:t>
      </w:r>
      <w:r w:rsidRPr="000F7D21">
        <w:rPr>
          <w:rFonts w:ascii="Times New Roman" w:hAnsi="Times New Roman" w:cs="Times New Roman"/>
          <w:color w:val="000000"/>
        </w:rPr>
        <w:t>бережное отношение к живым организмам,  способность сочувствовать природе и её обитателям;</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потребность в занятиях физической культурой и спортом; </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негативное отношение к факторам риска здоровью (сниженная двигательная ак</w:t>
      </w:r>
      <w:r w:rsidRPr="000F7D21">
        <w:rPr>
          <w:rFonts w:ascii="Times New Roman" w:hAnsi="Times New Roman" w:cs="Times New Roman"/>
        </w:rPr>
        <w:softHyphen/>
        <w:t>ти</w:t>
      </w:r>
      <w:r w:rsidRPr="000F7D21">
        <w:rPr>
          <w:rFonts w:ascii="Times New Roman" w:hAnsi="Times New Roman" w:cs="Times New Roman"/>
        </w:rPr>
        <w:softHyphen/>
        <w:t>в</w:t>
      </w:r>
      <w:r w:rsidRPr="000F7D21">
        <w:rPr>
          <w:rFonts w:ascii="Times New Roman" w:hAnsi="Times New Roman" w:cs="Times New Roman"/>
        </w:rPr>
        <w:softHyphen/>
        <w:t>ность, курение, алкоголь, наркотики и другие психоактивные вещества, инфекционные за</w:t>
      </w:r>
      <w:r w:rsidRPr="000F7D21">
        <w:rPr>
          <w:rFonts w:ascii="Times New Roman" w:hAnsi="Times New Roman" w:cs="Times New Roman"/>
        </w:rPr>
        <w:softHyphen/>
        <w:t>бо</w:t>
      </w:r>
      <w:r w:rsidRPr="000F7D21">
        <w:rPr>
          <w:rFonts w:ascii="Times New Roman" w:hAnsi="Times New Roman" w:cs="Times New Roman"/>
        </w:rPr>
        <w:softHyphen/>
        <w:t xml:space="preserve">левания); </w:t>
      </w:r>
    </w:p>
    <w:p w:rsidR="005B5BE4" w:rsidRPr="000F7D21" w:rsidRDefault="005B5BE4" w:rsidP="00B33429">
      <w:pPr>
        <w:widowControl w:val="0"/>
        <w:tabs>
          <w:tab w:val="left" w:pos="720"/>
        </w:tabs>
        <w:overflowPunct w:val="0"/>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эмоционально-ценностное отношение к окружающей среде, осознание не</w:t>
      </w:r>
      <w:r w:rsidRPr="000F7D21">
        <w:rPr>
          <w:rFonts w:ascii="Times New Roman" w:hAnsi="Times New Roman" w:cs="Times New Roman"/>
        </w:rPr>
        <w:softHyphen/>
        <w:t>об</w:t>
      </w:r>
      <w:r w:rsidRPr="000F7D21">
        <w:rPr>
          <w:rFonts w:ascii="Times New Roman" w:hAnsi="Times New Roman" w:cs="Times New Roman"/>
        </w:rPr>
        <w:softHyphen/>
        <w:t>хо</w:t>
      </w:r>
      <w:r w:rsidRPr="000F7D21">
        <w:rPr>
          <w:rFonts w:ascii="Times New Roman" w:hAnsi="Times New Roman" w:cs="Times New Roman"/>
        </w:rPr>
        <w:softHyphen/>
        <w:t>ди</w:t>
      </w:r>
      <w:r w:rsidRPr="000F7D21">
        <w:rPr>
          <w:rFonts w:ascii="Times New Roman" w:hAnsi="Times New Roman" w:cs="Times New Roman"/>
        </w:rPr>
        <w:softHyphen/>
        <w:t>мо</w:t>
      </w:r>
      <w:r w:rsidRPr="000F7D21">
        <w:rPr>
          <w:rFonts w:ascii="Times New Roman" w:hAnsi="Times New Roman" w:cs="Times New Roman"/>
        </w:rPr>
        <w:softHyphen/>
        <w:t>с</w:t>
      </w:r>
      <w:r w:rsidRPr="000F7D21">
        <w:rPr>
          <w:rFonts w:ascii="Times New Roman" w:hAnsi="Times New Roman" w:cs="Times New Roman"/>
        </w:rPr>
        <w:softHyphen/>
        <w:t>ти ее охраны;</w:t>
      </w:r>
    </w:p>
    <w:p w:rsidR="005B5BE4" w:rsidRPr="000F7D21" w:rsidRDefault="005B5BE4" w:rsidP="00B33429">
      <w:pPr>
        <w:pStyle w:val="afe"/>
        <w:ind w:firstLine="567"/>
        <w:jc w:val="both"/>
        <w:rPr>
          <w:rFonts w:ascii="Times New Roman" w:hAnsi="Times New Roman"/>
          <w:bCs/>
        </w:rPr>
      </w:pPr>
      <w:r w:rsidRPr="000F7D21">
        <w:rPr>
          <w:rFonts w:ascii="Times New Roman" w:hAnsi="Times New Roman"/>
        </w:rPr>
        <w:t xml:space="preserve">ценностное отношение к своему здоровью, здоровью близких и окружающих людей; </w:t>
      </w:r>
    </w:p>
    <w:p w:rsidR="005B5BE4" w:rsidRPr="000F7D21" w:rsidRDefault="005B5BE4" w:rsidP="00B33429">
      <w:pPr>
        <w:pStyle w:val="afe"/>
        <w:ind w:firstLine="567"/>
        <w:jc w:val="both"/>
        <w:rPr>
          <w:rFonts w:ascii="Times New Roman" w:hAnsi="Times New Roman"/>
        </w:rPr>
      </w:pPr>
      <w:r w:rsidRPr="000F7D21">
        <w:rPr>
          <w:rFonts w:ascii="Times New Roman" w:hAnsi="Times New Roman"/>
          <w:bCs/>
        </w:rPr>
        <w:t>элементарные представления об окружающем мире в совокупности его природных и социальных компонентов;</w:t>
      </w:r>
    </w:p>
    <w:p w:rsidR="005B5BE4" w:rsidRPr="000F7D21" w:rsidRDefault="005B5BE4"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установка на здоровый образ жизни и реализация ее в реальном поведении  и поступках; </w:t>
      </w:r>
    </w:p>
    <w:p w:rsidR="005B5BE4" w:rsidRPr="000F7D21" w:rsidRDefault="005B5BE4" w:rsidP="00B33429">
      <w:pPr>
        <w:tabs>
          <w:tab w:val="left" w:pos="720"/>
          <w:tab w:val="left" w:pos="993"/>
          <w:tab w:val="left" w:pos="1080"/>
        </w:tabs>
        <w:autoSpaceDE w:val="0"/>
        <w:spacing w:after="0" w:line="240" w:lineRule="auto"/>
        <w:ind w:firstLine="567"/>
        <w:jc w:val="both"/>
        <w:rPr>
          <w:rFonts w:ascii="Times New Roman" w:hAnsi="Times New Roman" w:cs="Times New Roman"/>
          <w:color w:val="000000"/>
        </w:rPr>
      </w:pPr>
      <w:r w:rsidRPr="000F7D21">
        <w:rPr>
          <w:rFonts w:ascii="Times New Roman" w:hAnsi="Times New Roman" w:cs="Times New Roman"/>
        </w:rPr>
        <w:t xml:space="preserve">стремление заботиться о своем здоровье; </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color w:val="000000"/>
        </w:rPr>
        <w:t>готовность следовать социальным установкам экологически культурного здо</w:t>
      </w:r>
      <w:r w:rsidRPr="000F7D21">
        <w:rPr>
          <w:rFonts w:ascii="Times New Roman" w:hAnsi="Times New Roman" w:cs="Times New Roman"/>
          <w:color w:val="000000"/>
        </w:rPr>
        <w:softHyphen/>
        <w:t>ро</w:t>
      </w:r>
      <w:r w:rsidRPr="000F7D21">
        <w:rPr>
          <w:rFonts w:ascii="Times New Roman" w:hAnsi="Times New Roman" w:cs="Times New Roman"/>
          <w:color w:val="000000"/>
        </w:rPr>
        <w:softHyphen/>
        <w:t>вье</w:t>
      </w:r>
      <w:r w:rsidRPr="000F7D21">
        <w:rPr>
          <w:rFonts w:ascii="Times New Roman" w:hAnsi="Times New Roman" w:cs="Times New Roman"/>
          <w:color w:val="000000"/>
        </w:rPr>
        <w:softHyphen/>
        <w:t>с</w:t>
      </w:r>
      <w:r w:rsidRPr="000F7D21">
        <w:rPr>
          <w:rFonts w:ascii="Times New Roman" w:hAnsi="Times New Roman" w:cs="Times New Roman"/>
          <w:color w:val="000000"/>
        </w:rPr>
        <w:softHyphen/>
        <w:t>бе</w:t>
      </w:r>
      <w:r w:rsidRPr="000F7D21">
        <w:rPr>
          <w:rFonts w:ascii="Times New Roman" w:hAnsi="Times New Roman" w:cs="Times New Roman"/>
          <w:color w:val="000000"/>
        </w:rPr>
        <w:softHyphen/>
        <w:t>ре</w:t>
      </w:r>
      <w:r w:rsidRPr="000F7D21">
        <w:rPr>
          <w:rFonts w:ascii="Times New Roman" w:hAnsi="Times New Roman" w:cs="Times New Roman"/>
          <w:color w:val="000000"/>
        </w:rPr>
        <w:softHyphen/>
        <w:t>гаюшего, безопасного поведения (в отношении к природе и людям);</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готовность противостоять вовлечению в табакокурение, употребление алкоголя, наркотических и сильнодействующих веществ;</w:t>
      </w:r>
    </w:p>
    <w:p w:rsidR="005B5BE4" w:rsidRPr="000F7D21" w:rsidRDefault="005B5BE4" w:rsidP="00B33429">
      <w:pPr>
        <w:tabs>
          <w:tab w:val="left" w:pos="720"/>
          <w:tab w:val="left" w:pos="993"/>
          <w:tab w:val="left" w:pos="1080"/>
        </w:tabs>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готовность самостоятельно поддерживать свое здоровье на основе использования навыков личной гигиены;</w:t>
      </w:r>
    </w:p>
    <w:p w:rsidR="005B5BE4" w:rsidRPr="000F7D21" w:rsidRDefault="005B5BE4" w:rsidP="00B33429">
      <w:pPr>
        <w:pStyle w:val="af9"/>
        <w:spacing w:before="0" w:after="0" w:line="240" w:lineRule="auto"/>
        <w:ind w:firstLine="567"/>
        <w:jc w:val="both"/>
        <w:rPr>
          <w:sz w:val="22"/>
          <w:szCs w:val="22"/>
        </w:rPr>
      </w:pPr>
      <w:r w:rsidRPr="000F7D21">
        <w:rPr>
          <w:sz w:val="22"/>
          <w:szCs w:val="22"/>
        </w:rPr>
        <w:t xml:space="preserve"> овладение умениями взаимодействия с людьми, работать в коллективе с выполнением различных социальных ролей; </w:t>
      </w:r>
    </w:p>
    <w:p w:rsidR="005B5BE4" w:rsidRPr="000F7D21" w:rsidRDefault="005B5BE4" w:rsidP="00B33429">
      <w:pPr>
        <w:tabs>
          <w:tab w:val="left" w:pos="1080"/>
        </w:tabs>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освоение доступных способов изучения природы и общества (наблюдение, запись, измерение, опыт, сравнение, классификация и др.);</w:t>
      </w:r>
    </w:p>
    <w:p w:rsidR="005B5BE4" w:rsidRPr="000F7D21" w:rsidRDefault="005B5BE4" w:rsidP="00B33429">
      <w:pPr>
        <w:tabs>
          <w:tab w:val="left" w:pos="1080"/>
        </w:tabs>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развитие навыков устанавливать и выявлять причинно-следственные связи в окружающем мире;</w:t>
      </w:r>
    </w:p>
    <w:p w:rsidR="005B5BE4" w:rsidRPr="000F7D21" w:rsidRDefault="005B5BE4" w:rsidP="00B33429">
      <w:pPr>
        <w:tabs>
          <w:tab w:val="left" w:pos="720"/>
          <w:tab w:val="left" w:pos="993"/>
          <w:tab w:val="left" w:pos="1080"/>
        </w:tabs>
        <w:autoSpaceDE w:val="0"/>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План мероприятий по реализации программы формирования экологической культуры, здорового и безопасного образа жизни</w:t>
      </w: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6424"/>
        <w:gridCol w:w="1661"/>
        <w:gridCol w:w="2215"/>
      </w:tblGrid>
      <w:tr w:rsidR="00E4030D"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п/п</w:t>
            </w: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Мероприятия</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w:t>
            </w: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Ответственный</w:t>
            </w:r>
          </w:p>
        </w:tc>
      </w:tr>
      <w:tr w:rsidR="00E4030D"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r>
      <w:tr w:rsidR="00AB40E0" w:rsidRPr="000F7D21" w:rsidTr="0098329B">
        <w:tc>
          <w:tcPr>
            <w:tcW w:w="5000" w:type="pct"/>
            <w:gridSpan w:val="4"/>
            <w:shd w:val="clear" w:color="auto" w:fill="auto"/>
          </w:tcPr>
          <w:p w:rsidR="00AB40E0" w:rsidRPr="000F7D21" w:rsidRDefault="00E4030D" w:rsidP="00B33429">
            <w:pPr>
              <w:pStyle w:val="aff3"/>
              <w:spacing w:after="0" w:line="240" w:lineRule="auto"/>
              <w:ind w:left="0"/>
              <w:rPr>
                <w:rFonts w:ascii="Times New Roman" w:eastAsiaTheme="minorHAnsi" w:hAnsi="Times New Roman"/>
                <w:kern w:val="0"/>
                <w:lang w:eastAsia="en-US"/>
              </w:rPr>
            </w:pPr>
            <w:r w:rsidRPr="000F7D21">
              <w:rPr>
                <w:rFonts w:ascii="Times New Roman" w:eastAsiaTheme="minorHAnsi" w:hAnsi="Times New Roman"/>
                <w:kern w:val="0"/>
                <w:lang w:val="en-US" w:eastAsia="en-US"/>
              </w:rPr>
              <w:t>I.</w:t>
            </w:r>
            <w:r w:rsidR="00AB40E0" w:rsidRPr="000F7D21">
              <w:rPr>
                <w:rFonts w:ascii="Times New Roman" w:eastAsiaTheme="minorHAnsi" w:hAnsi="Times New Roman"/>
                <w:kern w:val="0"/>
                <w:lang w:eastAsia="en-US"/>
              </w:rPr>
              <w:t>Организационно-управленческая деятельность</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1.1.</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Приказ ЦРБ о назначении школьного врача</w:t>
            </w:r>
          </w:p>
        </w:tc>
        <w:tc>
          <w:tcPr>
            <w:tcW w:w="734" w:type="pct"/>
            <w:vMerge w:val="restar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август</w:t>
            </w:r>
          </w:p>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август</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декабрь</w:t>
            </w:r>
          </w:p>
        </w:tc>
        <w:tc>
          <w:tcPr>
            <w:tcW w:w="980" w:type="pct"/>
            <w:vMerge w:val="restar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ЦРБ</w:t>
            </w:r>
            <w:r w:rsidR="00E4030D"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Заместитель директора;</w:t>
            </w:r>
          </w:p>
          <w:p w:rsidR="00AB40E0" w:rsidRPr="000F7D21" w:rsidRDefault="004F56A5"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Учитель </w:t>
            </w:r>
            <w:r w:rsidR="00AB40E0" w:rsidRPr="000F7D21">
              <w:rPr>
                <w:rFonts w:ascii="Times New Roman" w:eastAsiaTheme="minorHAnsi" w:hAnsi="Times New Roman" w:cs="Times New Roman"/>
                <w:color w:val="auto"/>
                <w:kern w:val="0"/>
                <w:lang w:eastAsia="en-US"/>
              </w:rPr>
              <w:t>физичес</w:t>
            </w:r>
            <w:r w:rsidRPr="000F7D21">
              <w:rPr>
                <w:rFonts w:ascii="Times New Roman" w:eastAsiaTheme="minorHAnsi" w:hAnsi="Times New Roman" w:cs="Times New Roman"/>
                <w:color w:val="auto"/>
                <w:kern w:val="0"/>
                <w:lang w:eastAsia="en-US"/>
              </w:rPr>
              <w:t>-</w:t>
            </w:r>
            <w:r w:rsidR="00AB40E0" w:rsidRPr="000F7D21">
              <w:rPr>
                <w:rFonts w:ascii="Times New Roman" w:eastAsiaTheme="minorHAnsi" w:hAnsi="Times New Roman" w:cs="Times New Roman"/>
                <w:color w:val="auto"/>
                <w:kern w:val="0"/>
                <w:lang w:eastAsia="en-US"/>
              </w:rPr>
              <w:t>кой культуры</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1.2.</w:t>
            </w: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Разработка локальных актов</w:t>
            </w:r>
          </w:p>
        </w:tc>
        <w:tc>
          <w:tcPr>
            <w:tcW w:w="734"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rPr>
          <w:trHeight w:val="888"/>
        </w:trPr>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Разработка должностных инструкций с внесением в них ссылок на настоящую Программу</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Разработка Положения о спортивных соревнованиях</w:t>
            </w:r>
          </w:p>
        </w:tc>
        <w:tc>
          <w:tcPr>
            <w:tcW w:w="734"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rPr>
          <w:trHeight w:val="410"/>
        </w:trPr>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1.3.</w:t>
            </w: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Издание приказов по школе</w:t>
            </w:r>
          </w:p>
        </w:tc>
        <w:tc>
          <w:tcPr>
            <w:tcW w:w="734" w:type="pct"/>
            <w:vMerge w:val="restar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p w:rsidR="00AB40E0" w:rsidRPr="000F7D21" w:rsidRDefault="004F56A5"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раз в </w:t>
            </w:r>
            <w:r w:rsidR="00AB40E0" w:rsidRPr="000F7D21">
              <w:rPr>
                <w:rFonts w:ascii="Times New Roman" w:eastAsiaTheme="minorHAnsi" w:hAnsi="Times New Roman" w:cs="Times New Roman"/>
                <w:color w:val="auto"/>
                <w:kern w:val="0"/>
                <w:lang w:eastAsia="en-US"/>
              </w:rPr>
              <w:t>модуль</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апрель</w:t>
            </w:r>
          </w:p>
        </w:tc>
        <w:tc>
          <w:tcPr>
            <w:tcW w:w="980" w:type="pct"/>
            <w:vMerge w:val="restart"/>
            <w:shd w:val="clear" w:color="auto" w:fill="auto"/>
          </w:tcPr>
          <w:p w:rsidR="00AB40E0" w:rsidRPr="000F7D21" w:rsidRDefault="00A45473"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Администрация и школьный врач</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rPr>
          <w:trHeight w:val="1417"/>
        </w:trPr>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val="en-US" w:eastAsia="en-US"/>
              </w:rPr>
            </w:pP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 организации охраны труда в школе;</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 утверждении графика диспансеризации работников;</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 организации Дня здоровья (распоряжения и приказы);</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организации индивидуального обучения детей на дому;</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 подготовке и проведении «Дня защиты детей»</w:t>
            </w:r>
          </w:p>
        </w:tc>
        <w:tc>
          <w:tcPr>
            <w:tcW w:w="734"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4F56A5" w:rsidRPr="000F7D21" w:rsidTr="0098329B">
        <w:trPr>
          <w:trHeight w:val="70"/>
        </w:trPr>
        <w:tc>
          <w:tcPr>
            <w:tcW w:w="448" w:type="pct"/>
            <w:shd w:val="clear" w:color="auto" w:fill="auto"/>
          </w:tcPr>
          <w:p w:rsidR="004F56A5" w:rsidRPr="000F7D21" w:rsidRDefault="004F56A5"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1.4.        </w:t>
            </w:r>
          </w:p>
        </w:tc>
        <w:tc>
          <w:tcPr>
            <w:tcW w:w="2838" w:type="pct"/>
            <w:shd w:val="clear" w:color="auto" w:fill="auto"/>
          </w:tcPr>
          <w:p w:rsidR="004F56A5" w:rsidRPr="000F7D21" w:rsidRDefault="004F56A5"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Совещания при директоре</w:t>
            </w:r>
          </w:p>
        </w:tc>
        <w:tc>
          <w:tcPr>
            <w:tcW w:w="734" w:type="pct"/>
            <w:shd w:val="clear" w:color="auto" w:fill="auto"/>
          </w:tcPr>
          <w:p w:rsidR="004F56A5" w:rsidRPr="000F7D21" w:rsidRDefault="004F56A5"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shd w:val="clear" w:color="auto" w:fill="auto"/>
          </w:tcPr>
          <w:p w:rsidR="004F56A5" w:rsidRPr="000F7D21" w:rsidRDefault="004F56A5"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rPr>
          <w:trHeight w:val="408"/>
        </w:trPr>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val="en-US" w:eastAsia="en-US"/>
              </w:rPr>
            </w:pPr>
            <w:r w:rsidRPr="000F7D21">
              <w:rPr>
                <w:rFonts w:ascii="Times New Roman" w:eastAsiaTheme="minorHAnsi" w:hAnsi="Times New Roman" w:cs="Times New Roman"/>
                <w:color w:val="auto"/>
                <w:kern w:val="0"/>
                <w:lang w:eastAsia="en-US"/>
              </w:rPr>
              <w:t>Состояние медицинского сопровождения обучающихся</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val="en-US" w:eastAsia="en-US"/>
              </w:rPr>
            </w:pPr>
            <w:r w:rsidRPr="000F7D21">
              <w:rPr>
                <w:rFonts w:ascii="Times New Roman" w:eastAsiaTheme="minorHAnsi" w:hAnsi="Times New Roman" w:cs="Times New Roman"/>
                <w:color w:val="auto"/>
                <w:kern w:val="0"/>
                <w:lang w:eastAsia="en-US"/>
              </w:rPr>
              <w:t>октябрь</w:t>
            </w:r>
          </w:p>
        </w:tc>
        <w:tc>
          <w:tcPr>
            <w:tcW w:w="980" w:type="pct"/>
            <w:shd w:val="clear" w:color="auto" w:fill="auto"/>
          </w:tcPr>
          <w:p w:rsidR="00AB40E0" w:rsidRPr="000F7D21" w:rsidRDefault="00A45473"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Школьный врач</w:t>
            </w:r>
          </w:p>
        </w:tc>
      </w:tr>
      <w:tr w:rsidR="006D267B" w:rsidRPr="000F7D21" w:rsidTr="0098329B">
        <w:trPr>
          <w:trHeight w:val="416"/>
        </w:trPr>
        <w:tc>
          <w:tcPr>
            <w:tcW w:w="448" w:type="pct"/>
            <w:shd w:val="clear" w:color="auto" w:fill="auto"/>
          </w:tcPr>
          <w:p w:rsidR="006D267B" w:rsidRPr="000F7D21" w:rsidRDefault="006D267B"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1.5.</w:t>
            </w:r>
          </w:p>
        </w:tc>
        <w:tc>
          <w:tcPr>
            <w:tcW w:w="2838" w:type="pct"/>
            <w:shd w:val="clear" w:color="auto" w:fill="auto"/>
          </w:tcPr>
          <w:p w:rsidR="006D267B" w:rsidRPr="000F7D21" w:rsidRDefault="006D267B" w:rsidP="00B33429">
            <w:pPr>
              <w:spacing w:after="0"/>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Заседания методического объединения учителей коррек-ционных классов.                                             Двигательная активность: дифференциация и индивиду-ализация физического здоровья.                                     Роль физической культуры в осуществлении валеологи-ческого направления работы школы.                 Коррекция двигательных навыков у обучающихся с умственной отсталостью в процессе уроков физической культуры и ЛФК</w:t>
            </w:r>
          </w:p>
        </w:tc>
        <w:tc>
          <w:tcPr>
            <w:tcW w:w="734" w:type="pct"/>
            <w:shd w:val="clear" w:color="auto" w:fill="auto"/>
          </w:tcPr>
          <w:p w:rsidR="006D267B" w:rsidRPr="000F7D21" w:rsidRDefault="006D267B"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октябрь</w:t>
            </w:r>
          </w:p>
          <w:p w:rsidR="006D267B" w:rsidRPr="000F7D21" w:rsidRDefault="006D267B" w:rsidP="00B33429">
            <w:pPr>
              <w:suppressAutoHyphens w:val="0"/>
              <w:spacing w:after="0" w:line="240" w:lineRule="auto"/>
              <w:jc w:val="both"/>
              <w:rPr>
                <w:rFonts w:ascii="Times New Roman" w:eastAsiaTheme="minorHAnsi" w:hAnsi="Times New Roman" w:cs="Times New Roman"/>
                <w:color w:val="auto"/>
                <w:kern w:val="0"/>
                <w:lang w:eastAsia="en-US"/>
              </w:rPr>
            </w:pPr>
          </w:p>
          <w:p w:rsidR="006D267B" w:rsidRPr="000F7D21" w:rsidRDefault="006D267B"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декабрь</w:t>
            </w:r>
          </w:p>
          <w:p w:rsidR="006D267B" w:rsidRPr="000F7D21" w:rsidRDefault="006D267B" w:rsidP="00B33429">
            <w:pPr>
              <w:suppressAutoHyphens w:val="0"/>
              <w:spacing w:after="0" w:line="240" w:lineRule="auto"/>
              <w:jc w:val="both"/>
              <w:rPr>
                <w:rFonts w:ascii="Times New Roman" w:eastAsiaTheme="minorHAnsi" w:hAnsi="Times New Roman" w:cs="Times New Roman"/>
                <w:color w:val="auto"/>
                <w:kern w:val="0"/>
                <w:lang w:eastAsia="en-US"/>
              </w:rPr>
            </w:pPr>
          </w:p>
          <w:p w:rsidR="006D267B" w:rsidRPr="000F7D21" w:rsidRDefault="006D267B" w:rsidP="00B33429">
            <w:pPr>
              <w:suppressAutoHyphens w:val="0"/>
              <w:spacing w:after="0" w:line="240" w:lineRule="auto"/>
              <w:jc w:val="both"/>
              <w:rPr>
                <w:rFonts w:ascii="Times New Roman" w:eastAsiaTheme="minorHAnsi" w:hAnsi="Times New Roman" w:cs="Times New Roman"/>
                <w:color w:val="auto"/>
                <w:kern w:val="0"/>
                <w:lang w:eastAsia="en-US"/>
              </w:rPr>
            </w:pPr>
          </w:p>
          <w:p w:rsidR="006D267B" w:rsidRPr="000F7D21" w:rsidRDefault="006D267B"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февраль</w:t>
            </w:r>
          </w:p>
        </w:tc>
        <w:tc>
          <w:tcPr>
            <w:tcW w:w="980" w:type="pct"/>
            <w:shd w:val="clear" w:color="auto" w:fill="auto"/>
          </w:tcPr>
          <w:p w:rsidR="006D267B" w:rsidRPr="000F7D21" w:rsidRDefault="006D267B"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Учитель физической культуры</w:t>
            </w:r>
          </w:p>
          <w:p w:rsidR="006D267B" w:rsidRPr="000F7D21" w:rsidRDefault="006D267B" w:rsidP="00B33429">
            <w:pPr>
              <w:spacing w:after="0"/>
              <w:jc w:val="both"/>
              <w:rPr>
                <w:rFonts w:ascii="Times New Roman" w:eastAsiaTheme="minorHAnsi" w:hAnsi="Times New Roman" w:cs="Times New Roman"/>
                <w:color w:val="auto"/>
                <w:kern w:val="0"/>
                <w:lang w:eastAsia="en-US"/>
              </w:rPr>
            </w:pPr>
          </w:p>
        </w:tc>
      </w:tr>
      <w:tr w:rsidR="00A177D7" w:rsidRPr="000F7D21" w:rsidTr="0098329B">
        <w:trPr>
          <w:trHeight w:val="316"/>
        </w:trPr>
        <w:tc>
          <w:tcPr>
            <w:tcW w:w="448" w:type="pct"/>
            <w:shd w:val="clear" w:color="auto" w:fill="auto"/>
          </w:tcPr>
          <w:p w:rsidR="00A177D7" w:rsidRPr="000F7D21" w:rsidRDefault="00A177D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1.6.</w:t>
            </w:r>
          </w:p>
        </w:tc>
        <w:tc>
          <w:tcPr>
            <w:tcW w:w="2838" w:type="pct"/>
            <w:shd w:val="clear" w:color="auto" w:fill="auto"/>
          </w:tcPr>
          <w:p w:rsidR="00A177D7" w:rsidRPr="000F7D21" w:rsidRDefault="00A177D7"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Общешкольные родительские собрания</w:t>
            </w:r>
          </w:p>
        </w:tc>
        <w:tc>
          <w:tcPr>
            <w:tcW w:w="734" w:type="pct"/>
            <w:shd w:val="clear" w:color="auto" w:fill="auto"/>
          </w:tcPr>
          <w:p w:rsidR="00A177D7" w:rsidRPr="000F7D21" w:rsidRDefault="00A177D7"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shd w:val="clear" w:color="auto" w:fill="auto"/>
          </w:tcPr>
          <w:p w:rsidR="00A177D7" w:rsidRPr="000F7D21" w:rsidRDefault="00A177D7"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rPr>
          <w:trHeight w:val="826"/>
        </w:trPr>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Санитарно-гигиенические требования к обучающимся </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Школа-территория здоровья</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май</w:t>
            </w:r>
          </w:p>
        </w:tc>
        <w:tc>
          <w:tcPr>
            <w:tcW w:w="980" w:type="pct"/>
            <w:shd w:val="clear" w:color="auto" w:fill="auto"/>
          </w:tcPr>
          <w:p w:rsidR="00AB40E0" w:rsidRPr="000F7D21" w:rsidRDefault="00A45473"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Школьный врач</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Зам.директора по </w:t>
            </w:r>
            <w:r w:rsidR="00A45473" w:rsidRPr="000F7D21">
              <w:rPr>
                <w:rFonts w:ascii="Times New Roman" w:eastAsiaTheme="minorHAnsi" w:hAnsi="Times New Roman" w:cs="Times New Roman"/>
                <w:color w:val="auto"/>
                <w:kern w:val="0"/>
                <w:lang w:eastAsia="en-US"/>
              </w:rPr>
              <w:t>У</w:t>
            </w:r>
            <w:r w:rsidRPr="000F7D21">
              <w:rPr>
                <w:rFonts w:ascii="Times New Roman" w:eastAsiaTheme="minorHAnsi" w:hAnsi="Times New Roman" w:cs="Times New Roman"/>
                <w:color w:val="auto"/>
                <w:kern w:val="0"/>
                <w:lang w:eastAsia="en-US"/>
              </w:rPr>
              <w:t>ВР</w:t>
            </w:r>
          </w:p>
        </w:tc>
      </w:tr>
      <w:tr w:rsidR="00AB40E0" w:rsidRPr="000F7D21" w:rsidTr="0098329B">
        <w:trPr>
          <w:trHeight w:val="459"/>
        </w:trPr>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1.7.</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Отслеживание показателя количества пропусков учеб</w:t>
            </w:r>
            <w:r w:rsidR="00580F4F"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дней учащимися по болезни</w:t>
            </w:r>
          </w:p>
        </w:tc>
        <w:tc>
          <w:tcPr>
            <w:tcW w:w="734" w:type="pct"/>
            <w:shd w:val="clear" w:color="auto" w:fill="auto"/>
          </w:tcPr>
          <w:p w:rsidR="00AB40E0" w:rsidRPr="000F7D21" w:rsidRDefault="00580F4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раз в </w:t>
            </w:r>
            <w:r w:rsidR="00AB40E0" w:rsidRPr="000F7D21">
              <w:rPr>
                <w:rFonts w:ascii="Times New Roman" w:eastAsiaTheme="minorHAnsi" w:hAnsi="Times New Roman" w:cs="Times New Roman"/>
                <w:color w:val="auto"/>
                <w:kern w:val="0"/>
                <w:lang w:eastAsia="en-US"/>
              </w:rPr>
              <w:t>модуль</w:t>
            </w: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Социальный педагог</w:t>
            </w:r>
          </w:p>
        </w:tc>
      </w:tr>
      <w:tr w:rsidR="00A177D7" w:rsidRPr="000F7D21" w:rsidTr="0098329B">
        <w:trPr>
          <w:trHeight w:val="371"/>
        </w:trPr>
        <w:tc>
          <w:tcPr>
            <w:tcW w:w="448" w:type="pct"/>
            <w:shd w:val="clear" w:color="auto" w:fill="auto"/>
          </w:tcPr>
          <w:p w:rsidR="00A177D7" w:rsidRPr="000F7D21" w:rsidRDefault="00A177D7" w:rsidP="00B33429">
            <w:pPr>
              <w:suppressAutoHyphens w:val="0"/>
              <w:spacing w:after="0" w:line="240" w:lineRule="auto"/>
              <w:jc w:val="both"/>
              <w:rPr>
                <w:rFonts w:ascii="Times New Roman" w:eastAsiaTheme="minorHAnsi" w:hAnsi="Times New Roman" w:cs="Times New Roman"/>
                <w:color w:val="auto"/>
                <w:kern w:val="0"/>
                <w:highlight w:val="lightGray"/>
                <w:lang w:eastAsia="en-US"/>
              </w:rPr>
            </w:pPr>
            <w:r w:rsidRPr="000F7D21">
              <w:rPr>
                <w:rFonts w:ascii="Times New Roman" w:eastAsiaTheme="minorHAnsi" w:hAnsi="Times New Roman" w:cs="Times New Roman"/>
                <w:color w:val="auto"/>
                <w:kern w:val="0"/>
                <w:lang w:eastAsia="en-US"/>
              </w:rPr>
              <w:t>II.</w:t>
            </w:r>
          </w:p>
        </w:tc>
        <w:tc>
          <w:tcPr>
            <w:tcW w:w="2838" w:type="pct"/>
            <w:shd w:val="clear" w:color="auto" w:fill="auto"/>
          </w:tcPr>
          <w:p w:rsidR="00A177D7" w:rsidRPr="000F7D21" w:rsidRDefault="00A177D7" w:rsidP="00B33429">
            <w:pPr>
              <w:spacing w:after="0"/>
              <w:jc w:val="both"/>
              <w:rPr>
                <w:rFonts w:ascii="Times New Roman" w:eastAsiaTheme="minorHAnsi" w:hAnsi="Times New Roman" w:cs="Times New Roman"/>
                <w:color w:val="auto"/>
                <w:kern w:val="0"/>
                <w:highlight w:val="lightGray"/>
                <w:lang w:eastAsia="en-US"/>
              </w:rPr>
            </w:pPr>
            <w:r w:rsidRPr="000F7D21">
              <w:rPr>
                <w:rFonts w:ascii="Times New Roman" w:eastAsiaTheme="minorHAnsi" w:hAnsi="Times New Roman" w:cs="Times New Roman"/>
                <w:color w:val="auto"/>
                <w:kern w:val="0"/>
                <w:lang w:eastAsia="en-US"/>
              </w:rPr>
              <w:t>Здоровьесберегающая среда школы.</w:t>
            </w:r>
          </w:p>
        </w:tc>
        <w:tc>
          <w:tcPr>
            <w:tcW w:w="734" w:type="pct"/>
            <w:shd w:val="clear" w:color="auto" w:fill="auto"/>
          </w:tcPr>
          <w:p w:rsidR="00A177D7" w:rsidRPr="000F7D21" w:rsidRDefault="00A177D7" w:rsidP="00B33429">
            <w:pPr>
              <w:spacing w:after="0"/>
              <w:jc w:val="both"/>
              <w:rPr>
                <w:rFonts w:ascii="Times New Roman" w:eastAsiaTheme="minorHAnsi" w:hAnsi="Times New Roman" w:cs="Times New Roman"/>
                <w:color w:val="auto"/>
                <w:kern w:val="0"/>
                <w:highlight w:val="lightGray"/>
                <w:lang w:eastAsia="en-US"/>
              </w:rPr>
            </w:pPr>
          </w:p>
        </w:tc>
        <w:tc>
          <w:tcPr>
            <w:tcW w:w="980" w:type="pct"/>
            <w:shd w:val="clear" w:color="auto" w:fill="auto"/>
          </w:tcPr>
          <w:p w:rsidR="00A177D7" w:rsidRPr="000F7D21" w:rsidRDefault="00A177D7" w:rsidP="00B33429">
            <w:pPr>
              <w:spacing w:after="0"/>
              <w:jc w:val="both"/>
              <w:rPr>
                <w:rFonts w:ascii="Times New Roman" w:eastAsiaTheme="minorHAnsi" w:hAnsi="Times New Roman" w:cs="Times New Roman"/>
                <w:color w:val="auto"/>
                <w:kern w:val="0"/>
                <w:highlight w:val="lightGray"/>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Выполнение норм СанПиН в процессе организации об</w:t>
            </w:r>
            <w:r w:rsidR="00580F4F"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разовательного процесса</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ежемесячно</w:t>
            </w:r>
          </w:p>
        </w:tc>
        <w:tc>
          <w:tcPr>
            <w:tcW w:w="980" w:type="pct"/>
            <w:shd w:val="clear" w:color="auto" w:fill="auto"/>
          </w:tcPr>
          <w:p w:rsidR="00AB40E0" w:rsidRPr="000F7D21" w:rsidRDefault="00580F4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Заместитель директора по </w:t>
            </w:r>
            <w:r w:rsidR="00AB40E0" w:rsidRPr="000F7D21">
              <w:rPr>
                <w:rFonts w:ascii="Times New Roman" w:eastAsiaTheme="minorHAnsi" w:hAnsi="Times New Roman" w:cs="Times New Roman"/>
                <w:color w:val="auto"/>
                <w:kern w:val="0"/>
                <w:lang w:eastAsia="en-US"/>
              </w:rPr>
              <w:t>АХ</w:t>
            </w:r>
            <w:r w:rsidR="00A45473" w:rsidRPr="000F7D21">
              <w:rPr>
                <w:rFonts w:ascii="Times New Roman" w:eastAsiaTheme="minorHAnsi" w:hAnsi="Times New Roman" w:cs="Times New Roman"/>
                <w:color w:val="auto"/>
                <w:kern w:val="0"/>
                <w:lang w:eastAsia="en-US"/>
              </w:rPr>
              <w:t>Р</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2.2</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Мониторинг содержания помещений школы, мебели, оборудования</w:t>
            </w:r>
          </w:p>
        </w:tc>
        <w:tc>
          <w:tcPr>
            <w:tcW w:w="734"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 уч.года</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shd w:val="clear" w:color="auto" w:fill="auto"/>
          </w:tcPr>
          <w:p w:rsidR="00AB40E0" w:rsidRPr="000F7D21" w:rsidRDefault="00A45473"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администрация</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2.3.</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Организация системы доступного, разнообразного и качественного школьного питания</w:t>
            </w:r>
          </w:p>
        </w:tc>
        <w:tc>
          <w:tcPr>
            <w:tcW w:w="734" w:type="pct"/>
            <w:vMerge w:val="restar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 уч.года</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Заместитель директора по </w:t>
            </w:r>
            <w:r w:rsidR="00A45473" w:rsidRPr="000F7D21">
              <w:rPr>
                <w:rFonts w:ascii="Times New Roman" w:eastAsiaTheme="minorHAnsi" w:hAnsi="Times New Roman" w:cs="Times New Roman"/>
                <w:color w:val="auto"/>
                <w:kern w:val="0"/>
                <w:lang w:eastAsia="en-US"/>
              </w:rPr>
              <w:t>УВР</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2.4.</w:t>
            </w: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Организация питьевого режима и его сопровождение</w:t>
            </w:r>
          </w:p>
        </w:tc>
        <w:tc>
          <w:tcPr>
            <w:tcW w:w="734"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val="restar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АХ</w:t>
            </w:r>
            <w:r w:rsidR="00A45473" w:rsidRPr="000F7D21">
              <w:rPr>
                <w:rFonts w:ascii="Times New Roman" w:eastAsiaTheme="minorHAnsi" w:hAnsi="Times New Roman" w:cs="Times New Roman"/>
                <w:color w:val="auto"/>
                <w:kern w:val="0"/>
                <w:lang w:eastAsia="en-US"/>
              </w:rPr>
              <w:t>Р</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2.5</w:t>
            </w: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Соблюдение воздушного, светового и теплового режима в школе</w:t>
            </w:r>
          </w:p>
        </w:tc>
        <w:tc>
          <w:tcPr>
            <w:tcW w:w="734"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2.6.</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Обеспеч</w:t>
            </w:r>
            <w:r w:rsidR="00580F4F" w:rsidRPr="000F7D21">
              <w:rPr>
                <w:rFonts w:ascii="Times New Roman" w:eastAsiaTheme="minorHAnsi" w:hAnsi="Times New Roman" w:cs="Times New Roman"/>
                <w:color w:val="auto"/>
                <w:kern w:val="0"/>
                <w:lang w:eastAsia="en-US"/>
              </w:rPr>
              <w:t xml:space="preserve">ение соблюдения правил пожарной </w:t>
            </w:r>
            <w:r w:rsidRPr="000F7D21">
              <w:rPr>
                <w:rFonts w:ascii="Times New Roman" w:eastAsiaTheme="minorHAnsi" w:hAnsi="Times New Roman" w:cs="Times New Roman"/>
                <w:color w:val="auto"/>
                <w:kern w:val="0"/>
                <w:lang w:eastAsia="en-US"/>
              </w:rPr>
              <w:t>безопаснос</w:t>
            </w:r>
            <w:r w:rsidR="00580F4F"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ти в школе</w:t>
            </w:r>
          </w:p>
        </w:tc>
        <w:tc>
          <w:tcPr>
            <w:tcW w:w="734"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2.7.</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Содержание в исправности кровли, системы отопления, горячего и холодного водоснабжения</w:t>
            </w:r>
          </w:p>
        </w:tc>
        <w:tc>
          <w:tcPr>
            <w:tcW w:w="734"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2.8.</w:t>
            </w: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Содержание в исправности электрохозяйства</w:t>
            </w:r>
          </w:p>
        </w:tc>
        <w:tc>
          <w:tcPr>
            <w:tcW w:w="734"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2.9.</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Проверка состояния охраны труда в школе и документа</w:t>
            </w:r>
            <w:r w:rsidR="00580F4F"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ции по технике безопасности в школе (3-ступенчатый контроль)</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ежемесячно</w:t>
            </w:r>
          </w:p>
        </w:tc>
        <w:tc>
          <w:tcPr>
            <w:tcW w:w="980"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УВР;</w:t>
            </w:r>
            <w:r w:rsidR="00580F4F"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Зам.директора по ВР</w:t>
            </w:r>
          </w:p>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Зам.директора по </w:t>
            </w:r>
            <w:r w:rsidR="00A45473" w:rsidRPr="000F7D21">
              <w:rPr>
                <w:rFonts w:ascii="Times New Roman" w:eastAsiaTheme="minorHAnsi" w:hAnsi="Times New Roman" w:cs="Times New Roman"/>
                <w:color w:val="auto"/>
                <w:kern w:val="0"/>
                <w:lang w:eastAsia="en-US"/>
              </w:rPr>
              <w:t>АХР</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2.10.</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Разработка плана мероприятий по охране труда и техни</w:t>
            </w:r>
            <w:r w:rsidR="00580F4F"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ке безопасности в школе</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tc>
        <w:tc>
          <w:tcPr>
            <w:tcW w:w="980"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Зам. Директора по </w:t>
            </w:r>
            <w:r w:rsidR="00A45473" w:rsidRPr="000F7D21">
              <w:rPr>
                <w:rFonts w:ascii="Times New Roman" w:eastAsiaTheme="minorHAnsi" w:hAnsi="Times New Roman" w:cs="Times New Roman"/>
                <w:color w:val="auto"/>
                <w:kern w:val="0"/>
                <w:lang w:eastAsia="en-US"/>
              </w:rPr>
              <w:t>АХР и УВР</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2.11.</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Составление заявок на приобретение мебели, наглядных пособий, оборудования и ТСО для кабинетов</w:t>
            </w:r>
          </w:p>
        </w:tc>
        <w:tc>
          <w:tcPr>
            <w:tcW w:w="734"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w:t>
            </w:r>
            <w:r w:rsidR="00580F4F"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уч.года.</w:t>
            </w:r>
          </w:p>
        </w:tc>
        <w:tc>
          <w:tcPr>
            <w:tcW w:w="980"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Зам.директора по УВР;</w:t>
            </w:r>
          </w:p>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Зам.директора по АХ</w:t>
            </w:r>
            <w:r w:rsidR="00A45473" w:rsidRPr="000F7D21">
              <w:rPr>
                <w:rFonts w:ascii="Times New Roman" w:eastAsiaTheme="minorHAnsi" w:hAnsi="Times New Roman" w:cs="Times New Roman"/>
                <w:color w:val="auto"/>
                <w:kern w:val="0"/>
                <w:lang w:eastAsia="en-US"/>
              </w:rPr>
              <w:t>Р</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2.12.</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Обеспечение хранения спортивного инвентаря и обору</w:t>
            </w:r>
            <w:r w:rsidR="00580F4F"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дования</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постоянно</w:t>
            </w:r>
          </w:p>
        </w:tc>
        <w:tc>
          <w:tcPr>
            <w:tcW w:w="980" w:type="pct"/>
            <w:vMerge w:val="restar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Зам.директора по УВР;</w:t>
            </w:r>
          </w:p>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Зам.директора по АХ</w:t>
            </w:r>
            <w:r w:rsidR="00A45473" w:rsidRPr="000F7D21">
              <w:rPr>
                <w:rFonts w:ascii="Times New Roman" w:eastAsiaTheme="minorHAnsi" w:hAnsi="Times New Roman" w:cs="Times New Roman"/>
                <w:color w:val="auto"/>
                <w:kern w:val="0"/>
                <w:lang w:eastAsia="en-US"/>
              </w:rPr>
              <w:t>Р</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2.13.</w:t>
            </w: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Приобретение медицинского оборудования</w:t>
            </w:r>
          </w:p>
        </w:tc>
        <w:tc>
          <w:tcPr>
            <w:tcW w:w="734" w:type="pct"/>
            <w:vMerge w:val="restar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 уч.года</w:t>
            </w: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2.14.</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Приобретение спортивного оборудования и инвентаря, тренажёров</w:t>
            </w:r>
          </w:p>
        </w:tc>
        <w:tc>
          <w:tcPr>
            <w:tcW w:w="734"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2.15.</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Обеспечение школьной мебелью в соответствии с росто</w:t>
            </w:r>
            <w:r w:rsidR="00580F4F"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выми группами</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август</w:t>
            </w:r>
          </w:p>
        </w:tc>
        <w:tc>
          <w:tcPr>
            <w:tcW w:w="980" w:type="pct"/>
            <w:shd w:val="clear" w:color="auto" w:fill="auto"/>
          </w:tcPr>
          <w:p w:rsidR="00AB40E0" w:rsidRPr="000F7D21" w:rsidRDefault="00AB40E0" w:rsidP="00B33429">
            <w:pPr>
              <w:spacing w:after="0"/>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2.16.</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Обеспечение</w:t>
            </w:r>
            <w:r w:rsidR="00580F4F" w:rsidRPr="000F7D21">
              <w:rPr>
                <w:rFonts w:ascii="Times New Roman" w:eastAsiaTheme="minorHAnsi" w:hAnsi="Times New Roman" w:cs="Times New Roman"/>
                <w:color w:val="auto"/>
                <w:kern w:val="0"/>
                <w:lang w:eastAsia="en-US"/>
              </w:rPr>
              <w:t xml:space="preserve"> готовности школьных помещений, </w:t>
            </w:r>
            <w:r w:rsidRPr="000F7D21">
              <w:rPr>
                <w:rFonts w:ascii="Times New Roman" w:eastAsiaTheme="minorHAnsi" w:hAnsi="Times New Roman" w:cs="Times New Roman"/>
                <w:color w:val="auto"/>
                <w:kern w:val="0"/>
                <w:lang w:eastAsia="en-US"/>
              </w:rPr>
              <w:t>систе</w:t>
            </w:r>
            <w:r w:rsidR="00580F4F"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мы отопления для работы в зимний период.</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2.17.</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Организация ремонта учебных кабинетов</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июнь-август</w:t>
            </w: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2.18.</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Подготовка актов по приёмке школы</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август</w:t>
            </w: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2.19.</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Обеспечение учебных кабинетов медицинскими аптеч</w:t>
            </w:r>
            <w:r w:rsidR="00580F4F"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ками</w:t>
            </w:r>
          </w:p>
        </w:tc>
        <w:tc>
          <w:tcPr>
            <w:tcW w:w="734" w:type="pct"/>
            <w:shd w:val="clear" w:color="auto" w:fill="auto"/>
          </w:tcPr>
          <w:p w:rsidR="00AB40E0" w:rsidRPr="000F7D21" w:rsidRDefault="00AB40E0"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2.20.</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Проверка гигиенического состояния школы перед началом учебного года и определение готовности школы к приёму учащихся</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val="restar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2.21.</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Приобретение современного мультимедийного оборудо</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вания (интерактивные доски, проекторы, экраны, компьютеры)</w:t>
            </w:r>
          </w:p>
        </w:tc>
        <w:tc>
          <w:tcPr>
            <w:tcW w:w="734"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теч.уч.года</w:t>
            </w: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604D8E" w:rsidRPr="000F7D21" w:rsidTr="0098329B">
        <w:tc>
          <w:tcPr>
            <w:tcW w:w="448" w:type="pct"/>
            <w:shd w:val="clear" w:color="auto" w:fill="auto"/>
          </w:tcPr>
          <w:p w:rsidR="00604D8E" w:rsidRPr="000F7D21" w:rsidRDefault="00604D8E"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III.</w:t>
            </w:r>
          </w:p>
        </w:tc>
        <w:tc>
          <w:tcPr>
            <w:tcW w:w="2838" w:type="pct"/>
            <w:shd w:val="clear" w:color="auto" w:fill="auto"/>
          </w:tcPr>
          <w:p w:rsidR="00604D8E" w:rsidRPr="000F7D21" w:rsidRDefault="00604D8E"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Рациональная организация образовательного процесса</w:t>
            </w:r>
          </w:p>
        </w:tc>
        <w:tc>
          <w:tcPr>
            <w:tcW w:w="734" w:type="pct"/>
            <w:shd w:val="clear" w:color="auto" w:fill="auto"/>
          </w:tcPr>
          <w:p w:rsidR="00604D8E" w:rsidRPr="000F7D21" w:rsidRDefault="00604D8E"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604D8E" w:rsidRPr="000F7D21" w:rsidRDefault="00604D8E" w:rsidP="00B33429">
            <w:pPr>
              <w:spacing w:after="0"/>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Осуществление контроля учебной нагрузки при органи</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зации образовательного процесса</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постоянно</w:t>
            </w:r>
          </w:p>
        </w:tc>
        <w:tc>
          <w:tcPr>
            <w:tcW w:w="980" w:type="pct"/>
            <w:shd w:val="clear" w:color="auto" w:fill="auto"/>
          </w:tcPr>
          <w:p w:rsidR="00AB40E0" w:rsidRPr="000F7D21" w:rsidRDefault="00AB40E0"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УВР</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3.2.</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Контроль соблюдения санитарно-гигиенических требо</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ваний к учебным планам, расписаниям первой и второй половины учебного дня, режиму дня</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январь </w:t>
            </w:r>
          </w:p>
        </w:tc>
        <w:tc>
          <w:tcPr>
            <w:tcW w:w="980" w:type="pct"/>
            <w:shd w:val="clear" w:color="auto" w:fill="auto"/>
          </w:tcPr>
          <w:p w:rsidR="00604D8E" w:rsidRPr="000F7D21" w:rsidRDefault="00604D8E"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pacing w:after="0"/>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3.3.</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Мониторинг оптимальности учебной нагрузки, валеоло</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гической обоснованности расписания с учётом дневной и недельной кривой умственной работоспособности уча</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щихся</w:t>
            </w:r>
          </w:p>
        </w:tc>
        <w:tc>
          <w:tcPr>
            <w:tcW w:w="734" w:type="pct"/>
            <w:shd w:val="clear" w:color="auto" w:fill="auto"/>
          </w:tcPr>
          <w:p w:rsidR="00AB40E0" w:rsidRPr="000F7D21" w:rsidRDefault="00AB40E0"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AB40E0" w:rsidRPr="000F7D21" w:rsidRDefault="00AB40E0" w:rsidP="00B33429">
            <w:pPr>
              <w:spacing w:after="0"/>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скрининг-диагностика физического раз</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вития, функциональных резервов организма, нейродина</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мических показателей нервной системы, психического состояния, индивидуальных конституциональных осо</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бенностей, адаптивных (резервных) возможностей, обра</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за жизни и среды, в которой происходит учебная и тру</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довая деятельность участников образовательного </w:t>
            </w:r>
            <w:r w:rsidR="00604D8E" w:rsidRPr="000F7D21">
              <w:rPr>
                <w:rFonts w:ascii="Times New Roman" w:eastAsiaTheme="minorHAnsi" w:hAnsi="Times New Roman" w:cs="Times New Roman"/>
                <w:color w:val="auto"/>
                <w:kern w:val="0"/>
                <w:lang w:eastAsia="en-US"/>
              </w:rPr>
              <w:t>про-цес</w:t>
            </w:r>
            <w:r w:rsidRPr="000F7D21">
              <w:rPr>
                <w:rFonts w:ascii="Times New Roman" w:eastAsiaTheme="minorHAnsi" w:hAnsi="Times New Roman" w:cs="Times New Roman"/>
                <w:color w:val="auto"/>
                <w:kern w:val="0"/>
                <w:lang w:eastAsia="en-US"/>
              </w:rPr>
              <w:t>са.</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Мониторинг:</w:t>
            </w:r>
          </w:p>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Оценка функционального состояния и физической под</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готовленности </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Соматического здоровья</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Психического здоровья</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Психологического здоровья</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Социального здоровья</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ноябрь</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май </w:t>
            </w:r>
          </w:p>
        </w:tc>
        <w:tc>
          <w:tcPr>
            <w:tcW w:w="980"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Учитель по физической культуре</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УВР, Социальный педагог</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3.5.</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Контроль соблюдения нормативного значения веса уче</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бного комплекта учащихся 1-4 классов</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постоянно</w:t>
            </w:r>
          </w:p>
        </w:tc>
        <w:tc>
          <w:tcPr>
            <w:tcW w:w="980" w:type="pct"/>
            <w:shd w:val="clear" w:color="auto" w:fill="auto"/>
          </w:tcPr>
          <w:p w:rsidR="00AB40E0" w:rsidRPr="000F7D21" w:rsidRDefault="00AB40E0" w:rsidP="00B33429">
            <w:pPr>
              <w:spacing w:after="0"/>
              <w:jc w:val="both"/>
              <w:rPr>
                <w:rFonts w:ascii="Times New Roman" w:eastAsiaTheme="minorHAnsi" w:hAnsi="Times New Roman" w:cs="Times New Roman"/>
                <w:color w:val="auto"/>
                <w:kern w:val="0"/>
                <w:lang w:eastAsia="en-US"/>
              </w:rPr>
            </w:pPr>
          </w:p>
        </w:tc>
      </w:tr>
      <w:tr w:rsidR="00AB40E0" w:rsidRPr="000F7D21" w:rsidTr="0098329B">
        <w:trPr>
          <w:trHeight w:val="70"/>
        </w:trPr>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3.6.</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Контроль соблюдения санитарно-гигиенических усло</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вий использования ТСО и компьютерной техники в об</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разовательном процессе</w:t>
            </w:r>
          </w:p>
        </w:tc>
        <w:tc>
          <w:tcPr>
            <w:tcW w:w="734" w:type="pct"/>
            <w:shd w:val="clear" w:color="auto" w:fill="auto"/>
          </w:tcPr>
          <w:p w:rsidR="00AB40E0" w:rsidRPr="000F7D21" w:rsidRDefault="00AB40E0"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3.7.</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Обеспечение соблюдения санитарно-гигиенических норм на уроках, профилактика близорукости и сколиоза, режима проветривания кабинетов на переменах</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shd w:val="clear" w:color="auto" w:fill="auto"/>
          </w:tcPr>
          <w:p w:rsidR="00AB40E0" w:rsidRPr="000F7D21" w:rsidRDefault="00A45473"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Школьный врач</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3.8.</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Введение дополнительных каникулярных дней для уча</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щихся 0 классов</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УВР</w:t>
            </w: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3.9.</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Введение индивидуального разгрузочного дня для уча</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щихся с тяжёлыми формами заболеваний</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shd w:val="clear" w:color="auto" w:fill="auto"/>
          </w:tcPr>
          <w:p w:rsidR="00AB40E0" w:rsidRPr="000F7D21" w:rsidRDefault="00AB40E0" w:rsidP="00B33429">
            <w:pPr>
              <w:spacing w:after="0"/>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3.10.</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Выполнение с обучающимися во время перемен комп</w:t>
            </w:r>
            <w:r w:rsidR="00604D8E"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лекса</w:t>
            </w:r>
            <w:r w:rsidR="00D115F8" w:rsidRPr="000F7D21">
              <w:rPr>
                <w:rFonts w:ascii="Times New Roman" w:eastAsiaTheme="minorHAnsi" w:hAnsi="Times New Roman" w:cs="Times New Roman"/>
                <w:color w:val="auto"/>
                <w:kern w:val="0"/>
                <w:lang w:eastAsia="en-US"/>
              </w:rPr>
              <w:t xml:space="preserve"> упражнений для снижения нервно-</w:t>
            </w:r>
            <w:r w:rsidRPr="000F7D21">
              <w:rPr>
                <w:rFonts w:ascii="Times New Roman" w:eastAsiaTheme="minorHAnsi" w:hAnsi="Times New Roman" w:cs="Times New Roman"/>
                <w:color w:val="auto"/>
                <w:kern w:val="0"/>
                <w:lang w:eastAsia="en-US"/>
              </w:rPr>
              <w:t>эмоционально</w:t>
            </w:r>
            <w:r w:rsidR="00D115F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го напряжения с целью предупреждения переутомления</w:t>
            </w:r>
          </w:p>
        </w:tc>
        <w:tc>
          <w:tcPr>
            <w:tcW w:w="734"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AB40E0" w:rsidRPr="000F7D21" w:rsidRDefault="00A4547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Классные руководители</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rPr>
          <w:trHeight w:val="382"/>
        </w:trPr>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IV.</w:t>
            </w:r>
          </w:p>
        </w:tc>
        <w:tc>
          <w:tcPr>
            <w:tcW w:w="2838"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Лечебно-профилактическая работа</w:t>
            </w:r>
          </w:p>
        </w:tc>
        <w:tc>
          <w:tcPr>
            <w:tcW w:w="734"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4.1.</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Проведение профилактического осмотра учащихся на кожные заболевания и педикулёз</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ежедневно</w:t>
            </w:r>
          </w:p>
        </w:tc>
        <w:tc>
          <w:tcPr>
            <w:tcW w:w="980" w:type="pct"/>
            <w:shd w:val="clear" w:color="auto" w:fill="auto"/>
          </w:tcPr>
          <w:p w:rsidR="00AB40E0" w:rsidRPr="000F7D21" w:rsidRDefault="00A45473"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Школьный врач</w:t>
            </w:r>
          </w:p>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4.2.</w:t>
            </w:r>
          </w:p>
        </w:tc>
        <w:tc>
          <w:tcPr>
            <w:tcW w:w="283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Составление плана профилактических прививок</w:t>
            </w:r>
          </w:p>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Обеспечение своевременного проведения профилакти</w:t>
            </w:r>
            <w:r w:rsidR="00D115F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ческих прививок учащимся</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январь</w:t>
            </w:r>
          </w:p>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 плану</w:t>
            </w:r>
          </w:p>
        </w:tc>
        <w:tc>
          <w:tcPr>
            <w:tcW w:w="980" w:type="pct"/>
            <w:vMerge w:val="restar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УВР</w:t>
            </w:r>
          </w:p>
          <w:p w:rsidR="00AB40E0" w:rsidRPr="000F7D21" w:rsidRDefault="00AB40E0" w:rsidP="00B33429">
            <w:pPr>
              <w:spacing w:after="0"/>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4.3.</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Проведение обследования на раннее выявление туберку</w:t>
            </w:r>
            <w:r w:rsidR="00D115F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лёза</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раза в год</w:t>
            </w:r>
          </w:p>
        </w:tc>
        <w:tc>
          <w:tcPr>
            <w:tcW w:w="980" w:type="pct"/>
            <w:vMerge/>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4.4.</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Создание группы здоровья для детей с ожирением</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tc>
        <w:tc>
          <w:tcPr>
            <w:tcW w:w="980" w:type="pct"/>
            <w:shd w:val="clear" w:color="auto" w:fill="auto"/>
          </w:tcPr>
          <w:p w:rsidR="00AB40E0" w:rsidRPr="000F7D21" w:rsidRDefault="00AB40E0" w:rsidP="00B33429">
            <w:pPr>
              <w:spacing w:after="0"/>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4.5.</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Формирование группы часто болеющих детей, составле</w:t>
            </w:r>
            <w:r w:rsidR="00D115F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ние и реализация индивидуальных планов профилактики</w:t>
            </w:r>
          </w:p>
        </w:tc>
        <w:tc>
          <w:tcPr>
            <w:tcW w:w="734"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 октября по март</w:t>
            </w: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4.6.</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Анализ результатов медицинского осмотра воспитанни</w:t>
            </w:r>
            <w:r w:rsidR="00D115F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ков, доведение результатов медицинского осмотра до родителей и педагогов</w:t>
            </w:r>
          </w:p>
        </w:tc>
        <w:tc>
          <w:tcPr>
            <w:tcW w:w="734"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 окончании осмотра</w:t>
            </w: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AB40E0" w:rsidRPr="000F7D21" w:rsidTr="0098329B">
        <w:tc>
          <w:tcPr>
            <w:tcW w:w="448"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4.7.</w:t>
            </w:r>
          </w:p>
        </w:tc>
        <w:tc>
          <w:tcPr>
            <w:tcW w:w="2838" w:type="pct"/>
            <w:shd w:val="clear" w:color="auto" w:fill="auto"/>
          </w:tcPr>
          <w:p w:rsidR="00AB40E0" w:rsidRPr="000F7D21" w:rsidRDefault="00AB40E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Посещение уроков физической культуры и ЛФК</w:t>
            </w:r>
          </w:p>
        </w:tc>
        <w:tc>
          <w:tcPr>
            <w:tcW w:w="734"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ежемесячно</w:t>
            </w:r>
          </w:p>
        </w:tc>
        <w:tc>
          <w:tcPr>
            <w:tcW w:w="980" w:type="pct"/>
            <w:shd w:val="clear" w:color="auto" w:fill="auto"/>
          </w:tcPr>
          <w:p w:rsidR="00AB40E0" w:rsidRPr="000F7D21" w:rsidRDefault="00AB40E0"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rPr>
          <w:trHeight w:val="900"/>
        </w:trPr>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4.8.</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Профилактика нарушений зрения (контроль ношения очков, правильное рассаживание учащихся за ученичес-кими столами, упражнения для глаз)</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p w:rsidR="00D115F8" w:rsidRPr="000F7D21" w:rsidRDefault="00D115F8" w:rsidP="00B33429">
            <w:pPr>
              <w:spacing w:after="0"/>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раза в год</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pacing w:after="0"/>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4.9.</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Комплексное оздоровление детей с нарушениями опор-но-двигательного аппарата (физиолечение, массаж)</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pacing w:after="0"/>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модуль</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Учителя </w:t>
            </w:r>
          </w:p>
        </w:tc>
      </w:tr>
      <w:tr w:rsidR="00D115F8" w:rsidRPr="000F7D21" w:rsidTr="0098329B">
        <w:trPr>
          <w:trHeight w:val="587"/>
        </w:trPr>
        <w:tc>
          <w:tcPr>
            <w:tcW w:w="448" w:type="pct"/>
            <w:tcBorders>
              <w:bottom w:val="single" w:sz="4" w:space="0" w:color="auto"/>
            </w:tcBorders>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4.10.</w:t>
            </w:r>
          </w:p>
        </w:tc>
        <w:tc>
          <w:tcPr>
            <w:tcW w:w="2838" w:type="pct"/>
            <w:tcBorders>
              <w:bottom w:val="single" w:sz="4" w:space="0" w:color="auto"/>
            </w:tcBorders>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Реализация скрининг-программы обследования обучаю-щихся</w:t>
            </w:r>
          </w:p>
        </w:tc>
        <w:tc>
          <w:tcPr>
            <w:tcW w:w="734" w:type="pct"/>
            <w:tcBorders>
              <w:bottom w:val="single" w:sz="4" w:space="0" w:color="auto"/>
            </w:tcBorders>
            <w:shd w:val="clear" w:color="auto" w:fill="auto"/>
          </w:tcPr>
          <w:p w:rsidR="00D115F8" w:rsidRPr="000F7D21" w:rsidRDefault="00D115F8" w:rsidP="00B33429">
            <w:pPr>
              <w:spacing w:after="0"/>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tcBorders>
              <w:bottom w:val="single" w:sz="4" w:space="0" w:color="auto"/>
            </w:tcBorders>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Учителя</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4.11.</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Коррекция нарушения опорно-двигательного аппарата путём проведения занятий по образовательной програм-ме «Ритмика» для учащихся начальных классов</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январь</w:t>
            </w:r>
          </w:p>
          <w:p w:rsidR="00D115F8" w:rsidRPr="000F7D21" w:rsidRDefault="00D115F8"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4.12.</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Реализация комплексной программы по профилактике ОРВИ и гриппа средствами витаминотерапии, фитотера-пии, физиотерапевтического лечения; медицинского ле-чения обучающихся по назначению врача-психиатра</w:t>
            </w:r>
          </w:p>
        </w:tc>
        <w:tc>
          <w:tcPr>
            <w:tcW w:w="734"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4.13.</w:t>
            </w:r>
          </w:p>
        </w:tc>
        <w:tc>
          <w:tcPr>
            <w:tcW w:w="283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Организация занятий групп ЛФК</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Спортивно-оздоровительная работа и практическая ра</w:t>
            </w:r>
            <w:r w:rsidR="00275B2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бота с элементами экологии</w:t>
            </w:r>
          </w:p>
        </w:tc>
        <w:tc>
          <w:tcPr>
            <w:tcW w:w="734"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УВР</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 рук-ли, педагог организатор</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Учитель физической культуры, классные руководители.</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5.1.</w:t>
            </w:r>
          </w:p>
        </w:tc>
        <w:tc>
          <w:tcPr>
            <w:tcW w:w="283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Утренняя гимнастика перед первым уроком</w:t>
            </w:r>
          </w:p>
        </w:tc>
        <w:tc>
          <w:tcPr>
            <w:tcW w:w="734" w:type="pct"/>
            <w:vMerge w:val="restar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учебного года</w:t>
            </w:r>
          </w:p>
        </w:tc>
        <w:tc>
          <w:tcPr>
            <w:tcW w:w="980" w:type="pct"/>
            <w:vMerge w:val="restar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Учитель физической культуры</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5.2.</w:t>
            </w:r>
          </w:p>
        </w:tc>
        <w:tc>
          <w:tcPr>
            <w:tcW w:w="283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Обязательные физкультминутки на уроках</w:t>
            </w:r>
          </w:p>
        </w:tc>
        <w:tc>
          <w:tcPr>
            <w:tcW w:w="734" w:type="pct"/>
            <w:vMerge/>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80" w:type="pct"/>
            <w:vMerge/>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5.3.</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Конкурс «Самый здоровый класс»</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 (май - подведение итогов)</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Учитель физической культуры;</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rPr>
          <w:trHeight w:val="661"/>
        </w:trPr>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5.4.</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Динамические паузы на свежем воздухе, подвижные перемены</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275B2B"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УВР</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5.5.</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День здоровья</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раз в четверть</w:t>
            </w:r>
          </w:p>
        </w:tc>
        <w:tc>
          <w:tcPr>
            <w:tcW w:w="980"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p>
        </w:tc>
      </w:tr>
      <w:tr w:rsidR="00D115F8" w:rsidRPr="000F7D21" w:rsidTr="0098329B">
        <w:trPr>
          <w:trHeight w:val="191"/>
        </w:trPr>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5.6.</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Предметная неделя физической культуры «Здоровье – богатство на все времена»</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ноябрь</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УВР</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5.7.</w:t>
            </w:r>
          </w:p>
        </w:tc>
        <w:tc>
          <w:tcPr>
            <w:tcW w:w="283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Соревнования по различным видам спорта</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vMerge w:val="restar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Классные руководители.</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5.8.</w:t>
            </w:r>
          </w:p>
        </w:tc>
        <w:tc>
          <w:tcPr>
            <w:tcW w:w="283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Школьная спартакиада на приз «Кубок здоровья»</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сентябрь-май</w:t>
            </w:r>
          </w:p>
        </w:tc>
        <w:tc>
          <w:tcPr>
            <w:tcW w:w="980" w:type="pct"/>
            <w:vMerge/>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rPr>
          <w:trHeight w:val="997"/>
        </w:trPr>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5.9.</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Реализация дополнительных образовательных программ, ориентированных на формирование у обучающихся цен</w:t>
            </w:r>
            <w:r w:rsidR="00275B2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ностей ЗОЖ </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pacing w:after="0"/>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АХР</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5.10.</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Организация работы спортивных секций и кружков в со</w:t>
            </w:r>
            <w:r w:rsidR="00275B2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ответствии с СанПиН</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275B2B"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Кл.рук-ли</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5.11.</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Проведение походов выходного дня с элементами туриз</w:t>
            </w:r>
            <w:r w:rsidR="00275B2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ма и ориентирования на местности </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Учителя труда, воспитатели ГПД</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5.12.</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Проведение субботников и уход за приусадебным участ</w:t>
            </w:r>
            <w:r w:rsidR="00275B2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ком</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Классные руководители</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5.13.</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Изготовление и развешивание кормушек для зимующих птиц</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осень, зима</w:t>
            </w:r>
          </w:p>
        </w:tc>
        <w:tc>
          <w:tcPr>
            <w:tcW w:w="980"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 рук-ли</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5.14.</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Кормление и наблюдение за зимующими птицами</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осень, зима</w:t>
            </w:r>
          </w:p>
        </w:tc>
        <w:tc>
          <w:tcPr>
            <w:tcW w:w="980"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Заместитель директора по АХЧ, учитель труда.</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5.17.</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Экскурсия в Халзан</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осень, весна</w:t>
            </w:r>
          </w:p>
        </w:tc>
        <w:tc>
          <w:tcPr>
            <w:tcW w:w="980"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Учитель труда</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5.18.</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Озеленение помещений школы комнатными растениями и уход за ними</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Классный руководители </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5.19.</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Выращивание цветочной рассады, высадка её в клумбы и уход за цветами</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Воспитатели ГПД</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5.20.</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Просмотр видеофильмов о живой и неживой природе, о заповедниках России</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Воспитатели ГПД</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5.21.</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Прогулки групп продлённого дня, наблюдение за сезон</w:t>
            </w:r>
            <w:r w:rsidR="00275B2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ными изменениями в природе</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Зам.директора по УВР</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 рук-ли</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Школьный врач,</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библиотекарь</w:t>
            </w:r>
          </w:p>
        </w:tc>
      </w:tr>
      <w:tr w:rsidR="00EC094C" w:rsidRPr="000F7D21" w:rsidTr="0098329B">
        <w:trPr>
          <w:trHeight w:val="612"/>
        </w:trPr>
        <w:tc>
          <w:tcPr>
            <w:tcW w:w="448" w:type="pct"/>
            <w:shd w:val="clear" w:color="auto" w:fill="auto"/>
          </w:tcPr>
          <w:p w:rsidR="00EC094C" w:rsidRPr="000F7D21" w:rsidRDefault="00EC094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VI.</w:t>
            </w:r>
          </w:p>
        </w:tc>
        <w:tc>
          <w:tcPr>
            <w:tcW w:w="2838" w:type="pct"/>
            <w:shd w:val="clear" w:color="auto" w:fill="auto"/>
          </w:tcPr>
          <w:p w:rsidR="00EC094C" w:rsidRPr="000F7D21" w:rsidRDefault="00EC094C" w:rsidP="00B33429">
            <w:pPr>
              <w:spacing w:after="0"/>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Программно-методическое обеспечение образовательно-го процесса</w:t>
            </w:r>
          </w:p>
        </w:tc>
        <w:tc>
          <w:tcPr>
            <w:tcW w:w="734" w:type="pct"/>
            <w:shd w:val="clear" w:color="auto" w:fill="auto"/>
          </w:tcPr>
          <w:p w:rsidR="00EC094C" w:rsidRPr="000F7D21" w:rsidRDefault="00EC094C"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EC094C" w:rsidRPr="000F7D21" w:rsidRDefault="00EC094C" w:rsidP="00B33429">
            <w:pPr>
              <w:spacing w:after="0"/>
              <w:jc w:val="both"/>
              <w:rPr>
                <w:rFonts w:ascii="Times New Roman" w:eastAsiaTheme="minorHAnsi" w:hAnsi="Times New Roman" w:cs="Times New Roman"/>
                <w:color w:val="auto"/>
                <w:kern w:val="0"/>
                <w:lang w:eastAsia="en-US"/>
              </w:rPr>
            </w:pPr>
          </w:p>
        </w:tc>
      </w:tr>
      <w:tr w:rsidR="00D115F8" w:rsidRPr="000F7D21" w:rsidTr="0098329B">
        <w:trPr>
          <w:trHeight w:val="2486"/>
        </w:trPr>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6.1.</w:t>
            </w:r>
          </w:p>
        </w:tc>
        <w:tc>
          <w:tcPr>
            <w:tcW w:w="283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Разработка:</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Комплекса упражнений для снижения нервно-эмоцио</w:t>
            </w:r>
            <w:r w:rsidR="00EC094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нального напряжения с целью предупреждения переу</w:t>
            </w:r>
            <w:r w:rsidR="00EC094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томления для обучающихся</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Цикла бесед, классных часов, мероприятий для детей и родителей по каждой параллели по вопросам здоровьес</w:t>
            </w:r>
            <w:r w:rsidR="00EC094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бережения</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Плана мероприятий по взаимодействию школы с </w:t>
            </w:r>
            <w:r w:rsidR="00EC094C" w:rsidRPr="000F7D21">
              <w:rPr>
                <w:rFonts w:ascii="Times New Roman" w:eastAsiaTheme="minorHAnsi" w:hAnsi="Times New Roman" w:cs="Times New Roman"/>
                <w:color w:val="auto"/>
                <w:kern w:val="0"/>
                <w:lang w:eastAsia="en-US"/>
              </w:rPr>
              <w:t>учреж-дени</w:t>
            </w:r>
            <w:r w:rsidRPr="000F7D21">
              <w:rPr>
                <w:rFonts w:ascii="Times New Roman" w:eastAsiaTheme="minorHAnsi" w:hAnsi="Times New Roman" w:cs="Times New Roman"/>
                <w:color w:val="auto"/>
                <w:kern w:val="0"/>
                <w:lang w:eastAsia="en-US"/>
              </w:rPr>
              <w:t>ями дополнительного образования, физической культуры и спорта, культуры</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февраль</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сентябрь-май</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Школьный врач</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 рук-ли</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6.2.</w:t>
            </w:r>
          </w:p>
        </w:tc>
        <w:tc>
          <w:tcPr>
            <w:tcW w:w="283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Создание:</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Информационного банка данных о состоянии здоровья детей «Карта здоровья учащихся школы»</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Банка методических разработок по вопросам здоровьес</w:t>
            </w:r>
            <w:r w:rsidR="00EC094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бережения и здоровьеформирования</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Банка передового опыта образовательного учреждения по охране и укреплению здоровья учащихся Свердловс</w:t>
            </w:r>
            <w:r w:rsidR="00EC094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кой области</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Банка разных типов программ по вопросам профилакти</w:t>
            </w:r>
            <w:r w:rsidR="00EC094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ки здоровья</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Банка методических материалов по работе с родителями</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апрель</w:t>
            </w:r>
          </w:p>
        </w:tc>
        <w:tc>
          <w:tcPr>
            <w:tcW w:w="980" w:type="pct"/>
            <w:shd w:val="clear" w:color="auto" w:fill="auto"/>
          </w:tcPr>
          <w:p w:rsidR="00EC094C" w:rsidRPr="000F7D21" w:rsidRDefault="00EC094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библиотекарь</w:t>
            </w:r>
          </w:p>
          <w:p w:rsidR="00D115F8" w:rsidRPr="000F7D21" w:rsidRDefault="00D115F8" w:rsidP="00B33429">
            <w:pPr>
              <w:spacing w:after="0"/>
              <w:jc w:val="both"/>
              <w:rPr>
                <w:rFonts w:ascii="Times New Roman" w:eastAsiaTheme="minorHAnsi" w:hAnsi="Times New Roman" w:cs="Times New Roman"/>
                <w:color w:val="auto"/>
                <w:kern w:val="0"/>
                <w:lang w:eastAsia="en-US"/>
              </w:rPr>
            </w:pPr>
          </w:p>
        </w:tc>
      </w:tr>
      <w:tr w:rsidR="00EC094C" w:rsidRPr="000F7D21" w:rsidTr="0098329B">
        <w:trPr>
          <w:trHeight w:val="551"/>
        </w:trPr>
        <w:tc>
          <w:tcPr>
            <w:tcW w:w="448" w:type="pct"/>
            <w:shd w:val="clear" w:color="auto" w:fill="auto"/>
          </w:tcPr>
          <w:p w:rsidR="00EC094C" w:rsidRPr="000F7D21" w:rsidRDefault="00EC094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VII.</w:t>
            </w:r>
          </w:p>
        </w:tc>
        <w:tc>
          <w:tcPr>
            <w:tcW w:w="2838" w:type="pct"/>
            <w:shd w:val="clear" w:color="auto" w:fill="auto"/>
          </w:tcPr>
          <w:p w:rsidR="00EC094C" w:rsidRPr="000F7D21" w:rsidRDefault="00EC094C" w:rsidP="00B33429">
            <w:pPr>
              <w:spacing w:after="0"/>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Просветительская работа</w:t>
            </w:r>
          </w:p>
        </w:tc>
        <w:tc>
          <w:tcPr>
            <w:tcW w:w="734" w:type="pct"/>
            <w:shd w:val="clear" w:color="auto" w:fill="auto"/>
          </w:tcPr>
          <w:p w:rsidR="00EC094C" w:rsidRPr="000F7D21" w:rsidRDefault="00EC094C" w:rsidP="00B33429">
            <w:pPr>
              <w:spacing w:after="0"/>
              <w:jc w:val="both"/>
              <w:rPr>
                <w:rFonts w:ascii="Times New Roman" w:eastAsiaTheme="minorHAnsi" w:hAnsi="Times New Roman" w:cs="Times New Roman"/>
                <w:color w:val="auto"/>
                <w:kern w:val="0"/>
                <w:lang w:eastAsia="en-US"/>
              </w:rPr>
            </w:pPr>
          </w:p>
        </w:tc>
        <w:tc>
          <w:tcPr>
            <w:tcW w:w="980" w:type="pct"/>
            <w:shd w:val="clear" w:color="auto" w:fill="auto"/>
          </w:tcPr>
          <w:p w:rsidR="00EC094C" w:rsidRPr="000F7D21" w:rsidRDefault="00EC094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Школьный врач</w:t>
            </w:r>
          </w:p>
          <w:p w:rsidR="00EC094C" w:rsidRPr="000F7D21" w:rsidRDefault="00EC094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 рук-ли</w:t>
            </w:r>
          </w:p>
          <w:p w:rsidR="00EC094C" w:rsidRPr="000F7D21" w:rsidRDefault="00EC094C"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Воспитатели ГПД</w:t>
            </w:r>
          </w:p>
        </w:tc>
      </w:tr>
      <w:tr w:rsidR="00D115F8" w:rsidRPr="000F7D21" w:rsidTr="0098329B">
        <w:trPr>
          <w:trHeight w:val="1862"/>
        </w:trPr>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7.1.</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Классные часы по тематике здорового образа жизни и экологического воспитания</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734" w:type="pct"/>
            <w:shd w:val="clear" w:color="auto" w:fill="auto"/>
          </w:tcPr>
          <w:p w:rsidR="00D115F8" w:rsidRPr="000F7D21" w:rsidRDefault="00EC094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в течение уч. года </w:t>
            </w:r>
            <w:r w:rsidR="00D115F8" w:rsidRPr="000F7D21">
              <w:rPr>
                <w:rFonts w:ascii="Times New Roman" w:eastAsiaTheme="minorHAnsi" w:hAnsi="Times New Roman" w:cs="Times New Roman"/>
                <w:color w:val="auto"/>
                <w:kern w:val="0"/>
                <w:lang w:eastAsia="en-US"/>
              </w:rPr>
              <w:t>(соглас</w:t>
            </w:r>
            <w:r w:rsidRPr="000F7D21">
              <w:rPr>
                <w:rFonts w:ascii="Times New Roman" w:eastAsiaTheme="minorHAnsi" w:hAnsi="Times New Roman" w:cs="Times New Roman"/>
                <w:color w:val="auto"/>
                <w:kern w:val="0"/>
                <w:lang w:eastAsia="en-US"/>
              </w:rPr>
              <w:t>-</w:t>
            </w:r>
            <w:r w:rsidR="00D115F8" w:rsidRPr="000F7D21">
              <w:rPr>
                <w:rFonts w:ascii="Times New Roman" w:eastAsiaTheme="minorHAnsi" w:hAnsi="Times New Roman" w:cs="Times New Roman"/>
                <w:color w:val="auto"/>
                <w:kern w:val="0"/>
                <w:lang w:eastAsia="en-US"/>
              </w:rPr>
              <w:t xml:space="preserve">но </w:t>
            </w:r>
            <w:r w:rsidRPr="000F7D21">
              <w:rPr>
                <w:rFonts w:ascii="Times New Roman" w:eastAsiaTheme="minorHAnsi" w:hAnsi="Times New Roman" w:cs="Times New Roman"/>
                <w:color w:val="auto"/>
                <w:kern w:val="0"/>
                <w:lang w:eastAsia="en-US"/>
              </w:rPr>
              <w:t>циклог-рам</w:t>
            </w:r>
            <w:r w:rsidR="00D115F8" w:rsidRPr="000F7D21">
              <w:rPr>
                <w:rFonts w:ascii="Times New Roman" w:eastAsiaTheme="minorHAnsi" w:hAnsi="Times New Roman" w:cs="Times New Roman"/>
                <w:color w:val="auto"/>
                <w:kern w:val="0"/>
                <w:lang w:eastAsia="en-US"/>
              </w:rPr>
              <w:t>ме рабо</w:t>
            </w:r>
            <w:r w:rsidRPr="000F7D21">
              <w:rPr>
                <w:rFonts w:ascii="Times New Roman" w:eastAsiaTheme="minorHAnsi" w:hAnsi="Times New Roman" w:cs="Times New Roman"/>
                <w:color w:val="auto"/>
                <w:kern w:val="0"/>
                <w:lang w:eastAsia="en-US"/>
              </w:rPr>
              <w:t>-</w:t>
            </w:r>
            <w:r w:rsidR="00D115F8" w:rsidRPr="000F7D21">
              <w:rPr>
                <w:rFonts w:ascii="Times New Roman" w:eastAsiaTheme="minorHAnsi" w:hAnsi="Times New Roman" w:cs="Times New Roman"/>
                <w:color w:val="auto"/>
                <w:kern w:val="0"/>
                <w:lang w:eastAsia="en-US"/>
              </w:rPr>
              <w:t>ты классного руководите-ля)</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 рук-ли</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7.2.</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Развивающая игра «Здоровая нация – это мы!» (посвя</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щённая Всемирному Дню здоровья)</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апрель</w:t>
            </w:r>
          </w:p>
        </w:tc>
        <w:tc>
          <w:tcPr>
            <w:tcW w:w="980"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7.3.</w:t>
            </w:r>
          </w:p>
        </w:tc>
        <w:tc>
          <w:tcPr>
            <w:tcW w:w="283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Бюллетени (стенд «Уголок здоровья»):</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«Профилактика инфекционных заболеваний»</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«Режим дня»</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«Закаливание»</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р. в год</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март</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Кл.рук-ли</w:t>
            </w:r>
          </w:p>
        </w:tc>
      </w:tr>
      <w:tr w:rsidR="00D115F8" w:rsidRPr="000F7D21" w:rsidTr="0098329B">
        <w:trPr>
          <w:trHeight w:val="2200"/>
        </w:trPr>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7.4.</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с учащимися:</w:t>
            </w:r>
            <w:r w:rsidR="0098329B"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о вреде употребления пива, слабо</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алкогольных и энергетических напитков;</w:t>
            </w:r>
            <w:r w:rsidR="0098329B"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о вреде табако</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курения, курения смесей для здоровья человека;</w:t>
            </w:r>
            <w:r w:rsidR="0098329B" w:rsidRPr="000F7D21">
              <w:rPr>
                <w:rFonts w:ascii="Times New Roman" w:eastAsiaTheme="minorHAnsi" w:hAnsi="Times New Roman" w:cs="Times New Roman"/>
                <w:color w:val="auto"/>
                <w:kern w:val="0"/>
                <w:lang w:eastAsia="en-US"/>
              </w:rPr>
              <w:t xml:space="preserve"> п</w:t>
            </w:r>
            <w:r w:rsidRPr="000F7D21">
              <w:rPr>
                <w:rFonts w:ascii="Times New Roman" w:eastAsiaTheme="minorHAnsi" w:hAnsi="Times New Roman" w:cs="Times New Roman"/>
                <w:color w:val="auto"/>
                <w:kern w:val="0"/>
                <w:lang w:eastAsia="en-US"/>
              </w:rPr>
              <w:t>ринци</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пы рационального здорового питания;</w:t>
            </w:r>
            <w:r w:rsidR="0098329B" w:rsidRPr="000F7D21">
              <w:rPr>
                <w:rFonts w:ascii="Times New Roman" w:eastAsiaTheme="minorHAnsi" w:hAnsi="Times New Roman" w:cs="Times New Roman"/>
                <w:color w:val="auto"/>
                <w:kern w:val="0"/>
                <w:lang w:eastAsia="en-US"/>
              </w:rPr>
              <w:t xml:space="preserve"> п</w:t>
            </w:r>
            <w:r w:rsidRPr="000F7D21">
              <w:rPr>
                <w:rFonts w:ascii="Times New Roman" w:eastAsiaTheme="minorHAnsi" w:hAnsi="Times New Roman" w:cs="Times New Roman"/>
                <w:color w:val="auto"/>
                <w:kern w:val="0"/>
                <w:lang w:eastAsia="en-US"/>
              </w:rPr>
              <w:t>рофилактика ВИЧ (СПИД), вирусных гепатитов В и С и др.;</w:t>
            </w:r>
            <w:r w:rsidR="0098329B" w:rsidRPr="000F7D21">
              <w:rPr>
                <w:rFonts w:ascii="Times New Roman" w:eastAsiaTheme="minorHAnsi" w:hAnsi="Times New Roman" w:cs="Times New Roman"/>
                <w:color w:val="auto"/>
                <w:kern w:val="0"/>
                <w:lang w:eastAsia="en-US"/>
              </w:rPr>
              <w:t xml:space="preserve"> как </w:t>
            </w:r>
            <w:r w:rsidRPr="000F7D21">
              <w:rPr>
                <w:rFonts w:ascii="Times New Roman" w:eastAsiaTheme="minorHAnsi" w:hAnsi="Times New Roman" w:cs="Times New Roman"/>
                <w:color w:val="auto"/>
                <w:kern w:val="0"/>
                <w:lang w:eastAsia="en-US"/>
              </w:rPr>
              <w:t>сох</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ранить хорошее зрение;</w:t>
            </w:r>
            <w:r w:rsidR="0098329B"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острые кишечные заболевания и их профилактика;</w:t>
            </w:r>
            <w:r w:rsidR="0098329B"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режим дня и его значение;</w:t>
            </w:r>
            <w:r w:rsidR="0098329B"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культура приёма пищи.</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7.5.</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Организация тематической выставки поделок и рисун</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ков «Мы за здоровый образ жизни»</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tc>
        <w:tc>
          <w:tcPr>
            <w:tcW w:w="980"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Кл.рук-ли</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7.6. </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Цикл бесед с учащимися по экологическому воспитанию</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Школьный врач </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 рук-ли</w:t>
            </w: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Школьный врач</w:t>
            </w:r>
          </w:p>
        </w:tc>
      </w:tr>
      <w:tr w:rsidR="0098329B" w:rsidRPr="000F7D21" w:rsidTr="0098329B">
        <w:tc>
          <w:tcPr>
            <w:tcW w:w="447" w:type="pct"/>
            <w:shd w:val="clear" w:color="auto" w:fill="auto"/>
          </w:tcPr>
          <w:p w:rsidR="0098329B" w:rsidRPr="000F7D21" w:rsidRDefault="0098329B"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VIII.</w:t>
            </w:r>
          </w:p>
        </w:tc>
        <w:tc>
          <w:tcPr>
            <w:tcW w:w="2839" w:type="pct"/>
            <w:shd w:val="clear" w:color="auto" w:fill="auto"/>
          </w:tcPr>
          <w:p w:rsidR="0098329B" w:rsidRPr="000F7D21" w:rsidRDefault="0098329B" w:rsidP="00B33429">
            <w:pPr>
              <w:spacing w:after="0"/>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Работа с родителями</w:t>
            </w:r>
          </w:p>
        </w:tc>
        <w:tc>
          <w:tcPr>
            <w:tcW w:w="734" w:type="pct"/>
            <w:shd w:val="clear" w:color="auto" w:fill="auto"/>
          </w:tcPr>
          <w:p w:rsidR="0098329B" w:rsidRPr="000F7D21" w:rsidRDefault="0098329B" w:rsidP="00B33429">
            <w:pPr>
              <w:suppressAutoHyphens w:val="0"/>
              <w:spacing w:after="0" w:line="240" w:lineRule="auto"/>
              <w:jc w:val="both"/>
              <w:rPr>
                <w:rFonts w:ascii="Times New Roman" w:eastAsiaTheme="minorHAnsi" w:hAnsi="Times New Roman" w:cs="Times New Roman"/>
                <w:color w:val="auto"/>
                <w:kern w:val="0"/>
                <w:lang w:eastAsia="en-US"/>
              </w:rPr>
            </w:pPr>
          </w:p>
        </w:tc>
        <w:tc>
          <w:tcPr>
            <w:tcW w:w="977" w:type="pct"/>
            <w:shd w:val="clear" w:color="auto" w:fill="auto"/>
          </w:tcPr>
          <w:p w:rsidR="0098329B" w:rsidRPr="000F7D21" w:rsidRDefault="0098329B"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Социальный педагог</w:t>
            </w: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8.1.</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Классные родительские собрания:</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«Гигиенические правила и предупреждение инфекцион</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заболеваний»,</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«Основы личной безопасности и профилактика травма</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тизма»,</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«Закаливание организма, профилактика простудных за</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болеваний»,</w:t>
            </w: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«Компьютер и здоровье школьника»</w:t>
            </w:r>
          </w:p>
        </w:tc>
        <w:tc>
          <w:tcPr>
            <w:tcW w:w="734"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p w:rsidR="0098329B" w:rsidRPr="000F7D21" w:rsidRDefault="0098329B"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ноябрь</w:t>
            </w:r>
          </w:p>
          <w:p w:rsidR="0098329B" w:rsidRPr="000F7D21" w:rsidRDefault="0098329B"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март</w:t>
            </w:r>
          </w:p>
          <w:p w:rsidR="0098329B" w:rsidRPr="000F7D21" w:rsidRDefault="0098329B"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апрель</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8.2.</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Консультации родителей (законных представителей) по вопросам здоровьесбережения</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pacing w:after="0"/>
              <w:jc w:val="both"/>
              <w:rPr>
                <w:rFonts w:ascii="Times New Roman" w:eastAsiaTheme="minorHAnsi" w:hAnsi="Times New Roman" w:cs="Times New Roman"/>
                <w:color w:val="auto"/>
                <w:kern w:val="0"/>
                <w:lang w:eastAsia="en-US"/>
              </w:rPr>
            </w:pPr>
          </w:p>
        </w:tc>
      </w:tr>
      <w:tr w:rsidR="00D115F8" w:rsidRPr="000F7D21" w:rsidTr="0098329B">
        <w:tc>
          <w:tcPr>
            <w:tcW w:w="448"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8.3.</w:t>
            </w:r>
          </w:p>
        </w:tc>
        <w:tc>
          <w:tcPr>
            <w:tcW w:w="2838"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Консультации родителей (законных представителей) по вопросам формир</w:t>
            </w:r>
            <w:r w:rsidR="0098329B" w:rsidRPr="000F7D21">
              <w:rPr>
                <w:rFonts w:ascii="Times New Roman" w:eastAsiaTheme="minorHAnsi" w:hAnsi="Times New Roman" w:cs="Times New Roman"/>
                <w:color w:val="auto"/>
                <w:kern w:val="0"/>
                <w:lang w:eastAsia="en-US"/>
              </w:rPr>
              <w:t xml:space="preserve">ования безопасного образа жизни </w:t>
            </w:r>
            <w:r w:rsidRPr="000F7D21">
              <w:rPr>
                <w:rFonts w:ascii="Times New Roman" w:eastAsiaTheme="minorHAnsi" w:hAnsi="Times New Roman" w:cs="Times New Roman"/>
                <w:color w:val="auto"/>
                <w:kern w:val="0"/>
                <w:lang w:eastAsia="en-US"/>
              </w:rPr>
              <w:t>(привлечение при необходимости сотрудников право</w:t>
            </w:r>
            <w:r w:rsidR="0098329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охранительных органов)</w:t>
            </w:r>
          </w:p>
        </w:tc>
        <w:tc>
          <w:tcPr>
            <w:tcW w:w="734" w:type="pct"/>
            <w:shd w:val="clear" w:color="auto" w:fill="auto"/>
          </w:tcPr>
          <w:p w:rsidR="00D115F8" w:rsidRPr="000F7D21" w:rsidRDefault="00D115F8"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течение уч. года</w:t>
            </w:r>
          </w:p>
        </w:tc>
        <w:tc>
          <w:tcPr>
            <w:tcW w:w="980" w:type="pct"/>
            <w:shd w:val="clear" w:color="auto" w:fill="auto"/>
          </w:tcPr>
          <w:p w:rsidR="00D115F8" w:rsidRPr="000F7D21" w:rsidRDefault="00D115F8" w:rsidP="00B33429">
            <w:pPr>
              <w:suppressAutoHyphens w:val="0"/>
              <w:spacing w:after="0" w:line="240" w:lineRule="auto"/>
              <w:jc w:val="both"/>
              <w:rPr>
                <w:rFonts w:ascii="Times New Roman" w:eastAsiaTheme="minorHAnsi" w:hAnsi="Times New Roman" w:cs="Times New Roman"/>
                <w:color w:val="auto"/>
                <w:kern w:val="0"/>
                <w:lang w:eastAsia="en-US"/>
              </w:rPr>
            </w:pPr>
          </w:p>
        </w:tc>
      </w:tr>
    </w:tbl>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Планируемые результаты освоения программы формирования </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экологической культуры, здорового и безопасного образа жизни</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Важнейшие личностные результаты:</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ценностное отношение к природе; бережное отношение к живым организмам,  способность сочувствовать природе и её обитателям;</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потребность в занятиях физической культурой и спортом; </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негативное отношение к факторам риска здоровью (сниженная двигательная ак</w:t>
      </w:r>
      <w:r w:rsidRPr="000F7D21">
        <w:rPr>
          <w:rFonts w:ascii="Times New Roman" w:eastAsiaTheme="minorHAnsi" w:hAnsi="Times New Roman" w:cs="Times New Roman"/>
          <w:color w:val="auto"/>
          <w:kern w:val="0"/>
          <w:lang w:eastAsia="en-US"/>
        </w:rPr>
        <w:softHyphen/>
        <w:t>ти</w:t>
      </w:r>
      <w:r w:rsidRPr="000F7D21">
        <w:rPr>
          <w:rFonts w:ascii="Times New Roman" w:eastAsiaTheme="minorHAnsi" w:hAnsi="Times New Roman" w:cs="Times New Roman"/>
          <w:color w:val="auto"/>
          <w:kern w:val="0"/>
          <w:lang w:eastAsia="en-US"/>
        </w:rPr>
        <w:softHyphen/>
        <w:t>в</w:t>
      </w:r>
      <w:r w:rsidRPr="000F7D21">
        <w:rPr>
          <w:rFonts w:ascii="Times New Roman" w:eastAsiaTheme="minorHAnsi" w:hAnsi="Times New Roman" w:cs="Times New Roman"/>
          <w:color w:val="auto"/>
          <w:kern w:val="0"/>
          <w:lang w:eastAsia="en-US"/>
        </w:rPr>
        <w:softHyphen/>
        <w:t>ность, курение, алкоголь, наркотики и другие психоактивные вещества, инфекционные за</w:t>
      </w:r>
      <w:r w:rsidRPr="000F7D21">
        <w:rPr>
          <w:rFonts w:ascii="Times New Roman" w:eastAsiaTheme="minorHAnsi" w:hAnsi="Times New Roman" w:cs="Times New Roman"/>
          <w:color w:val="auto"/>
          <w:kern w:val="0"/>
          <w:lang w:eastAsia="en-US"/>
        </w:rPr>
        <w:softHyphen/>
        <w:t>бо</w:t>
      </w:r>
      <w:r w:rsidRPr="000F7D21">
        <w:rPr>
          <w:rFonts w:ascii="Times New Roman" w:eastAsiaTheme="minorHAnsi" w:hAnsi="Times New Roman" w:cs="Times New Roman"/>
          <w:color w:val="auto"/>
          <w:kern w:val="0"/>
          <w:lang w:eastAsia="en-US"/>
        </w:rPr>
        <w:softHyphen/>
        <w:t xml:space="preserve">левания); </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эмоционально-ценностное отношение к окружающей среде, осознание не</w:t>
      </w:r>
      <w:r w:rsidRPr="000F7D21">
        <w:rPr>
          <w:rFonts w:ascii="Times New Roman" w:eastAsiaTheme="minorHAnsi" w:hAnsi="Times New Roman" w:cs="Times New Roman"/>
          <w:color w:val="auto"/>
          <w:kern w:val="0"/>
          <w:lang w:eastAsia="en-US"/>
        </w:rPr>
        <w:softHyphen/>
        <w:t>об</w:t>
      </w:r>
      <w:r w:rsidRPr="000F7D21">
        <w:rPr>
          <w:rFonts w:ascii="Times New Roman" w:eastAsiaTheme="minorHAnsi" w:hAnsi="Times New Roman" w:cs="Times New Roman"/>
          <w:color w:val="auto"/>
          <w:kern w:val="0"/>
          <w:lang w:eastAsia="en-US"/>
        </w:rPr>
        <w:softHyphen/>
        <w:t>хо</w:t>
      </w:r>
      <w:r w:rsidRPr="000F7D21">
        <w:rPr>
          <w:rFonts w:ascii="Times New Roman" w:eastAsiaTheme="minorHAnsi" w:hAnsi="Times New Roman" w:cs="Times New Roman"/>
          <w:color w:val="auto"/>
          <w:kern w:val="0"/>
          <w:lang w:eastAsia="en-US"/>
        </w:rPr>
        <w:softHyphen/>
        <w:t>ди</w:t>
      </w:r>
      <w:r w:rsidRPr="000F7D21">
        <w:rPr>
          <w:rFonts w:ascii="Times New Roman" w:eastAsiaTheme="minorHAnsi" w:hAnsi="Times New Roman" w:cs="Times New Roman"/>
          <w:color w:val="auto"/>
          <w:kern w:val="0"/>
          <w:lang w:eastAsia="en-US"/>
        </w:rPr>
        <w:softHyphen/>
        <w:t>мо</w:t>
      </w:r>
      <w:r w:rsidRPr="000F7D21">
        <w:rPr>
          <w:rFonts w:ascii="Times New Roman" w:eastAsiaTheme="minorHAnsi" w:hAnsi="Times New Roman" w:cs="Times New Roman"/>
          <w:color w:val="auto"/>
          <w:kern w:val="0"/>
          <w:lang w:eastAsia="en-US"/>
        </w:rPr>
        <w:softHyphen/>
        <w:t>с</w:t>
      </w:r>
      <w:r w:rsidRPr="000F7D21">
        <w:rPr>
          <w:rFonts w:ascii="Times New Roman" w:eastAsiaTheme="minorHAnsi" w:hAnsi="Times New Roman" w:cs="Times New Roman"/>
          <w:color w:val="auto"/>
          <w:kern w:val="0"/>
          <w:lang w:eastAsia="en-US"/>
        </w:rPr>
        <w:softHyphen/>
        <w:t>ти ее охраны;</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ценностное отношение к своему здоровью, здоровью близких и окружающих людей; </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элементарные представления об окружающем мире в совокупности его природных и социальных компонентов;</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установка на здоровый образ жизни и реализация ее в реальном поведении  и поступках; </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стремление заботиться о своем здоровье; </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готовность следовать социальным установкам экологически культурного здо</w:t>
      </w:r>
      <w:r w:rsidRPr="000F7D21">
        <w:rPr>
          <w:rFonts w:ascii="Times New Roman" w:eastAsiaTheme="minorHAnsi" w:hAnsi="Times New Roman" w:cs="Times New Roman"/>
          <w:color w:val="auto"/>
          <w:kern w:val="0"/>
          <w:lang w:eastAsia="en-US"/>
        </w:rPr>
        <w:softHyphen/>
        <w:t>ро</w:t>
      </w:r>
      <w:r w:rsidRPr="000F7D21">
        <w:rPr>
          <w:rFonts w:ascii="Times New Roman" w:eastAsiaTheme="minorHAnsi" w:hAnsi="Times New Roman" w:cs="Times New Roman"/>
          <w:color w:val="auto"/>
          <w:kern w:val="0"/>
          <w:lang w:eastAsia="en-US"/>
        </w:rPr>
        <w:softHyphen/>
        <w:t>вье</w:t>
      </w:r>
      <w:r w:rsidRPr="000F7D21">
        <w:rPr>
          <w:rFonts w:ascii="Times New Roman" w:eastAsiaTheme="minorHAnsi" w:hAnsi="Times New Roman" w:cs="Times New Roman"/>
          <w:color w:val="auto"/>
          <w:kern w:val="0"/>
          <w:lang w:eastAsia="en-US"/>
        </w:rPr>
        <w:softHyphen/>
        <w:t>с</w:t>
      </w:r>
      <w:r w:rsidRPr="000F7D21">
        <w:rPr>
          <w:rFonts w:ascii="Times New Roman" w:eastAsiaTheme="minorHAnsi" w:hAnsi="Times New Roman" w:cs="Times New Roman"/>
          <w:color w:val="auto"/>
          <w:kern w:val="0"/>
          <w:lang w:eastAsia="en-US"/>
        </w:rPr>
        <w:softHyphen/>
        <w:t>бе</w:t>
      </w:r>
      <w:r w:rsidRPr="000F7D21">
        <w:rPr>
          <w:rFonts w:ascii="Times New Roman" w:eastAsiaTheme="minorHAnsi" w:hAnsi="Times New Roman" w:cs="Times New Roman"/>
          <w:color w:val="auto"/>
          <w:kern w:val="0"/>
          <w:lang w:eastAsia="en-US"/>
        </w:rPr>
        <w:softHyphen/>
        <w:t>ре</w:t>
      </w:r>
      <w:r w:rsidRPr="000F7D21">
        <w:rPr>
          <w:rFonts w:ascii="Times New Roman" w:eastAsiaTheme="minorHAnsi" w:hAnsi="Times New Roman" w:cs="Times New Roman"/>
          <w:color w:val="auto"/>
          <w:kern w:val="0"/>
          <w:lang w:eastAsia="en-US"/>
        </w:rPr>
        <w:softHyphen/>
        <w:t>гаюшего, безопасного поведения (в отношении к природе и людям);</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готовность противостоять вовлечению в табакокурение, употребление алкоголя, наркотических и сильнодействующих веществ;</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готовность самостоятельно поддерживать свое здоровье на основе использования навыков личной гигиены;</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овладение умениями взаимодействия с людьми, работать в коллективе с выполнением различных социальных ролей; </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освоение доступных способов изучения природы и общества (наблюдение, запись, измерение, опыт, сравнение, классификация и др.);</w:t>
      </w:r>
    </w:p>
    <w:p w:rsidR="00AB40E0"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развитие навыков устанавливать и выявлять причинно-следственные связи в окружающем мире;</w:t>
      </w:r>
    </w:p>
    <w:p w:rsidR="004A1FA7" w:rsidRPr="000F7D21" w:rsidRDefault="00AB40E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8C2A02" w:rsidRPr="000F7D21" w:rsidRDefault="008C2A02" w:rsidP="00B33429">
      <w:pPr>
        <w:pStyle w:val="aff7"/>
        <w:spacing w:line="240" w:lineRule="auto"/>
        <w:ind w:firstLine="567"/>
        <w:jc w:val="center"/>
        <w:rPr>
          <w:b/>
          <w:caps w:val="0"/>
          <w:color w:val="auto"/>
          <w:sz w:val="22"/>
          <w:szCs w:val="22"/>
        </w:rPr>
      </w:pPr>
      <w:bookmarkStart w:id="9" w:name="Закладка10"/>
      <w:bookmarkStart w:id="10" w:name="bookmark186"/>
      <w:bookmarkEnd w:id="9"/>
      <w:r w:rsidRPr="000F7D21">
        <w:rPr>
          <w:b/>
          <w:sz w:val="22"/>
          <w:szCs w:val="22"/>
        </w:rPr>
        <w:t>2.2.5. </w:t>
      </w:r>
      <w:r w:rsidRPr="000F7D21">
        <w:rPr>
          <w:b/>
          <w:caps w:val="0"/>
          <w:sz w:val="22"/>
          <w:szCs w:val="22"/>
        </w:rPr>
        <w:t>Программа коррекционной работы</w:t>
      </w:r>
    </w:p>
    <w:p w:rsidR="008C2A02" w:rsidRPr="000F7D21" w:rsidRDefault="008C2A02" w:rsidP="00B33429">
      <w:pPr>
        <w:pStyle w:val="aff7"/>
        <w:spacing w:line="240" w:lineRule="auto"/>
        <w:ind w:firstLine="567"/>
        <w:jc w:val="center"/>
        <w:rPr>
          <w:caps w:val="0"/>
          <w:color w:val="0000FF"/>
          <w:sz w:val="22"/>
          <w:szCs w:val="22"/>
        </w:rPr>
      </w:pPr>
      <w:r w:rsidRPr="000F7D21">
        <w:rPr>
          <w:b/>
          <w:caps w:val="0"/>
          <w:color w:val="auto"/>
          <w:sz w:val="22"/>
          <w:szCs w:val="22"/>
        </w:rPr>
        <w:t xml:space="preserve">Цель </w:t>
      </w:r>
      <w:bookmarkEnd w:id="10"/>
      <w:r w:rsidRPr="000F7D21">
        <w:rPr>
          <w:b/>
          <w:caps w:val="0"/>
          <w:color w:val="auto"/>
          <w:sz w:val="22"/>
          <w:szCs w:val="22"/>
        </w:rPr>
        <w:t>коррекционной работы</w:t>
      </w:r>
    </w:p>
    <w:p w:rsidR="008C2A02" w:rsidRPr="000F7D21" w:rsidRDefault="008C2A02"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color w:val="auto"/>
          <w:szCs w:val="22"/>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8C2A02" w:rsidRPr="000F7D21" w:rsidRDefault="008C2A02" w:rsidP="00B33429">
      <w:pPr>
        <w:pStyle w:val="aff7"/>
        <w:spacing w:line="240" w:lineRule="auto"/>
        <w:ind w:firstLine="567"/>
        <w:rPr>
          <w:strike/>
          <w:color w:val="auto"/>
          <w:sz w:val="22"/>
          <w:szCs w:val="22"/>
        </w:rPr>
      </w:pPr>
      <w:r w:rsidRPr="000F7D21">
        <w:rPr>
          <w:caps w:val="0"/>
          <w:color w:val="auto"/>
          <w:sz w:val="22"/>
          <w:szCs w:val="22"/>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8C2A02" w:rsidRPr="000F7D21" w:rsidRDefault="008C2A02" w:rsidP="00B33429">
      <w:pPr>
        <w:tabs>
          <w:tab w:val="left" w:pos="0"/>
        </w:tabs>
        <w:spacing w:after="0" w:line="240" w:lineRule="auto"/>
        <w:ind w:firstLine="567"/>
        <w:jc w:val="center"/>
        <w:rPr>
          <w:rFonts w:ascii="Times New Roman" w:hAnsi="Times New Roman" w:cs="Times New Roman"/>
        </w:rPr>
      </w:pPr>
      <w:bookmarkStart w:id="11" w:name="bookmark187"/>
      <w:r w:rsidRPr="000F7D21">
        <w:rPr>
          <w:rFonts w:ascii="Times New Roman" w:hAnsi="Times New Roman" w:cs="Times New Roman"/>
          <w:b/>
        </w:rPr>
        <w:t>Задачи коррекционной работы:</w:t>
      </w:r>
      <w:bookmarkEnd w:id="11"/>
    </w:p>
    <w:p w:rsidR="008C2A02" w:rsidRPr="000F7D21" w:rsidRDefault="008C2A02"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Pr="000F7D21" w:rsidRDefault="008C2A02" w:rsidP="00B33429">
      <w:pPr>
        <w:tabs>
          <w:tab w:val="left" w:pos="720"/>
          <w:tab w:val="left" w:pos="1080"/>
        </w:tabs>
        <w:spacing w:after="0" w:line="240" w:lineRule="auto"/>
        <w:ind w:firstLine="567"/>
        <w:jc w:val="both"/>
        <w:rPr>
          <w:rFonts w:ascii="Times New Roman" w:hAnsi="Times New Roman" w:cs="Times New Roman"/>
        </w:rPr>
      </w:pPr>
      <w:r w:rsidRPr="000F7D21">
        <w:rPr>
          <w:rFonts w:ascii="Times New Roman" w:hAnsi="Times New Roman" w:cs="Times New Roman"/>
        </w:rPr>
        <w:t>― осуществление индивидуально ориентированной психолого-медико-педа</w:t>
      </w:r>
      <w:r w:rsidRPr="000F7D21">
        <w:rPr>
          <w:rFonts w:ascii="Times New Roman" w:hAnsi="Times New Roman" w:cs="Times New Roman"/>
        </w:rPr>
        <w:softHyphen/>
        <w:t>го</w:t>
      </w:r>
      <w:r w:rsidRPr="000F7D21">
        <w:rPr>
          <w:rFonts w:ascii="Times New Roman" w:hAnsi="Times New Roman" w:cs="Times New Roman"/>
        </w:rPr>
        <w:softHyphen/>
        <w:t>ги</w:t>
      </w:r>
      <w:r w:rsidRPr="000F7D21">
        <w:rPr>
          <w:rFonts w:ascii="Times New Roman" w:hAnsi="Times New Roman" w:cs="Times New Roman"/>
        </w:rPr>
        <w:softHyphen/>
        <w:t>че</w:t>
      </w:r>
      <w:r w:rsidRPr="000F7D21">
        <w:rPr>
          <w:rFonts w:ascii="Times New Roman" w:hAnsi="Times New Roman" w:cs="Times New Roman"/>
        </w:rPr>
        <w:softHyphen/>
        <w:t>с</w:t>
      </w:r>
      <w:r w:rsidRPr="000F7D21">
        <w:rPr>
          <w:rFonts w:ascii="Times New Roman" w:hAnsi="Times New Roman" w:cs="Times New Roman"/>
        </w:rPr>
        <w:softHyphen/>
        <w:t>кой помощи детям с умственной отсталостью (интеллектуальными нарушениями) с учетом особенностей пси</w:t>
      </w:r>
      <w:r w:rsidRPr="000F7D21">
        <w:rPr>
          <w:rFonts w:ascii="Times New Roman" w:hAnsi="Times New Roman" w:cs="Times New Roman"/>
        </w:rPr>
        <w:softHyphen/>
        <w:t>хо</w:t>
      </w:r>
      <w:r w:rsidRPr="000F7D21">
        <w:rPr>
          <w:rFonts w:ascii="Times New Roman" w:hAnsi="Times New Roman" w:cs="Times New Roman"/>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Pr="000F7D21" w:rsidRDefault="008C2A02" w:rsidP="00B33429">
      <w:pPr>
        <w:tabs>
          <w:tab w:val="left" w:pos="-180"/>
          <w:tab w:val="left" w:pos="0"/>
        </w:tabs>
        <w:spacing w:after="0" w:line="240" w:lineRule="auto"/>
        <w:ind w:firstLine="567"/>
        <w:jc w:val="both"/>
        <w:rPr>
          <w:rFonts w:ascii="Times New Roman" w:hAnsi="Times New Roman" w:cs="Times New Roman"/>
        </w:rPr>
      </w:pPr>
      <w:r w:rsidRPr="000F7D21">
        <w:rPr>
          <w:rFonts w:ascii="Times New Roman" w:hAnsi="Times New Roman" w:cs="Times New Roman"/>
        </w:rPr>
        <w:t>― организация ин</w:t>
      </w:r>
      <w:r w:rsidRPr="000F7D21">
        <w:rPr>
          <w:rFonts w:ascii="Times New Roman" w:hAnsi="Times New Roman" w:cs="Times New Roman"/>
        </w:rPr>
        <w:softHyphen/>
        <w:t>ди</w:t>
      </w:r>
      <w:r w:rsidRPr="000F7D21">
        <w:rPr>
          <w:rFonts w:ascii="Times New Roman" w:hAnsi="Times New Roman" w:cs="Times New Roman"/>
        </w:rPr>
        <w:softHyphen/>
        <w:t>ви</w:t>
      </w:r>
      <w:r w:rsidRPr="000F7D21">
        <w:rPr>
          <w:rFonts w:ascii="Times New Roman" w:hAnsi="Times New Roman" w:cs="Times New Roman"/>
        </w:rPr>
        <w:softHyphen/>
        <w:t>ду</w:t>
      </w:r>
      <w:r w:rsidRPr="000F7D21">
        <w:rPr>
          <w:rFonts w:ascii="Times New Roman" w:hAnsi="Times New Roman" w:cs="Times New Roman"/>
        </w:rPr>
        <w:softHyphen/>
        <w:t>аль</w:t>
      </w:r>
      <w:r w:rsidRPr="000F7D21">
        <w:rPr>
          <w:rFonts w:ascii="Times New Roman" w:hAnsi="Times New Roman" w:cs="Times New Roman"/>
        </w:rPr>
        <w:softHyphen/>
        <w:t>ных и групповых занятий для детей с учетом индивидуальных и типологических осо</w:t>
      </w:r>
      <w:r w:rsidRPr="000F7D21">
        <w:rPr>
          <w:rFonts w:ascii="Times New Roman" w:hAnsi="Times New Roman" w:cs="Times New Roman"/>
        </w:rPr>
        <w:softHyphen/>
        <w:t>бе</w:t>
      </w:r>
      <w:r w:rsidRPr="000F7D21">
        <w:rPr>
          <w:rFonts w:ascii="Times New Roman" w:hAnsi="Times New Roman" w:cs="Times New Roman"/>
        </w:rPr>
        <w:softHyphen/>
        <w:t xml:space="preserve">нностей психофизического развития и индивидуальных возможностей обучающихся, </w:t>
      </w:r>
      <w:r w:rsidRPr="000F7D21">
        <w:rPr>
          <w:rFonts w:ascii="Times New Roman" w:hAnsi="Times New Roman" w:cs="Times New Roman"/>
          <w:color w:val="auto"/>
        </w:rPr>
        <w:t>разработка и реализация индивидуальных учебных планов (при необходимости)</w:t>
      </w:r>
      <w:r w:rsidRPr="000F7D21">
        <w:rPr>
          <w:rFonts w:ascii="Times New Roman" w:hAnsi="Times New Roman" w:cs="Times New Roman"/>
        </w:rPr>
        <w:t>;</w:t>
      </w:r>
    </w:p>
    <w:p w:rsidR="008C2A02" w:rsidRPr="000F7D21" w:rsidRDefault="008C2A02" w:rsidP="00B33429">
      <w:pPr>
        <w:pStyle w:val="aff7"/>
        <w:tabs>
          <w:tab w:val="left" w:pos="-180"/>
          <w:tab w:val="left" w:pos="0"/>
        </w:tabs>
        <w:spacing w:line="240" w:lineRule="auto"/>
        <w:ind w:firstLine="567"/>
        <w:rPr>
          <w:caps w:val="0"/>
          <w:color w:val="auto"/>
          <w:sz w:val="22"/>
          <w:szCs w:val="22"/>
        </w:rPr>
      </w:pPr>
      <w:r w:rsidRPr="000F7D21">
        <w:rPr>
          <w:sz w:val="22"/>
          <w:szCs w:val="22"/>
        </w:rPr>
        <w:t>―</w:t>
      </w:r>
      <w:r w:rsidRPr="000F7D21">
        <w:rPr>
          <w:caps w:val="0"/>
          <w:color w:val="auto"/>
          <w:sz w:val="22"/>
          <w:szCs w:val="22"/>
        </w:rPr>
        <w:t> реализация системы мероприятий по социальной адаптации обучающихся с умственной отсталостью (интеллектуальными нарушениями);</w:t>
      </w:r>
    </w:p>
    <w:p w:rsidR="008C2A02" w:rsidRPr="000F7D21" w:rsidRDefault="008C2A02" w:rsidP="00B33429">
      <w:pPr>
        <w:tabs>
          <w:tab w:val="left" w:pos="-180"/>
          <w:tab w:val="left" w:pos="0"/>
        </w:tabs>
        <w:spacing w:after="0" w:line="240" w:lineRule="auto"/>
        <w:ind w:firstLine="567"/>
        <w:jc w:val="both"/>
        <w:rPr>
          <w:rFonts w:ascii="Times New Roman" w:hAnsi="Times New Roman" w:cs="Times New Roman"/>
          <w:b/>
        </w:rPr>
      </w:pPr>
      <w:r w:rsidRPr="000F7D21">
        <w:rPr>
          <w:rFonts w:ascii="Times New Roman" w:hAnsi="Times New Roman" w:cs="Times New Roman"/>
        </w:rPr>
        <w:t>― оказание родителям (законным представителям) обучающихся с умственной от</w:t>
      </w:r>
      <w:r w:rsidRPr="000F7D21">
        <w:rPr>
          <w:rFonts w:ascii="Times New Roman" w:hAnsi="Times New Roman" w:cs="Times New Roman"/>
        </w:rPr>
        <w:softHyphen/>
        <w:t>с</w:t>
      </w:r>
      <w:r w:rsidRPr="000F7D21">
        <w:rPr>
          <w:rFonts w:ascii="Times New Roman" w:hAnsi="Times New Roman" w:cs="Times New Roman"/>
        </w:rPr>
        <w:softHyphen/>
        <w:t>та</w:t>
      </w:r>
      <w:r w:rsidRPr="000F7D21">
        <w:rPr>
          <w:rFonts w:ascii="Times New Roman" w:hAnsi="Times New Roman" w:cs="Times New Roman"/>
        </w:rPr>
        <w:softHyphen/>
        <w:t>ло</w:t>
      </w:r>
      <w:r w:rsidRPr="000F7D21">
        <w:rPr>
          <w:rFonts w:ascii="Times New Roman" w:hAnsi="Times New Roman" w:cs="Times New Roman"/>
        </w:rPr>
        <w:softHyphen/>
        <w:t xml:space="preserve">стью (интеллектуальными нарушениями) консультативной и методической помощи по </w:t>
      </w:r>
      <w:r w:rsidRPr="000F7D21">
        <w:rPr>
          <w:rFonts w:ascii="Times New Roman" w:hAnsi="Times New Roman" w:cs="Times New Roman"/>
          <w:color w:val="auto"/>
        </w:rPr>
        <w:t>психолого-педагогическим, со</w:t>
      </w:r>
      <w:r w:rsidRPr="000F7D21">
        <w:rPr>
          <w:rFonts w:ascii="Times New Roman" w:hAnsi="Times New Roman" w:cs="Times New Roman"/>
          <w:color w:val="auto"/>
        </w:rPr>
        <w:softHyphen/>
        <w:t>ци</w:t>
      </w:r>
      <w:r w:rsidRPr="000F7D21">
        <w:rPr>
          <w:rFonts w:ascii="Times New Roman" w:hAnsi="Times New Roman" w:cs="Times New Roman"/>
          <w:color w:val="auto"/>
        </w:rPr>
        <w:softHyphen/>
        <w:t>аль</w:t>
      </w:r>
      <w:r w:rsidRPr="000F7D21">
        <w:rPr>
          <w:rFonts w:ascii="Times New Roman" w:hAnsi="Times New Roman" w:cs="Times New Roman"/>
          <w:color w:val="auto"/>
        </w:rPr>
        <w:softHyphen/>
        <w:t>ным</w:t>
      </w:r>
      <w:r w:rsidRPr="000F7D21">
        <w:rPr>
          <w:rFonts w:ascii="Times New Roman" w:hAnsi="Times New Roman" w:cs="Times New Roman"/>
        </w:rPr>
        <w:t xml:space="preserve">, правовым, </w:t>
      </w:r>
      <w:r w:rsidRPr="000F7D21">
        <w:rPr>
          <w:rFonts w:ascii="Times New Roman" w:hAnsi="Times New Roman" w:cs="Times New Roman"/>
          <w:color w:val="auto"/>
        </w:rPr>
        <w:t xml:space="preserve">медицинским </w:t>
      </w:r>
      <w:r w:rsidRPr="000F7D21">
        <w:rPr>
          <w:rFonts w:ascii="Times New Roman" w:hAnsi="Times New Roman" w:cs="Times New Roman"/>
        </w:rPr>
        <w:t>и другим вопросам, связанным с их воспитанием и обу</w:t>
      </w:r>
      <w:r w:rsidRPr="000F7D21">
        <w:rPr>
          <w:rFonts w:ascii="Times New Roman" w:hAnsi="Times New Roman" w:cs="Times New Roman"/>
        </w:rPr>
        <w:softHyphen/>
        <w:t>че</w:t>
      </w:r>
      <w:r w:rsidRPr="000F7D21">
        <w:rPr>
          <w:rFonts w:ascii="Times New Roman" w:hAnsi="Times New Roman" w:cs="Times New Roman"/>
        </w:rPr>
        <w:softHyphen/>
        <w:t>ни</w:t>
      </w:r>
      <w:r w:rsidRPr="000F7D21">
        <w:rPr>
          <w:rFonts w:ascii="Times New Roman" w:hAnsi="Times New Roman" w:cs="Times New Roman"/>
        </w:rPr>
        <w:softHyphen/>
        <w:t>ем.</w:t>
      </w:r>
    </w:p>
    <w:p w:rsidR="008C2A02" w:rsidRPr="000F7D21" w:rsidRDefault="008C2A02" w:rsidP="00B33429">
      <w:pPr>
        <w:pStyle w:val="aff7"/>
        <w:spacing w:line="240" w:lineRule="auto"/>
        <w:ind w:firstLine="567"/>
        <w:jc w:val="center"/>
        <w:rPr>
          <w:color w:val="auto"/>
          <w:sz w:val="22"/>
          <w:szCs w:val="22"/>
        </w:rPr>
      </w:pPr>
      <w:bookmarkStart w:id="12" w:name="bookmark188"/>
      <w:r w:rsidRPr="000F7D21">
        <w:rPr>
          <w:b/>
          <w:caps w:val="0"/>
          <w:color w:val="auto"/>
          <w:sz w:val="22"/>
          <w:szCs w:val="22"/>
        </w:rPr>
        <w:t xml:space="preserve">Принципы </w:t>
      </w:r>
      <w:bookmarkEnd w:id="12"/>
      <w:r w:rsidRPr="000F7D21">
        <w:rPr>
          <w:b/>
          <w:caps w:val="0"/>
          <w:color w:val="auto"/>
          <w:sz w:val="22"/>
          <w:szCs w:val="22"/>
        </w:rPr>
        <w:t>коррекционной работы:</w:t>
      </w:r>
    </w:p>
    <w:p w:rsidR="008C2A02" w:rsidRPr="000F7D21" w:rsidRDefault="008C2A02"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Принцип приоритетности интересов</w:t>
      </w:r>
      <w:r w:rsidR="000F1CF9" w:rsidRPr="000F7D21">
        <w:rPr>
          <w:rFonts w:ascii="Times New Roman" w:hAnsi="Times New Roman"/>
          <w:szCs w:val="22"/>
        </w:rPr>
        <w:t xml:space="preserve"> </w:t>
      </w:r>
      <w:r w:rsidRPr="000F7D21">
        <w:rPr>
          <w:rFonts w:ascii="Times New Roman" w:hAnsi="Times New Roman"/>
          <w:szCs w:val="22"/>
        </w:rPr>
        <w:t>обучающегося</w:t>
      </w:r>
      <w:r w:rsidR="000F1CF9" w:rsidRPr="000F7D21">
        <w:rPr>
          <w:rFonts w:ascii="Times New Roman" w:hAnsi="Times New Roman"/>
          <w:szCs w:val="22"/>
        </w:rPr>
        <w:t xml:space="preserve">  </w:t>
      </w:r>
      <w:r w:rsidRPr="000F7D21">
        <w:rPr>
          <w:rFonts w:ascii="Times New Roman" w:hAnsi="Times New Roman"/>
          <w:szCs w:val="22"/>
        </w:rPr>
        <w:t>определяет от</w:t>
      </w:r>
      <w:r w:rsidRPr="000F7D21">
        <w:rPr>
          <w:rFonts w:ascii="Times New Roman" w:hAnsi="Times New Roman"/>
          <w:szCs w:val="22"/>
        </w:rPr>
        <w:softHyphen/>
        <w:t>но</w:t>
      </w:r>
      <w:r w:rsidRPr="000F7D21">
        <w:rPr>
          <w:rFonts w:ascii="Times New Roman" w:hAnsi="Times New Roman"/>
          <w:szCs w:val="22"/>
        </w:rPr>
        <w:softHyphen/>
        <w:t>ше</w:t>
      </w:r>
      <w:r w:rsidRPr="000F7D21">
        <w:rPr>
          <w:rFonts w:ascii="Times New Roman" w:hAnsi="Times New Roman"/>
          <w:szCs w:val="22"/>
        </w:rPr>
        <w:softHyphen/>
        <w:t>ние работников организации, которые призваны</w:t>
      </w:r>
      <w:r w:rsidR="000F1CF9" w:rsidRPr="000F7D21">
        <w:rPr>
          <w:rFonts w:ascii="Times New Roman" w:hAnsi="Times New Roman"/>
          <w:szCs w:val="22"/>
        </w:rPr>
        <w:t xml:space="preserve"> </w:t>
      </w:r>
      <w:r w:rsidRPr="000F7D21">
        <w:rPr>
          <w:rFonts w:ascii="Times New Roman" w:hAnsi="Times New Roman"/>
          <w:szCs w:val="22"/>
        </w:rPr>
        <w:t>оказывать каждому обу</w:t>
      </w:r>
      <w:r w:rsidRPr="000F7D21">
        <w:rPr>
          <w:rFonts w:ascii="Times New Roman" w:hAnsi="Times New Roman"/>
          <w:szCs w:val="22"/>
        </w:rPr>
        <w:softHyphen/>
        <w:t>ча</w:t>
      </w:r>
      <w:r w:rsidRPr="000F7D21">
        <w:rPr>
          <w:rFonts w:ascii="Times New Roman" w:hAnsi="Times New Roman"/>
          <w:szCs w:val="22"/>
        </w:rPr>
        <w:softHyphen/>
        <w:t>ю</w:t>
      </w:r>
      <w:r w:rsidRPr="000F7D21">
        <w:rPr>
          <w:rFonts w:ascii="Times New Roman" w:hAnsi="Times New Roman"/>
          <w:szCs w:val="22"/>
        </w:rPr>
        <w:softHyphen/>
        <w:t>щемуся</w:t>
      </w:r>
      <w:r w:rsidR="000F1CF9" w:rsidRPr="000F7D21">
        <w:rPr>
          <w:rFonts w:ascii="Times New Roman" w:hAnsi="Times New Roman"/>
          <w:szCs w:val="22"/>
        </w:rPr>
        <w:t xml:space="preserve"> </w:t>
      </w:r>
      <w:r w:rsidRPr="000F7D21">
        <w:rPr>
          <w:rFonts w:ascii="Times New Roman" w:hAnsi="Times New Roman"/>
          <w:szCs w:val="22"/>
        </w:rPr>
        <w:t>помощь в развитии с учетом его индивидуальных образовательных потребностей</w:t>
      </w:r>
      <w:r w:rsidRPr="000F7D21">
        <w:rPr>
          <w:rFonts w:ascii="Times New Roman" w:hAnsi="Times New Roman"/>
          <w:caps/>
          <w:szCs w:val="22"/>
        </w:rPr>
        <w:t>.</w:t>
      </w:r>
    </w:p>
    <w:p w:rsidR="008C2A02" w:rsidRPr="000F7D21" w:rsidRDefault="008C2A02"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Принцип</w:t>
      </w:r>
      <w:r w:rsidRPr="000F7D21">
        <w:rPr>
          <w:rStyle w:val="12"/>
          <w:i w:val="0"/>
          <w:iCs/>
          <w:caps w:val="0"/>
          <w:color w:val="auto"/>
          <w:szCs w:val="22"/>
        </w:rPr>
        <w:t xml:space="preserve"> системности -</w:t>
      </w:r>
      <w:r w:rsidRPr="000F7D21">
        <w:rPr>
          <w:rFonts w:ascii="Times New Roman" w:hAnsi="Times New Roman"/>
          <w:szCs w:val="22"/>
        </w:rPr>
        <w:t xml:space="preserve"> обеспечивает единство всех элементов кор</w:t>
      </w:r>
      <w:r w:rsidRPr="000F7D21">
        <w:rPr>
          <w:rFonts w:ascii="Times New Roman" w:hAnsi="Times New Roman"/>
          <w:szCs w:val="22"/>
        </w:rPr>
        <w:softHyphen/>
        <w:t>рек</w:t>
      </w:r>
      <w:r w:rsidRPr="000F7D21">
        <w:rPr>
          <w:rFonts w:ascii="Times New Roman" w:hAnsi="Times New Roman"/>
          <w:szCs w:val="22"/>
        </w:rPr>
        <w:softHyphen/>
        <w:t>ци</w:t>
      </w:r>
      <w:r w:rsidRPr="000F7D21">
        <w:rPr>
          <w:rFonts w:ascii="Times New Roman" w:hAnsi="Times New Roman"/>
          <w:szCs w:val="22"/>
        </w:rPr>
        <w:softHyphen/>
        <w:t>онной работы: цели и задач, направлений осуществления и со</w:t>
      </w:r>
      <w:r w:rsidRPr="000F7D21">
        <w:rPr>
          <w:rFonts w:ascii="Times New Roman" w:hAnsi="Times New Roman"/>
          <w:szCs w:val="22"/>
        </w:rPr>
        <w:softHyphen/>
        <w:t>держания, форм, методов и приемов организации, взаимодействия участников.</w:t>
      </w:r>
    </w:p>
    <w:p w:rsidR="008C2A02" w:rsidRPr="000F7D21" w:rsidRDefault="008C2A02"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Принцип</w:t>
      </w:r>
      <w:r w:rsidRPr="000F7D21">
        <w:rPr>
          <w:rStyle w:val="12"/>
          <w:i w:val="0"/>
          <w:iCs/>
          <w:caps w:val="0"/>
          <w:color w:val="auto"/>
          <w:szCs w:val="22"/>
        </w:rPr>
        <w:t xml:space="preserve"> непрерывности обеспечивает проведение коррекционной работы на всем протяжении обучения школьника с учетом изменений в их личности</w:t>
      </w:r>
      <w:r w:rsidRPr="000F7D21">
        <w:rPr>
          <w:rFonts w:ascii="Times New Roman" w:hAnsi="Times New Roman"/>
          <w:caps/>
          <w:szCs w:val="22"/>
        </w:rPr>
        <w:t>.</w:t>
      </w:r>
    </w:p>
    <w:p w:rsidR="008C2A02" w:rsidRPr="000F7D21" w:rsidRDefault="008C2A02" w:rsidP="00B33429">
      <w:pPr>
        <w:tabs>
          <w:tab w:val="left" w:pos="-180"/>
          <w:tab w:val="left" w:pos="0"/>
        </w:tabs>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Принцип </w:t>
      </w:r>
      <w:r w:rsidRPr="000F7D21">
        <w:rPr>
          <w:rStyle w:val="12"/>
          <w:rFonts w:cs="Times New Roman"/>
          <w:i w:val="0"/>
          <w:iCs/>
          <w:caps w:val="0"/>
          <w:color w:val="auto"/>
        </w:rPr>
        <w:t>вариативности</w:t>
      </w:r>
      <w:r w:rsidR="000F1CF9" w:rsidRPr="000F7D21">
        <w:rPr>
          <w:rStyle w:val="12"/>
          <w:rFonts w:cs="Times New Roman"/>
          <w:i w:val="0"/>
          <w:iCs/>
          <w:caps w:val="0"/>
          <w:color w:val="auto"/>
        </w:rPr>
        <w:t xml:space="preserve"> </w:t>
      </w:r>
      <w:r w:rsidRPr="000F7D21">
        <w:rPr>
          <w:rFonts w:ascii="Times New Roman" w:hAnsi="Times New Roman" w:cs="Times New Roman"/>
        </w:rPr>
        <w:t>предполагает создание вариативных программ кор</w:t>
      </w:r>
      <w:r w:rsidRPr="000F7D21">
        <w:rPr>
          <w:rFonts w:ascii="Times New Roman" w:hAnsi="Times New Roman" w:cs="Times New Roman"/>
        </w:rPr>
        <w:softHyphen/>
        <w:t>ре</w:t>
      </w:r>
      <w:r w:rsidRPr="000F7D21">
        <w:rPr>
          <w:rFonts w:ascii="Times New Roman" w:hAnsi="Times New Roman" w:cs="Times New Roman"/>
        </w:rPr>
        <w:softHyphen/>
        <w:t>к</w:t>
      </w:r>
      <w:r w:rsidRPr="000F7D21">
        <w:rPr>
          <w:rFonts w:ascii="Times New Roman" w:hAnsi="Times New Roman" w:cs="Times New Roman"/>
        </w:rPr>
        <w:softHyphen/>
        <w:t>ци</w:t>
      </w:r>
      <w:r w:rsidRPr="000F7D21">
        <w:rPr>
          <w:rFonts w:ascii="Times New Roman" w:hAnsi="Times New Roman" w:cs="Times New Roman"/>
        </w:rPr>
        <w:softHyphen/>
        <w:t>он</w:t>
      </w:r>
      <w:r w:rsidRPr="000F7D21">
        <w:rPr>
          <w:rFonts w:ascii="Times New Roman" w:hAnsi="Times New Roman" w:cs="Times New Roman"/>
        </w:rPr>
        <w:softHyphen/>
        <w:t>ной работы с детьми с учетом их особых образовательных потребностей и воз</w:t>
      </w:r>
      <w:r w:rsidRPr="000F7D21">
        <w:rPr>
          <w:rFonts w:ascii="Times New Roman" w:hAnsi="Times New Roman" w:cs="Times New Roman"/>
        </w:rPr>
        <w:softHyphen/>
        <w:t>мо</w:t>
      </w:r>
      <w:r w:rsidRPr="000F7D21">
        <w:rPr>
          <w:rFonts w:ascii="Times New Roman" w:hAnsi="Times New Roman" w:cs="Times New Roman"/>
        </w:rPr>
        <w:softHyphen/>
        <w:t>ж</w:t>
      </w:r>
      <w:r w:rsidRPr="000F7D21">
        <w:rPr>
          <w:rFonts w:ascii="Times New Roman" w:hAnsi="Times New Roman" w:cs="Times New Roman"/>
        </w:rPr>
        <w:softHyphen/>
        <w:t>но</w:t>
      </w:r>
      <w:r w:rsidRPr="000F7D21">
        <w:rPr>
          <w:rFonts w:ascii="Times New Roman" w:hAnsi="Times New Roman" w:cs="Times New Roman"/>
        </w:rPr>
        <w:softHyphen/>
        <w:t>с</w:t>
      </w:r>
      <w:r w:rsidRPr="000F7D21">
        <w:rPr>
          <w:rFonts w:ascii="Times New Roman" w:hAnsi="Times New Roman" w:cs="Times New Roman"/>
        </w:rPr>
        <w:softHyphen/>
        <w:t xml:space="preserve">тей психофизического развития. </w:t>
      </w:r>
    </w:p>
    <w:p w:rsidR="008C2A02" w:rsidRPr="000F7D21" w:rsidRDefault="008C2A02" w:rsidP="00B33429">
      <w:pPr>
        <w:tabs>
          <w:tab w:val="left" w:pos="-180"/>
          <w:tab w:val="left" w:pos="0"/>
        </w:tabs>
        <w:spacing w:after="0" w:line="240" w:lineRule="auto"/>
        <w:ind w:firstLine="567"/>
        <w:jc w:val="both"/>
        <w:rPr>
          <w:rFonts w:ascii="Times New Roman" w:hAnsi="Times New Roman" w:cs="Times New Roman"/>
        </w:rPr>
      </w:pPr>
      <w:r w:rsidRPr="000F7D21">
        <w:rPr>
          <w:rFonts w:ascii="Times New Roman" w:hAnsi="Times New Roman" w:cs="Times New Roman"/>
        </w:rPr>
        <w:t>Принцип единства психолого-педагогических и медицинских средств, обе</w:t>
      </w:r>
      <w:r w:rsidRPr="000F7D21">
        <w:rPr>
          <w:rFonts w:ascii="Times New Roman" w:hAnsi="Times New Roman" w:cs="Times New Roman"/>
        </w:rPr>
        <w:softHyphen/>
        <w:t>с</w:t>
      </w:r>
      <w:r w:rsidRPr="000F7D21">
        <w:rPr>
          <w:rFonts w:ascii="Times New Roman" w:hAnsi="Times New Roman" w:cs="Times New Roman"/>
        </w:rPr>
        <w:softHyphen/>
        <w:t>пе</w:t>
      </w:r>
      <w:r w:rsidRPr="000F7D21">
        <w:rPr>
          <w:rFonts w:ascii="Times New Roman" w:hAnsi="Times New Roman" w:cs="Times New Roman"/>
        </w:rPr>
        <w:softHyphen/>
        <w:t>чи</w:t>
      </w:r>
      <w:r w:rsidRPr="000F7D21">
        <w:rPr>
          <w:rFonts w:ascii="Times New Roman" w:hAnsi="Times New Roman" w:cs="Times New Roman"/>
        </w:rPr>
        <w:softHyphen/>
        <w:t>ва</w:t>
      </w:r>
      <w:r w:rsidRPr="000F7D21">
        <w:rPr>
          <w:rFonts w:ascii="Times New Roman" w:hAnsi="Times New Roman" w:cs="Times New Roman"/>
        </w:rPr>
        <w:softHyphen/>
        <w:t>ю</w:t>
      </w:r>
      <w:r w:rsidRPr="000F7D21">
        <w:rPr>
          <w:rFonts w:ascii="Times New Roman" w:hAnsi="Times New Roman" w:cs="Times New Roman"/>
        </w:rPr>
        <w:softHyphen/>
        <w:t>щий взаимодействие специалистов психолого-педагогического и медицинского блока в де</w:t>
      </w:r>
      <w:r w:rsidRPr="000F7D21">
        <w:rPr>
          <w:rFonts w:ascii="Times New Roman" w:hAnsi="Times New Roman" w:cs="Times New Roman"/>
        </w:rPr>
        <w:softHyphen/>
        <w:t>ятельности по комплексному решению задач коррекционной работы.</w:t>
      </w:r>
    </w:p>
    <w:p w:rsidR="008C2A02" w:rsidRPr="000F7D21" w:rsidRDefault="008C2A02" w:rsidP="00B33429">
      <w:pPr>
        <w:tabs>
          <w:tab w:val="left" w:pos="-180"/>
          <w:tab w:val="left" w:pos="0"/>
        </w:tabs>
        <w:spacing w:after="0" w:line="240" w:lineRule="auto"/>
        <w:ind w:firstLine="567"/>
        <w:jc w:val="both"/>
        <w:rPr>
          <w:rFonts w:ascii="Times New Roman" w:hAnsi="Times New Roman" w:cs="Times New Roman"/>
          <w:b/>
        </w:rPr>
      </w:pPr>
      <w:r w:rsidRPr="000F7D21">
        <w:rPr>
          <w:rFonts w:ascii="Times New Roman" w:hAnsi="Times New Roman" w:cs="Times New Roman"/>
        </w:rPr>
        <w:t>Принцип сотрудничества с семьей основан на признании семьи как важ</w:t>
      </w:r>
      <w:r w:rsidRPr="000F7D21">
        <w:rPr>
          <w:rFonts w:ascii="Times New Roman" w:hAnsi="Times New Roman" w:cs="Times New Roman"/>
        </w:rPr>
        <w:softHyphen/>
        <w:t>ного уча</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ни</w:t>
      </w:r>
      <w:r w:rsidRPr="000F7D21">
        <w:rPr>
          <w:rFonts w:ascii="Times New Roman" w:hAnsi="Times New Roman" w:cs="Times New Roman"/>
        </w:rPr>
        <w:softHyphen/>
        <w:t>ка коррекционной работы, оказывающего существенное вли</w:t>
      </w:r>
      <w:r w:rsidRPr="000F7D21">
        <w:rPr>
          <w:rFonts w:ascii="Times New Roman" w:hAnsi="Times New Roman" w:cs="Times New Roman"/>
        </w:rPr>
        <w:softHyphen/>
        <w:t>яние на процесс раз</w:t>
      </w:r>
      <w:r w:rsidRPr="000F7D21">
        <w:rPr>
          <w:rFonts w:ascii="Times New Roman" w:hAnsi="Times New Roman" w:cs="Times New Roman"/>
        </w:rPr>
        <w:softHyphen/>
        <w:t>ви</w:t>
      </w:r>
      <w:r w:rsidRPr="000F7D21">
        <w:rPr>
          <w:rFonts w:ascii="Times New Roman" w:hAnsi="Times New Roman" w:cs="Times New Roman"/>
        </w:rPr>
        <w:softHyphen/>
        <w:t>тия ребенка и успешность его интеграции в общество.</w:t>
      </w:r>
    </w:p>
    <w:p w:rsidR="008C2A02" w:rsidRPr="000F7D21" w:rsidRDefault="008C2A02" w:rsidP="00B33429">
      <w:pPr>
        <w:tabs>
          <w:tab w:val="left" w:pos="-180"/>
          <w:tab w:val="left" w:pos="0"/>
        </w:tabs>
        <w:spacing w:after="0" w:line="240" w:lineRule="auto"/>
        <w:ind w:firstLine="567"/>
        <w:jc w:val="center"/>
        <w:rPr>
          <w:rFonts w:ascii="Times New Roman" w:hAnsi="Times New Roman" w:cs="Times New Roman"/>
          <w:b/>
        </w:rPr>
      </w:pPr>
      <w:r w:rsidRPr="000F7D21">
        <w:rPr>
          <w:rFonts w:ascii="Times New Roman" w:hAnsi="Times New Roman" w:cs="Times New Roman"/>
          <w:b/>
        </w:rPr>
        <w:t>Специфика организации коррекционной работы</w:t>
      </w:r>
    </w:p>
    <w:p w:rsidR="008C2A02" w:rsidRPr="000F7D21" w:rsidRDefault="008C2A02" w:rsidP="00B33429">
      <w:pPr>
        <w:tabs>
          <w:tab w:val="left" w:pos="-180"/>
          <w:tab w:val="left" w:pos="0"/>
        </w:tabs>
        <w:spacing w:after="0" w:line="240" w:lineRule="auto"/>
        <w:ind w:firstLine="567"/>
        <w:jc w:val="center"/>
        <w:rPr>
          <w:rFonts w:ascii="Times New Roman" w:hAnsi="Times New Roman" w:cs="Times New Roman"/>
          <w:b/>
        </w:rPr>
      </w:pPr>
      <w:r w:rsidRPr="000F7D21">
        <w:rPr>
          <w:rFonts w:ascii="Times New Roman" w:hAnsi="Times New Roman" w:cs="Times New Roman"/>
          <w:b/>
        </w:rPr>
        <w:t>с обучающимися с умственной отсталостью</w:t>
      </w:r>
      <w:r w:rsidR="000F1CF9" w:rsidRPr="000F7D21">
        <w:rPr>
          <w:rFonts w:ascii="Times New Roman" w:hAnsi="Times New Roman" w:cs="Times New Roman"/>
          <w:b/>
        </w:rPr>
        <w:t xml:space="preserve"> </w:t>
      </w:r>
      <w:r w:rsidRPr="000F7D21">
        <w:rPr>
          <w:rFonts w:ascii="Times New Roman" w:hAnsi="Times New Roman" w:cs="Times New Roman"/>
          <w:b/>
        </w:rPr>
        <w:t>(интеллектуальными нарушениями)</w:t>
      </w:r>
    </w:p>
    <w:p w:rsidR="008C2A02" w:rsidRPr="000F7D21" w:rsidRDefault="008C2A02" w:rsidP="00B33429">
      <w:pPr>
        <w:tabs>
          <w:tab w:val="left" w:pos="-180"/>
          <w:tab w:val="left" w:pos="0"/>
        </w:tabs>
        <w:spacing w:after="0" w:line="240" w:lineRule="auto"/>
        <w:ind w:firstLine="567"/>
        <w:jc w:val="both"/>
        <w:rPr>
          <w:rFonts w:ascii="Times New Roman" w:hAnsi="Times New Roman" w:cs="Times New Roman"/>
        </w:rPr>
      </w:pPr>
      <w:r w:rsidRPr="000F7D21">
        <w:rPr>
          <w:rFonts w:ascii="Times New Roman" w:hAnsi="Times New Roman" w:cs="Times New Roman"/>
        </w:rPr>
        <w:t>Коррекционная работа с обучающимися с умственной отсталостью (интеллектуальными нарушениями) проводится:</w:t>
      </w:r>
    </w:p>
    <w:p w:rsidR="008C2A02" w:rsidRPr="000F7D21" w:rsidRDefault="008C2A02" w:rsidP="00B33429">
      <w:pPr>
        <w:tabs>
          <w:tab w:val="left" w:pos="-180"/>
          <w:tab w:val="left" w:pos="0"/>
        </w:tabs>
        <w:spacing w:after="0" w:line="240" w:lineRule="auto"/>
        <w:ind w:firstLine="567"/>
        <w:jc w:val="both"/>
        <w:rPr>
          <w:rFonts w:ascii="Times New Roman" w:hAnsi="Times New Roman" w:cs="Times New Roman"/>
        </w:rPr>
      </w:pPr>
      <w:r w:rsidRPr="000F7D21">
        <w:rPr>
          <w:rFonts w:ascii="Times New Roman" w:hAnsi="Times New Roman" w:cs="Times New Roman"/>
        </w:rPr>
        <w:t>― в рамках образовательного процесса через содержание и ор</w:t>
      </w:r>
      <w:r w:rsidRPr="000F7D21">
        <w:rPr>
          <w:rFonts w:ascii="Times New Roman" w:hAnsi="Times New Roman" w:cs="Times New Roman"/>
        </w:rPr>
        <w:softHyphen/>
        <w:t>га</w:t>
      </w:r>
      <w:r w:rsidRPr="000F7D21">
        <w:rPr>
          <w:rFonts w:ascii="Times New Roman" w:hAnsi="Times New Roman" w:cs="Times New Roman"/>
        </w:rPr>
        <w:softHyphen/>
        <w:t>ни</w:t>
      </w:r>
      <w:r w:rsidRPr="000F7D21">
        <w:rPr>
          <w:rFonts w:ascii="Times New Roman" w:hAnsi="Times New Roman" w:cs="Times New Roman"/>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Pr="000F7D21" w:rsidRDefault="008C2A02" w:rsidP="00B33429">
      <w:pPr>
        <w:tabs>
          <w:tab w:val="left" w:pos="-180"/>
          <w:tab w:val="left" w:pos="0"/>
        </w:tabs>
        <w:spacing w:after="0" w:line="240" w:lineRule="auto"/>
        <w:ind w:firstLine="567"/>
        <w:jc w:val="both"/>
        <w:rPr>
          <w:rFonts w:ascii="Times New Roman" w:hAnsi="Times New Roman" w:cs="Times New Roman"/>
        </w:rPr>
      </w:pPr>
      <w:r w:rsidRPr="000F7D21">
        <w:rPr>
          <w:rFonts w:ascii="Times New Roman" w:hAnsi="Times New Roman" w:cs="Times New Roman"/>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Pr="000F7D21" w:rsidRDefault="008C2A02" w:rsidP="00B33429">
      <w:pPr>
        <w:tabs>
          <w:tab w:val="left" w:pos="-180"/>
          <w:tab w:val="left" w:pos="0"/>
        </w:tabs>
        <w:spacing w:after="0" w:line="240" w:lineRule="auto"/>
        <w:ind w:firstLine="567"/>
        <w:jc w:val="both"/>
        <w:rPr>
          <w:rFonts w:ascii="Times New Roman" w:hAnsi="Times New Roman" w:cs="Times New Roman"/>
          <w:b/>
        </w:rPr>
      </w:pPr>
      <w:r w:rsidRPr="000F7D21">
        <w:rPr>
          <w:rFonts w:ascii="Times New Roman" w:hAnsi="Times New Roman" w:cs="Times New Roman"/>
        </w:rPr>
        <w:t>― в рамках психологического и социально-педагогического со</w:t>
      </w:r>
      <w:r w:rsidRPr="000F7D21">
        <w:rPr>
          <w:rFonts w:ascii="Times New Roman" w:hAnsi="Times New Roman" w:cs="Times New Roman"/>
        </w:rPr>
        <w:softHyphen/>
        <w:t>про</w:t>
      </w:r>
      <w:r w:rsidRPr="000F7D21">
        <w:rPr>
          <w:rFonts w:ascii="Times New Roman" w:hAnsi="Times New Roman" w:cs="Times New Roman"/>
        </w:rPr>
        <w:softHyphen/>
        <w:t>вож</w:t>
      </w:r>
      <w:r w:rsidRPr="000F7D21">
        <w:rPr>
          <w:rFonts w:ascii="Times New Roman" w:hAnsi="Times New Roman" w:cs="Times New Roman"/>
        </w:rPr>
        <w:softHyphen/>
        <w:t>дения обучающихся.</w:t>
      </w:r>
    </w:p>
    <w:p w:rsidR="008C2A02" w:rsidRPr="000F7D21" w:rsidRDefault="008C2A02" w:rsidP="00B33429">
      <w:pPr>
        <w:tabs>
          <w:tab w:val="left" w:pos="-180"/>
          <w:tab w:val="left" w:pos="0"/>
        </w:tabs>
        <w:spacing w:after="0" w:line="240" w:lineRule="auto"/>
        <w:ind w:firstLine="567"/>
        <w:jc w:val="center"/>
        <w:rPr>
          <w:rFonts w:ascii="Times New Roman" w:hAnsi="Times New Roman" w:cs="Times New Roman"/>
        </w:rPr>
      </w:pPr>
      <w:r w:rsidRPr="000F7D21">
        <w:rPr>
          <w:rFonts w:ascii="Times New Roman" w:hAnsi="Times New Roman" w:cs="Times New Roman"/>
          <w:b/>
        </w:rPr>
        <w:t>Характеристика основных направлений коррекционной работы</w:t>
      </w:r>
    </w:p>
    <w:p w:rsidR="008C2A02" w:rsidRPr="000F7D21" w:rsidRDefault="008C2A02"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Основными направлениями коррекционной работы</w:t>
      </w:r>
      <w:r w:rsidR="000F1CF9" w:rsidRPr="000F7D21">
        <w:rPr>
          <w:rFonts w:ascii="Times New Roman" w:hAnsi="Times New Roman"/>
          <w:szCs w:val="22"/>
        </w:rPr>
        <w:t xml:space="preserve"> </w:t>
      </w:r>
      <w:r w:rsidRPr="000F7D21">
        <w:rPr>
          <w:rFonts w:ascii="Times New Roman" w:hAnsi="Times New Roman"/>
          <w:szCs w:val="22"/>
        </w:rPr>
        <w:t>являются</w:t>
      </w:r>
      <w:r w:rsidRPr="000F7D21">
        <w:rPr>
          <w:rFonts w:ascii="Times New Roman" w:hAnsi="Times New Roman"/>
          <w:caps/>
          <w:szCs w:val="22"/>
        </w:rPr>
        <w:t>:</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1.</w:t>
      </w:r>
      <w:r w:rsidRPr="000F7D21">
        <w:rPr>
          <w:caps w:val="0"/>
          <w:color w:val="auto"/>
          <w:sz w:val="22"/>
          <w:szCs w:val="22"/>
          <w:lang w:val="en-US"/>
        </w:rPr>
        <w:t> </w:t>
      </w:r>
      <w:r w:rsidRPr="000F7D21">
        <w:rPr>
          <w:rStyle w:val="12"/>
          <w:i w:val="0"/>
          <w:iCs/>
          <w:color w:val="auto"/>
          <w:szCs w:val="22"/>
        </w:rPr>
        <w:t>Диагностическая работа, которая</w:t>
      </w:r>
      <w:r w:rsidRPr="000F7D21">
        <w:rPr>
          <w:caps w:val="0"/>
          <w:color w:val="auto"/>
          <w:sz w:val="22"/>
          <w:szCs w:val="22"/>
        </w:rPr>
        <w:t xml:space="preserve"> обеспечивает выявление особенностей развития и здоровья обучающихся с умственной отсталостью (интеллектуальными нарушениями)с целью создания благоприятных условий для овладения ими содержанием основной общеобразовательной программы. </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Проведение диагностической работы предполагает осуществление:</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1) психолого-педагогического и медицинского обследования с целью выявления их особых образовательных потребностей:</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развития познавательной сферы, специфических трудностей в овладении содержанием образования и потенциальных возможностей;</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развития эмоционально-волевой сферы и личностных особенностей обучающихся;</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 определение социальной ситуации развития и условий семейного воспитания ученика;</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2) мониторинга динамики развития обучающихся, их успешности в освоении АООП;</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3) анализа результатов обследования с целью проектирования и корректировки коррекционных мероприятий.</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В процессе диагностической работы используются следующие формы и методы:</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сбор сведений о ребенке у педагогов, родителей (беседы, анкетирование, интервьюирование),</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 xml:space="preserve">психолого-педагогический эксперимент, </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 xml:space="preserve">наблюдение за учениками во </w:t>
      </w:r>
      <w:r w:rsidR="002E3E28" w:rsidRPr="000F7D21">
        <w:rPr>
          <w:bCs/>
          <w:caps w:val="0"/>
          <w:color w:val="auto"/>
          <w:sz w:val="22"/>
          <w:szCs w:val="22"/>
        </w:rPr>
        <w:t>время</w:t>
      </w:r>
      <w:r w:rsidRPr="000F7D21">
        <w:rPr>
          <w:bCs/>
          <w:caps w:val="0"/>
          <w:color w:val="auto"/>
          <w:sz w:val="22"/>
          <w:szCs w:val="22"/>
        </w:rPr>
        <w:t xml:space="preserve"> учебной и внеурочной деятельности,</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беседы с учащимися, учителями и родителями,</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изучение работ ребенка (тетради, рисунки, поделки и т. п.) и др.</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 </w:t>
      </w:r>
      <w:r w:rsidRPr="000F7D21">
        <w:rPr>
          <w:bCs/>
          <w:caps w:val="0"/>
          <w:color w:val="auto"/>
          <w:sz w:val="22"/>
          <w:szCs w:val="22"/>
        </w:rPr>
        <w:t>оформление документации (психолого-педагогические дневники наблюдения за учащимися и др.).</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2.</w:t>
      </w:r>
      <w:r w:rsidRPr="000F7D21">
        <w:rPr>
          <w:caps w:val="0"/>
          <w:color w:val="auto"/>
          <w:sz w:val="22"/>
          <w:szCs w:val="22"/>
          <w:lang w:val="en-US"/>
        </w:rPr>
        <w:t> </w:t>
      </w:r>
      <w:r w:rsidRPr="000F7D21">
        <w:rPr>
          <w:caps w:val="0"/>
          <w:color w:val="auto"/>
          <w:sz w:val="22"/>
          <w:szCs w:val="22"/>
        </w:rPr>
        <w:t>К</w:t>
      </w:r>
      <w:r w:rsidRPr="000F7D21">
        <w:rPr>
          <w:rStyle w:val="12"/>
          <w:i w:val="0"/>
          <w:iCs/>
          <w:color w:val="auto"/>
          <w:szCs w:val="22"/>
        </w:rPr>
        <w:t>оррекционно-развивающая работа</w:t>
      </w:r>
      <w:r w:rsidRPr="000F7D21">
        <w:rPr>
          <w:caps w:val="0"/>
          <w:color w:val="auto"/>
          <w:sz w:val="22"/>
          <w:szCs w:val="22"/>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К</w:t>
      </w:r>
      <w:r w:rsidRPr="000F7D21">
        <w:rPr>
          <w:rStyle w:val="12"/>
          <w:i w:val="0"/>
          <w:iCs/>
          <w:color w:val="auto"/>
          <w:szCs w:val="22"/>
        </w:rPr>
        <w:t>оррекционно-развивающая работа включает:</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составление индивидуальной программы психологического сопровождения учащегося (совместно с педагогами),</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формирование в классе психологического климата комфортного для всех обучающихся,</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развитие эмоционально-волевой и личностной сферы ученика и коррекцию его поведения,</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 социальное сопровождение ученика в случае неблагоприятных условий жизни при психотравмирующих обстоятельствах.</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В процессе коррекционно-развивающей работы используются следующие формы и методы работы:</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занятия индивидуальные и групповые,</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игры, упражнения, этюды,</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 xml:space="preserve">психокоррекционные методики и технологии, </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w:t>
      </w:r>
      <w:r w:rsidRPr="000F7D21">
        <w:rPr>
          <w:bCs/>
          <w:caps w:val="0"/>
          <w:color w:val="auto"/>
          <w:sz w:val="22"/>
          <w:szCs w:val="22"/>
        </w:rPr>
        <w:t>беседы с учащимися,</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 </w:t>
      </w:r>
      <w:r w:rsidRPr="000F7D21">
        <w:rPr>
          <w:bCs/>
          <w:caps w:val="0"/>
          <w:color w:val="auto"/>
          <w:sz w:val="22"/>
          <w:szCs w:val="22"/>
        </w:rPr>
        <w:t>организация деятельности (игра, труд, изобразительная, конструирование и др.).</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3.</w:t>
      </w:r>
      <w:r w:rsidRPr="000F7D21">
        <w:rPr>
          <w:caps w:val="0"/>
          <w:color w:val="auto"/>
          <w:sz w:val="22"/>
          <w:szCs w:val="22"/>
          <w:lang w:val="en-US"/>
        </w:rPr>
        <w:t> </w:t>
      </w:r>
      <w:r w:rsidRPr="000F7D21">
        <w:rPr>
          <w:rStyle w:val="12"/>
          <w:i w:val="0"/>
          <w:iCs/>
          <w:color w:val="auto"/>
          <w:szCs w:val="22"/>
        </w:rPr>
        <w:t>Консультативная работа</w:t>
      </w:r>
      <w:r w:rsidRPr="000F7D21">
        <w:rPr>
          <w:caps w:val="0"/>
          <w:color w:val="auto"/>
          <w:sz w:val="22"/>
          <w:szCs w:val="22"/>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Pr="000F7D21" w:rsidRDefault="008C2A02" w:rsidP="00B33429">
      <w:pPr>
        <w:pStyle w:val="aff7"/>
        <w:spacing w:line="240" w:lineRule="auto"/>
        <w:ind w:firstLine="567"/>
        <w:rPr>
          <w:color w:val="auto"/>
          <w:sz w:val="22"/>
          <w:szCs w:val="22"/>
        </w:rPr>
      </w:pPr>
      <w:r w:rsidRPr="000F7D21">
        <w:rPr>
          <w:caps w:val="0"/>
          <w:color w:val="auto"/>
          <w:sz w:val="22"/>
          <w:szCs w:val="22"/>
        </w:rPr>
        <w:t>К</w:t>
      </w:r>
      <w:r w:rsidRPr="000F7D21">
        <w:rPr>
          <w:rStyle w:val="12"/>
          <w:i w:val="0"/>
          <w:iCs/>
          <w:color w:val="auto"/>
          <w:szCs w:val="22"/>
        </w:rPr>
        <w:t>онсультативная работа включает:</w:t>
      </w:r>
    </w:p>
    <w:p w:rsidR="008C2A02" w:rsidRPr="000F7D21" w:rsidRDefault="008C2A02" w:rsidP="00B33429">
      <w:pPr>
        <w:pStyle w:val="Default"/>
        <w:ind w:firstLine="567"/>
        <w:jc w:val="both"/>
        <w:rPr>
          <w:color w:val="auto"/>
          <w:sz w:val="22"/>
          <w:szCs w:val="22"/>
        </w:rPr>
      </w:pPr>
      <w:r w:rsidRPr="000F7D21">
        <w:rPr>
          <w:caps/>
          <w:color w:val="auto"/>
          <w:sz w:val="22"/>
          <w:szCs w:val="22"/>
        </w:rPr>
        <w:t>― </w:t>
      </w:r>
      <w:r w:rsidRPr="000F7D21">
        <w:rPr>
          <w:color w:val="auto"/>
          <w:sz w:val="22"/>
          <w:szCs w:val="22"/>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В процессе консультативной работы используются следующие формы и методы работы:</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беседа, семинар, лекция, консультация, тренинг,</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анкетирование педагогов, родителей,</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разработка методических материалов и рекомендаций учителю, родителям.</w:t>
      </w:r>
    </w:p>
    <w:p w:rsidR="008C2A02" w:rsidRPr="000F7D21" w:rsidRDefault="008C2A02" w:rsidP="00B33429">
      <w:pPr>
        <w:pStyle w:val="aff7"/>
        <w:spacing w:line="240" w:lineRule="auto"/>
        <w:ind w:firstLine="567"/>
        <w:rPr>
          <w:caps w:val="0"/>
          <w:color w:val="auto"/>
          <w:sz w:val="22"/>
          <w:szCs w:val="22"/>
        </w:rPr>
      </w:pPr>
      <w:r w:rsidRPr="000F7D21">
        <w:rPr>
          <w:caps w:val="0"/>
          <w:color w:val="auto"/>
          <w:sz w:val="22"/>
          <w:szCs w:val="22"/>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Pr="000F7D21" w:rsidRDefault="008C2A02" w:rsidP="00B33429">
      <w:pPr>
        <w:pStyle w:val="aff7"/>
        <w:spacing w:line="240" w:lineRule="auto"/>
        <w:ind w:firstLine="567"/>
        <w:rPr>
          <w:rStyle w:val="12"/>
          <w:i w:val="0"/>
          <w:iCs/>
          <w:color w:val="auto"/>
          <w:szCs w:val="22"/>
        </w:rPr>
      </w:pPr>
      <w:r w:rsidRPr="000F7D21">
        <w:rPr>
          <w:caps w:val="0"/>
          <w:color w:val="auto"/>
          <w:sz w:val="22"/>
          <w:szCs w:val="22"/>
        </w:rPr>
        <w:t>4.</w:t>
      </w:r>
      <w:r w:rsidRPr="000F7D21">
        <w:rPr>
          <w:caps w:val="0"/>
          <w:color w:val="auto"/>
          <w:sz w:val="22"/>
          <w:szCs w:val="22"/>
          <w:lang w:val="en-US"/>
        </w:rPr>
        <w:t> </w:t>
      </w:r>
      <w:r w:rsidRPr="000F7D21">
        <w:rPr>
          <w:rStyle w:val="12"/>
          <w:i w:val="0"/>
          <w:iCs/>
          <w:color w:val="auto"/>
          <w:szCs w:val="22"/>
        </w:rPr>
        <w:t>Информационно-просветительская работа</w:t>
      </w:r>
      <w:r w:rsidRPr="000F7D21">
        <w:rPr>
          <w:caps w:val="0"/>
          <w:color w:val="auto"/>
          <w:sz w:val="22"/>
          <w:szCs w:val="22"/>
        </w:rPr>
        <w:t xml:space="preserve"> предполагает осу</w:t>
      </w:r>
      <w:r w:rsidRPr="000F7D21">
        <w:rPr>
          <w:caps w:val="0"/>
          <w:color w:val="auto"/>
          <w:sz w:val="22"/>
          <w:szCs w:val="22"/>
        </w:rPr>
        <w:softHyphen/>
        <w:t>щес</w:t>
      </w:r>
      <w:r w:rsidRPr="000F7D21">
        <w:rPr>
          <w:caps w:val="0"/>
          <w:color w:val="auto"/>
          <w:sz w:val="22"/>
          <w:szCs w:val="22"/>
        </w:rPr>
        <w:softHyphen/>
        <w:t>т</w:t>
      </w:r>
      <w:r w:rsidRPr="000F7D21">
        <w:rPr>
          <w:caps w:val="0"/>
          <w:color w:val="auto"/>
          <w:sz w:val="22"/>
          <w:szCs w:val="22"/>
        </w:rPr>
        <w:softHyphen/>
        <w:t>в</w:t>
      </w:r>
      <w:r w:rsidRPr="000F7D21">
        <w:rPr>
          <w:caps w:val="0"/>
          <w:color w:val="auto"/>
          <w:sz w:val="22"/>
          <w:szCs w:val="22"/>
        </w:rPr>
        <w:softHyphen/>
        <w:t>ле</w:t>
      </w:r>
      <w:r w:rsidRPr="000F7D21">
        <w:rPr>
          <w:caps w:val="0"/>
          <w:color w:val="auto"/>
          <w:sz w:val="22"/>
          <w:szCs w:val="22"/>
        </w:rPr>
        <w:softHyphen/>
        <w:t>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rStyle w:val="12"/>
          <w:i w:val="0"/>
          <w:iCs/>
          <w:color w:val="auto"/>
          <w:szCs w:val="22"/>
        </w:rPr>
        <w:t>Информационно-просветительская</w:t>
      </w:r>
      <w:r w:rsidR="000F1CF9" w:rsidRPr="000F7D21">
        <w:rPr>
          <w:rStyle w:val="12"/>
          <w:i w:val="0"/>
          <w:iCs/>
          <w:color w:val="auto"/>
          <w:szCs w:val="22"/>
        </w:rPr>
        <w:t xml:space="preserve"> </w:t>
      </w:r>
      <w:r w:rsidRPr="000F7D21">
        <w:rPr>
          <w:rStyle w:val="12"/>
          <w:i w:val="0"/>
          <w:iCs/>
          <w:color w:val="auto"/>
          <w:szCs w:val="22"/>
        </w:rPr>
        <w:t xml:space="preserve">работа включает: </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оформление информационных стендов, печатных и других материалов,</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психологическое просвещение педагогов с целью повышения их психологической компетентности,</w:t>
      </w:r>
    </w:p>
    <w:p w:rsidR="008C2A02" w:rsidRPr="000F7D21" w:rsidRDefault="008C2A02" w:rsidP="00B33429">
      <w:pPr>
        <w:pStyle w:val="aff7"/>
        <w:spacing w:line="240" w:lineRule="auto"/>
        <w:ind w:firstLine="567"/>
        <w:rPr>
          <w:color w:val="auto"/>
          <w:sz w:val="22"/>
          <w:szCs w:val="22"/>
        </w:rPr>
      </w:pPr>
      <w:r w:rsidRPr="000F7D21">
        <w:rPr>
          <w:caps w:val="0"/>
          <w:color w:val="auto"/>
          <w:sz w:val="22"/>
          <w:szCs w:val="22"/>
        </w:rPr>
        <w:t>― психологическое просвещение родителей с целью формирования у них элементарной психолого-психологической компетентности.</w:t>
      </w:r>
    </w:p>
    <w:p w:rsidR="008C2A02" w:rsidRPr="000F7D21" w:rsidRDefault="008C2A02" w:rsidP="00B33429">
      <w:pPr>
        <w:pStyle w:val="Default"/>
        <w:ind w:firstLine="567"/>
        <w:jc w:val="both"/>
        <w:rPr>
          <w:color w:val="auto"/>
          <w:sz w:val="22"/>
          <w:szCs w:val="22"/>
        </w:rPr>
      </w:pPr>
      <w:r w:rsidRPr="000F7D21">
        <w:rPr>
          <w:color w:val="auto"/>
          <w:sz w:val="22"/>
          <w:szCs w:val="22"/>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Pr="000F7D21" w:rsidRDefault="008C2A02" w:rsidP="00B33429">
      <w:pPr>
        <w:pStyle w:val="Default"/>
        <w:ind w:firstLine="567"/>
        <w:jc w:val="both"/>
        <w:rPr>
          <w:caps/>
          <w:color w:val="auto"/>
          <w:sz w:val="22"/>
          <w:szCs w:val="22"/>
        </w:rPr>
      </w:pPr>
      <w:r w:rsidRPr="000F7D21">
        <w:rPr>
          <w:color w:val="auto"/>
          <w:sz w:val="22"/>
          <w:szCs w:val="22"/>
        </w:rPr>
        <w:t>Социально-педагогическое сопровождение включает:</w:t>
      </w:r>
    </w:p>
    <w:p w:rsidR="008C2A02" w:rsidRPr="000F7D21" w:rsidRDefault="008C2A02" w:rsidP="00B33429">
      <w:pPr>
        <w:pStyle w:val="Default"/>
        <w:ind w:firstLine="567"/>
        <w:jc w:val="both"/>
        <w:rPr>
          <w:caps/>
          <w:color w:val="auto"/>
          <w:sz w:val="22"/>
          <w:szCs w:val="22"/>
        </w:rPr>
      </w:pPr>
      <w:r w:rsidRPr="000F7D21">
        <w:rPr>
          <w:caps/>
          <w:color w:val="auto"/>
          <w:sz w:val="22"/>
          <w:szCs w:val="22"/>
        </w:rPr>
        <w:t>― </w:t>
      </w:r>
      <w:r w:rsidRPr="000F7D21">
        <w:rPr>
          <w:color w:val="auto"/>
          <w:sz w:val="22"/>
          <w:szCs w:val="22"/>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Pr="000F7D21" w:rsidRDefault="008C2A02" w:rsidP="00B33429">
      <w:pPr>
        <w:pStyle w:val="Default"/>
        <w:ind w:firstLine="567"/>
        <w:jc w:val="both"/>
        <w:rPr>
          <w:color w:val="auto"/>
          <w:sz w:val="22"/>
          <w:szCs w:val="22"/>
        </w:rPr>
      </w:pPr>
      <w:r w:rsidRPr="000F7D21">
        <w:rPr>
          <w:caps/>
          <w:color w:val="auto"/>
          <w:sz w:val="22"/>
          <w:szCs w:val="22"/>
        </w:rPr>
        <w:t>― </w:t>
      </w:r>
      <w:r w:rsidRPr="000F7D21">
        <w:rPr>
          <w:color w:val="auto"/>
          <w:sz w:val="22"/>
          <w:szCs w:val="22"/>
        </w:rPr>
        <w:t>взаимодействие с социальными партнерами и общественными организациями в интересах учащегося и его семьи.</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xml:space="preserve">В процессе </w:t>
      </w:r>
      <w:r w:rsidRPr="000F7D21">
        <w:rPr>
          <w:rStyle w:val="12"/>
          <w:i w:val="0"/>
          <w:iCs/>
          <w:color w:val="auto"/>
          <w:szCs w:val="22"/>
        </w:rPr>
        <w:t>информационно-просветительской и</w:t>
      </w:r>
      <w:r w:rsidR="000F1CF9" w:rsidRPr="000F7D21">
        <w:rPr>
          <w:rStyle w:val="12"/>
          <w:i w:val="0"/>
          <w:iCs/>
          <w:color w:val="auto"/>
          <w:szCs w:val="22"/>
        </w:rPr>
        <w:t xml:space="preserve"> </w:t>
      </w:r>
      <w:r w:rsidRPr="000F7D21">
        <w:rPr>
          <w:caps w:val="0"/>
          <w:color w:val="auto"/>
          <w:sz w:val="22"/>
          <w:szCs w:val="22"/>
        </w:rPr>
        <w:t>социально-педагогической</w:t>
      </w:r>
      <w:r w:rsidR="000F1CF9" w:rsidRPr="000F7D21">
        <w:rPr>
          <w:caps w:val="0"/>
          <w:color w:val="auto"/>
          <w:sz w:val="22"/>
          <w:szCs w:val="22"/>
        </w:rPr>
        <w:t xml:space="preserve"> </w:t>
      </w:r>
      <w:r w:rsidRPr="000F7D21">
        <w:rPr>
          <w:caps w:val="0"/>
          <w:color w:val="auto"/>
          <w:sz w:val="22"/>
          <w:szCs w:val="22"/>
        </w:rPr>
        <w:t>работы используются следующие формы и методы работы:</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xml:space="preserve">― индивидуальные и групповые беседы, семинары, тренинги, </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лекции для родителей,</w:t>
      </w:r>
    </w:p>
    <w:p w:rsidR="008C2A02" w:rsidRPr="000F7D21" w:rsidRDefault="008C2A02" w:rsidP="00B33429">
      <w:pPr>
        <w:pStyle w:val="aff7"/>
        <w:spacing w:line="240" w:lineRule="auto"/>
        <w:ind w:firstLine="567"/>
        <w:rPr>
          <w:rFonts w:eastAsia="Times New Roman"/>
          <w:caps w:val="0"/>
          <w:color w:val="auto"/>
          <w:sz w:val="22"/>
          <w:szCs w:val="22"/>
        </w:rPr>
      </w:pPr>
      <w:r w:rsidRPr="000F7D21">
        <w:rPr>
          <w:caps w:val="0"/>
          <w:color w:val="auto"/>
          <w:sz w:val="22"/>
          <w:szCs w:val="22"/>
        </w:rPr>
        <w:t>― анкетирование педагогов, родителей,</w:t>
      </w:r>
    </w:p>
    <w:p w:rsidR="008C2A02" w:rsidRPr="000F7D21" w:rsidRDefault="008C2A02" w:rsidP="00B33429">
      <w:pPr>
        <w:pStyle w:val="aff7"/>
        <w:spacing w:line="240" w:lineRule="auto"/>
        <w:ind w:firstLine="567"/>
        <w:rPr>
          <w:b/>
          <w:bCs/>
          <w:color w:val="auto"/>
          <w:sz w:val="22"/>
          <w:szCs w:val="22"/>
        </w:rPr>
      </w:pPr>
      <w:r w:rsidRPr="000F7D21">
        <w:rPr>
          <w:caps w:val="0"/>
          <w:color w:val="auto"/>
          <w:sz w:val="22"/>
          <w:szCs w:val="22"/>
        </w:rPr>
        <w:t>― разработка методических материалов и рекомендаций учителю, родителям.</w:t>
      </w:r>
    </w:p>
    <w:p w:rsidR="008C2A02" w:rsidRPr="000F7D21" w:rsidRDefault="008C2A02" w:rsidP="00B33429">
      <w:pPr>
        <w:tabs>
          <w:tab w:val="left" w:pos="-180"/>
          <w:tab w:val="left" w:pos="0"/>
        </w:tabs>
        <w:spacing w:after="0" w:line="240" w:lineRule="auto"/>
        <w:ind w:firstLine="567"/>
        <w:jc w:val="center"/>
        <w:rPr>
          <w:rFonts w:ascii="Times New Roman" w:hAnsi="Times New Roman" w:cs="Times New Roman"/>
          <w:iCs/>
        </w:rPr>
      </w:pPr>
      <w:r w:rsidRPr="000F7D21">
        <w:rPr>
          <w:rFonts w:ascii="Times New Roman" w:hAnsi="Times New Roman" w:cs="Times New Roman"/>
          <w:b/>
          <w:bCs/>
        </w:rPr>
        <w:t>Механизмы реализации программы</w:t>
      </w:r>
      <w:r w:rsidR="000F1CF9" w:rsidRPr="000F7D21">
        <w:rPr>
          <w:rFonts w:ascii="Times New Roman" w:hAnsi="Times New Roman" w:cs="Times New Roman"/>
          <w:b/>
          <w:bCs/>
        </w:rPr>
        <w:t xml:space="preserve"> </w:t>
      </w:r>
      <w:r w:rsidRPr="000F7D21">
        <w:rPr>
          <w:rFonts w:ascii="Times New Roman" w:hAnsi="Times New Roman" w:cs="Times New Roman"/>
          <w:b/>
        </w:rPr>
        <w:t>коррекционной работы</w:t>
      </w:r>
    </w:p>
    <w:p w:rsidR="008C2A02" w:rsidRPr="000F7D21" w:rsidRDefault="008C2A02" w:rsidP="00B33429">
      <w:pPr>
        <w:pStyle w:val="Default"/>
        <w:ind w:firstLine="567"/>
        <w:jc w:val="both"/>
        <w:rPr>
          <w:color w:val="auto"/>
          <w:sz w:val="22"/>
          <w:szCs w:val="22"/>
        </w:rPr>
      </w:pPr>
      <w:r w:rsidRPr="000F7D21">
        <w:rPr>
          <w:iCs/>
          <w:color w:val="auto"/>
          <w:sz w:val="22"/>
          <w:szCs w:val="22"/>
        </w:rPr>
        <w:t>Взаимодействие специалистов общеобразовательной организации в про</w:t>
      </w:r>
      <w:r w:rsidRPr="000F7D21">
        <w:rPr>
          <w:iCs/>
          <w:color w:val="auto"/>
          <w:sz w:val="22"/>
          <w:szCs w:val="22"/>
        </w:rPr>
        <w:softHyphen/>
        <w:t>це</w:t>
      </w:r>
      <w:r w:rsidRPr="000F7D21">
        <w:rPr>
          <w:iCs/>
          <w:color w:val="auto"/>
          <w:sz w:val="22"/>
          <w:szCs w:val="22"/>
        </w:rPr>
        <w:softHyphen/>
        <w:t>с</w:t>
      </w:r>
      <w:r w:rsidRPr="000F7D21">
        <w:rPr>
          <w:iCs/>
          <w:color w:val="auto"/>
          <w:sz w:val="22"/>
          <w:szCs w:val="22"/>
        </w:rPr>
        <w:softHyphen/>
        <w:t>се</w:t>
      </w:r>
      <w:r w:rsidR="000F1CF9" w:rsidRPr="000F7D21">
        <w:rPr>
          <w:iCs/>
          <w:color w:val="auto"/>
          <w:sz w:val="22"/>
          <w:szCs w:val="22"/>
        </w:rPr>
        <w:t xml:space="preserve"> </w:t>
      </w:r>
      <w:r w:rsidRPr="000F7D21">
        <w:rPr>
          <w:iCs/>
          <w:color w:val="auto"/>
          <w:sz w:val="22"/>
          <w:szCs w:val="22"/>
        </w:rPr>
        <w:t xml:space="preserve">реализации адаптированной основной общеобразовательной программы  – </w:t>
      </w:r>
      <w:r w:rsidRPr="000F7D21">
        <w:rPr>
          <w:color w:val="auto"/>
          <w:sz w:val="22"/>
          <w:szCs w:val="22"/>
        </w:rPr>
        <w:t xml:space="preserve">один из основных механизмов реализации программы коррекционной работы. </w:t>
      </w:r>
    </w:p>
    <w:p w:rsidR="008C2A02" w:rsidRPr="000F7D21" w:rsidRDefault="008C2A02" w:rsidP="00B33429">
      <w:pPr>
        <w:pStyle w:val="Default"/>
        <w:ind w:firstLine="567"/>
        <w:jc w:val="both"/>
        <w:rPr>
          <w:caps/>
          <w:color w:val="auto"/>
          <w:sz w:val="22"/>
          <w:szCs w:val="22"/>
        </w:rPr>
      </w:pPr>
      <w:r w:rsidRPr="000F7D21">
        <w:rPr>
          <w:color w:val="auto"/>
          <w:sz w:val="22"/>
          <w:szCs w:val="22"/>
        </w:rPr>
        <w:t xml:space="preserve">Взаимодействие </w:t>
      </w:r>
      <w:r w:rsidRPr="000F7D21">
        <w:rPr>
          <w:iCs/>
          <w:color w:val="auto"/>
          <w:sz w:val="22"/>
          <w:szCs w:val="22"/>
        </w:rPr>
        <w:t xml:space="preserve">специалистов </w:t>
      </w:r>
      <w:r w:rsidRPr="000F7D21">
        <w:rPr>
          <w:color w:val="auto"/>
          <w:sz w:val="22"/>
          <w:szCs w:val="22"/>
        </w:rPr>
        <w:t xml:space="preserve">требует: </w:t>
      </w:r>
    </w:p>
    <w:p w:rsidR="008C2A02" w:rsidRPr="000F7D21" w:rsidRDefault="008C2A02" w:rsidP="00B33429">
      <w:pPr>
        <w:pStyle w:val="Default"/>
        <w:ind w:firstLine="567"/>
        <w:jc w:val="both"/>
        <w:rPr>
          <w:caps/>
          <w:color w:val="auto"/>
          <w:sz w:val="22"/>
          <w:szCs w:val="22"/>
        </w:rPr>
      </w:pPr>
      <w:r w:rsidRPr="000F7D21">
        <w:rPr>
          <w:caps/>
          <w:color w:val="auto"/>
          <w:sz w:val="22"/>
          <w:szCs w:val="22"/>
        </w:rPr>
        <w:t>― </w:t>
      </w:r>
      <w:r w:rsidRPr="000F7D21">
        <w:rPr>
          <w:color w:val="auto"/>
          <w:sz w:val="22"/>
          <w:szCs w:val="22"/>
        </w:rPr>
        <w:t xml:space="preserve">создания программы взаимодействия всех специалистов в рамках реализации коррекционной работы, </w:t>
      </w:r>
    </w:p>
    <w:p w:rsidR="008C2A02" w:rsidRPr="000F7D21" w:rsidRDefault="008C2A02" w:rsidP="00B33429">
      <w:pPr>
        <w:pStyle w:val="Default"/>
        <w:ind w:firstLine="567"/>
        <w:jc w:val="both"/>
        <w:rPr>
          <w:caps/>
          <w:color w:val="auto"/>
          <w:sz w:val="22"/>
          <w:szCs w:val="22"/>
        </w:rPr>
      </w:pPr>
      <w:r w:rsidRPr="000F7D21">
        <w:rPr>
          <w:caps/>
          <w:color w:val="auto"/>
          <w:sz w:val="22"/>
          <w:szCs w:val="22"/>
        </w:rPr>
        <w:t>― </w:t>
      </w:r>
      <w:r w:rsidRPr="000F7D21">
        <w:rPr>
          <w:color w:val="auto"/>
          <w:sz w:val="22"/>
          <w:szCs w:val="22"/>
        </w:rPr>
        <w:t xml:space="preserve">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 определения имеющихся проблем, </w:t>
      </w:r>
    </w:p>
    <w:p w:rsidR="008C2A02" w:rsidRPr="000F7D21" w:rsidRDefault="008C2A02" w:rsidP="00B33429">
      <w:pPr>
        <w:pStyle w:val="Default"/>
        <w:ind w:firstLine="567"/>
        <w:jc w:val="both"/>
        <w:rPr>
          <w:iCs/>
          <w:color w:val="auto"/>
          <w:sz w:val="22"/>
          <w:szCs w:val="22"/>
        </w:rPr>
      </w:pPr>
      <w:r w:rsidRPr="000F7D21">
        <w:rPr>
          <w:caps/>
          <w:color w:val="auto"/>
          <w:sz w:val="22"/>
          <w:szCs w:val="22"/>
        </w:rPr>
        <w:t>― </w:t>
      </w:r>
      <w:r w:rsidRPr="000F7D21">
        <w:rPr>
          <w:color w:val="auto"/>
          <w:sz w:val="22"/>
          <w:szCs w:val="22"/>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Pr="000F7D21" w:rsidRDefault="008C2A02" w:rsidP="00B33429">
      <w:pPr>
        <w:pStyle w:val="Default"/>
        <w:ind w:firstLine="567"/>
        <w:jc w:val="both"/>
        <w:rPr>
          <w:iCs/>
          <w:color w:val="auto"/>
          <w:sz w:val="22"/>
          <w:szCs w:val="22"/>
        </w:rPr>
      </w:pPr>
      <w:r w:rsidRPr="000F7D21">
        <w:rPr>
          <w:iCs/>
          <w:color w:val="auto"/>
          <w:sz w:val="22"/>
          <w:szCs w:val="22"/>
        </w:rPr>
        <w:t xml:space="preserve">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sidRPr="000F7D21">
        <w:rPr>
          <w:color w:val="auto"/>
          <w:sz w:val="22"/>
          <w:szCs w:val="22"/>
        </w:rPr>
        <w:t>(интеллектуальными нарушениями)</w:t>
      </w:r>
      <w:r w:rsidRPr="000F7D21">
        <w:rPr>
          <w:iCs/>
          <w:color w:val="auto"/>
          <w:sz w:val="22"/>
          <w:szCs w:val="22"/>
        </w:rPr>
        <w:t xml:space="preserve">. </w:t>
      </w:r>
    </w:p>
    <w:p w:rsidR="008C2A02" w:rsidRPr="000F7D21" w:rsidRDefault="008C2A02" w:rsidP="00B33429">
      <w:pPr>
        <w:pStyle w:val="Default"/>
        <w:ind w:firstLine="567"/>
        <w:jc w:val="both"/>
        <w:rPr>
          <w:color w:val="auto"/>
          <w:sz w:val="22"/>
          <w:szCs w:val="22"/>
        </w:rPr>
      </w:pPr>
      <w:r w:rsidRPr="000F7D21">
        <w:rPr>
          <w:iCs/>
          <w:color w:val="auto"/>
          <w:sz w:val="22"/>
          <w:szCs w:val="22"/>
        </w:rPr>
        <w:t xml:space="preserve">Социальное </w:t>
      </w:r>
      <w:r w:rsidRPr="000F7D21">
        <w:rPr>
          <w:color w:val="auto"/>
          <w:sz w:val="22"/>
          <w:szCs w:val="22"/>
        </w:rPr>
        <w:t>партнерство – со</w:t>
      </w:r>
      <w:r w:rsidR="002E3E28" w:rsidRPr="000F7D21">
        <w:rPr>
          <w:color w:val="auto"/>
          <w:sz w:val="22"/>
          <w:szCs w:val="22"/>
        </w:rPr>
        <w:t>вр</w:t>
      </w:r>
      <w:r w:rsidRPr="000F7D21">
        <w:rPr>
          <w:color w:val="auto"/>
          <w:sz w:val="22"/>
          <w:szCs w:val="22"/>
        </w:rPr>
        <w:t xml:space="preserve">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Pr="000F7D21" w:rsidRDefault="008C2A02" w:rsidP="00B33429">
      <w:pPr>
        <w:pStyle w:val="Default"/>
        <w:ind w:firstLine="567"/>
        <w:jc w:val="both"/>
        <w:rPr>
          <w:caps/>
          <w:color w:val="auto"/>
          <w:sz w:val="22"/>
          <w:szCs w:val="22"/>
        </w:rPr>
      </w:pPr>
      <w:r w:rsidRPr="000F7D21">
        <w:rPr>
          <w:color w:val="auto"/>
          <w:sz w:val="22"/>
          <w:szCs w:val="22"/>
        </w:rPr>
        <w:t xml:space="preserve">Социальное партнерство включает сотрудничество (на основе заключенных договоров): </w:t>
      </w:r>
    </w:p>
    <w:p w:rsidR="008C2A02" w:rsidRPr="000F7D21" w:rsidRDefault="008C2A02" w:rsidP="00B33429">
      <w:pPr>
        <w:pStyle w:val="Default"/>
        <w:ind w:firstLine="567"/>
        <w:jc w:val="both"/>
        <w:rPr>
          <w:caps/>
          <w:color w:val="auto"/>
          <w:sz w:val="22"/>
          <w:szCs w:val="22"/>
        </w:rPr>
      </w:pPr>
      <w:r w:rsidRPr="000F7D21">
        <w:rPr>
          <w:caps/>
          <w:color w:val="auto"/>
          <w:sz w:val="22"/>
          <w:szCs w:val="22"/>
        </w:rPr>
        <w:t>― </w:t>
      </w:r>
      <w:r w:rsidRPr="000F7D21">
        <w:rPr>
          <w:color w:val="auto"/>
          <w:sz w:val="22"/>
          <w:szCs w:val="22"/>
        </w:rPr>
        <w:t>с организациями дополнительного образования культуры, физической культуры и спорта в решении вопросов развития, социализации, здо</w:t>
      </w:r>
      <w:r w:rsidRPr="000F7D21">
        <w:rPr>
          <w:color w:val="auto"/>
          <w:sz w:val="22"/>
          <w:szCs w:val="22"/>
        </w:rPr>
        <w:softHyphen/>
        <w:t>ро</w:t>
      </w:r>
      <w:r w:rsidRPr="000F7D21">
        <w:rPr>
          <w:color w:val="auto"/>
          <w:sz w:val="22"/>
          <w:szCs w:val="22"/>
        </w:rPr>
        <w:softHyphen/>
        <w:t>вье</w:t>
      </w:r>
      <w:r w:rsidRPr="000F7D21">
        <w:rPr>
          <w:color w:val="auto"/>
          <w:sz w:val="22"/>
          <w:szCs w:val="22"/>
        </w:rPr>
        <w:softHyphen/>
        <w:t>сбережения, социальной адаптации и интеграции в общество обучающихся с умственной отсталостью (интеллектуальными нарушениями),</w:t>
      </w:r>
    </w:p>
    <w:p w:rsidR="008C2A02" w:rsidRPr="000F7D21" w:rsidRDefault="008C2A02" w:rsidP="00B33429">
      <w:pPr>
        <w:pStyle w:val="Default"/>
        <w:ind w:firstLine="567"/>
        <w:jc w:val="both"/>
        <w:rPr>
          <w:caps/>
          <w:color w:val="auto"/>
          <w:sz w:val="22"/>
          <w:szCs w:val="22"/>
        </w:rPr>
      </w:pPr>
      <w:r w:rsidRPr="000F7D21">
        <w:rPr>
          <w:caps/>
          <w:color w:val="auto"/>
          <w:sz w:val="22"/>
          <w:szCs w:val="22"/>
        </w:rPr>
        <w:t>― </w:t>
      </w:r>
      <w:r w:rsidRPr="000F7D21">
        <w:rPr>
          <w:color w:val="auto"/>
          <w:sz w:val="22"/>
          <w:szCs w:val="22"/>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Pr="000F7D21" w:rsidRDefault="008C2A02" w:rsidP="00B33429">
      <w:pPr>
        <w:pStyle w:val="Default"/>
        <w:ind w:firstLine="567"/>
        <w:jc w:val="both"/>
        <w:rPr>
          <w:caps/>
          <w:color w:val="auto"/>
          <w:sz w:val="22"/>
          <w:szCs w:val="22"/>
        </w:rPr>
      </w:pPr>
      <w:r w:rsidRPr="000F7D21">
        <w:rPr>
          <w:caps/>
          <w:color w:val="auto"/>
          <w:sz w:val="22"/>
          <w:szCs w:val="22"/>
        </w:rPr>
        <w:t>― </w:t>
      </w:r>
      <w:r w:rsidRPr="000F7D21">
        <w:rPr>
          <w:color w:val="auto"/>
          <w:sz w:val="22"/>
          <w:szCs w:val="22"/>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Pr="000F7D21" w:rsidRDefault="008C2A02" w:rsidP="00B33429">
      <w:pPr>
        <w:pStyle w:val="Default"/>
        <w:ind w:firstLine="567"/>
        <w:jc w:val="both"/>
        <w:rPr>
          <w:color w:val="auto"/>
          <w:sz w:val="22"/>
          <w:szCs w:val="22"/>
        </w:rPr>
      </w:pPr>
      <w:r w:rsidRPr="000F7D21">
        <w:rPr>
          <w:caps/>
          <w:color w:val="auto"/>
          <w:sz w:val="22"/>
          <w:szCs w:val="22"/>
        </w:rPr>
        <w:t>― </w:t>
      </w:r>
      <w:r w:rsidRPr="000F7D21">
        <w:rPr>
          <w:color w:val="auto"/>
          <w:sz w:val="22"/>
          <w:szCs w:val="22"/>
        </w:rPr>
        <w:t xml:space="preserve">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адаптации и интеграции в общество. </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Содержание направлений работы</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Диагностическая работа</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4140"/>
        <w:gridCol w:w="4081"/>
        <w:gridCol w:w="1843"/>
      </w:tblGrid>
      <w:tr w:rsidR="007067BF" w:rsidRPr="000F7D21" w:rsidTr="00403FDB">
        <w:tc>
          <w:tcPr>
            <w:tcW w:w="426"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w:t>
            </w:r>
          </w:p>
        </w:tc>
        <w:tc>
          <w:tcPr>
            <w:tcW w:w="414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Направления работы</w:t>
            </w:r>
          </w:p>
        </w:tc>
        <w:tc>
          <w:tcPr>
            <w:tcW w:w="4081"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4"/>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Специалисты, ответственные за реализацию направления</w:t>
            </w:r>
          </w:p>
        </w:tc>
        <w:tc>
          <w:tcPr>
            <w:tcW w:w="1843"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Сроки</w:t>
            </w:r>
          </w:p>
        </w:tc>
      </w:tr>
      <w:tr w:rsidR="007067BF" w:rsidRPr="000F7D21" w:rsidTr="00403FDB">
        <w:tc>
          <w:tcPr>
            <w:tcW w:w="426" w:type="dxa"/>
            <w:tcBorders>
              <w:top w:val="single" w:sz="4" w:space="0" w:color="000000"/>
              <w:left w:val="single" w:sz="4" w:space="0" w:color="000000"/>
              <w:bottom w:val="single" w:sz="4" w:space="0" w:color="000000"/>
              <w:right w:val="single" w:sz="4" w:space="0" w:color="000000"/>
            </w:tcBorders>
          </w:tcPr>
          <w:p w:rsidR="007067BF" w:rsidRPr="000F7D21" w:rsidRDefault="00403FDB" w:rsidP="00B33429">
            <w:pPr>
              <w:suppressAutoHyphens w:val="0"/>
              <w:spacing w:after="0" w:line="240" w:lineRule="auto"/>
              <w:ind w:firstLine="3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414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Психолого-педагогическое изучение воспитанников (входная диагностика)</w:t>
            </w:r>
          </w:p>
        </w:tc>
        <w:tc>
          <w:tcPr>
            <w:tcW w:w="4081"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классный руково</w:t>
            </w:r>
            <w:r w:rsidR="00403FD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дитель, учитель-логопед, специалис</w:t>
            </w:r>
            <w:r w:rsidR="00403FD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ты психолого-медико-педагогическо</w:t>
            </w:r>
            <w:r w:rsidR="00403FD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го консилиума</w:t>
            </w:r>
          </w:p>
        </w:tc>
        <w:tc>
          <w:tcPr>
            <w:tcW w:w="1843"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w:t>
            </w:r>
          </w:p>
        </w:tc>
      </w:tr>
      <w:tr w:rsidR="007067BF" w:rsidRPr="000F7D21" w:rsidTr="00403FDB">
        <w:tc>
          <w:tcPr>
            <w:tcW w:w="426" w:type="dxa"/>
            <w:tcBorders>
              <w:top w:val="single" w:sz="4" w:space="0" w:color="000000"/>
              <w:left w:val="single" w:sz="4" w:space="0" w:color="000000"/>
              <w:bottom w:val="single" w:sz="4" w:space="0" w:color="000000"/>
              <w:right w:val="single" w:sz="4" w:space="0" w:color="000000"/>
            </w:tcBorders>
          </w:tcPr>
          <w:p w:rsidR="007067BF" w:rsidRPr="000F7D21" w:rsidRDefault="00403FDB" w:rsidP="00B33429">
            <w:pPr>
              <w:suppressAutoHyphens w:val="0"/>
              <w:spacing w:after="0" w:line="240" w:lineRule="auto"/>
              <w:ind w:firstLine="3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414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Комплексный сбор сведений о ребён</w:t>
            </w:r>
            <w:r w:rsidR="00403FD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ке на основании диагностической информации от специалистов разного профиля</w:t>
            </w:r>
          </w:p>
        </w:tc>
        <w:tc>
          <w:tcPr>
            <w:tcW w:w="4081"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классный руково</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дитель, учитель-логопед</w:t>
            </w:r>
          </w:p>
        </w:tc>
        <w:tc>
          <w:tcPr>
            <w:tcW w:w="1843"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 - май</w:t>
            </w:r>
          </w:p>
        </w:tc>
      </w:tr>
      <w:tr w:rsidR="007067BF" w:rsidRPr="000F7D21" w:rsidTr="00403FDB">
        <w:tc>
          <w:tcPr>
            <w:tcW w:w="426" w:type="dxa"/>
            <w:tcBorders>
              <w:top w:val="single" w:sz="4" w:space="0" w:color="000000"/>
              <w:left w:val="single" w:sz="4" w:space="0" w:color="000000"/>
              <w:bottom w:val="single" w:sz="4" w:space="0" w:color="000000"/>
              <w:right w:val="single" w:sz="4" w:space="0" w:color="000000"/>
            </w:tcBorders>
          </w:tcPr>
          <w:p w:rsidR="007067BF" w:rsidRPr="000F7D21" w:rsidRDefault="00403FDB" w:rsidP="00B33429">
            <w:pPr>
              <w:suppressAutoHyphens w:val="0"/>
              <w:spacing w:after="0" w:line="240" w:lineRule="auto"/>
              <w:ind w:firstLine="3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414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Определение уровня актуального и зоны ближайшего развития </w:t>
            </w:r>
            <w:r w:rsidR="00403FDB" w:rsidRPr="000F7D21">
              <w:rPr>
                <w:rFonts w:ascii="Times New Roman" w:eastAsiaTheme="minorHAnsi" w:hAnsi="Times New Roman" w:cs="Times New Roman"/>
                <w:color w:val="auto"/>
                <w:kern w:val="0"/>
                <w:lang w:eastAsia="en-US"/>
              </w:rPr>
              <w:t>обучаю-ще</w:t>
            </w:r>
            <w:r w:rsidRPr="000F7D21">
              <w:rPr>
                <w:rFonts w:ascii="Times New Roman" w:eastAsiaTheme="minorHAnsi" w:hAnsi="Times New Roman" w:cs="Times New Roman"/>
                <w:color w:val="auto"/>
                <w:kern w:val="0"/>
                <w:lang w:eastAsia="en-US"/>
              </w:rPr>
              <w:t>гося с умственной отсталостью, выявление его резервных возможнос</w:t>
            </w:r>
            <w:r w:rsidR="00403FD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тей</w:t>
            </w:r>
          </w:p>
        </w:tc>
        <w:tc>
          <w:tcPr>
            <w:tcW w:w="4081"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классный руково</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дитель, учитель-логопед</w:t>
            </w:r>
          </w:p>
        </w:tc>
        <w:tc>
          <w:tcPr>
            <w:tcW w:w="1843"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конец каждой четверти (ок</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тябрь, декабрь, март, май)</w:t>
            </w:r>
          </w:p>
        </w:tc>
      </w:tr>
      <w:tr w:rsidR="007067BF" w:rsidRPr="000F7D21" w:rsidTr="00403FDB">
        <w:tc>
          <w:tcPr>
            <w:tcW w:w="426" w:type="dxa"/>
            <w:tcBorders>
              <w:top w:val="single" w:sz="4" w:space="0" w:color="000000"/>
              <w:left w:val="single" w:sz="4" w:space="0" w:color="000000"/>
              <w:bottom w:val="single" w:sz="4" w:space="0" w:color="000000"/>
              <w:right w:val="single" w:sz="4" w:space="0" w:color="000000"/>
            </w:tcBorders>
          </w:tcPr>
          <w:p w:rsidR="007067BF" w:rsidRPr="000F7D21" w:rsidRDefault="00403FDB" w:rsidP="00B33429">
            <w:pPr>
              <w:suppressAutoHyphens w:val="0"/>
              <w:spacing w:after="0" w:line="240" w:lineRule="auto"/>
              <w:ind w:firstLine="3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c>
          <w:tcPr>
            <w:tcW w:w="414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Диагностика уровня развития </w:t>
            </w:r>
            <w:r w:rsidR="00403FDB" w:rsidRPr="000F7D21">
              <w:rPr>
                <w:rFonts w:ascii="Times New Roman" w:eastAsiaTheme="minorHAnsi" w:hAnsi="Times New Roman" w:cs="Times New Roman"/>
                <w:color w:val="auto"/>
                <w:kern w:val="0"/>
                <w:lang w:eastAsia="en-US"/>
              </w:rPr>
              <w:t>эмоци-</w:t>
            </w:r>
            <w:r w:rsidRPr="000F7D21">
              <w:rPr>
                <w:rFonts w:ascii="Times New Roman" w:eastAsiaTheme="minorHAnsi" w:hAnsi="Times New Roman" w:cs="Times New Roman"/>
                <w:color w:val="auto"/>
                <w:kern w:val="0"/>
                <w:lang w:eastAsia="en-US"/>
              </w:rPr>
              <w:t xml:space="preserve">онально-волевой сферы и  личности </w:t>
            </w:r>
            <w:r w:rsidR="00403FDB" w:rsidRPr="000F7D21">
              <w:rPr>
                <w:rFonts w:ascii="Times New Roman" w:eastAsiaTheme="minorHAnsi" w:hAnsi="Times New Roman" w:cs="Times New Roman"/>
                <w:color w:val="auto"/>
                <w:kern w:val="0"/>
                <w:lang w:eastAsia="en-US"/>
              </w:rPr>
              <w:t xml:space="preserve">(мониторинг </w:t>
            </w:r>
            <w:r w:rsidRPr="000F7D21">
              <w:rPr>
                <w:rFonts w:ascii="Times New Roman" w:eastAsiaTheme="minorHAnsi" w:hAnsi="Times New Roman" w:cs="Times New Roman"/>
                <w:color w:val="auto"/>
                <w:kern w:val="0"/>
                <w:lang w:eastAsia="en-US"/>
              </w:rPr>
              <w:t>воспитанности)</w:t>
            </w:r>
            <w:r w:rsidR="00403FDB"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обучаю</w:t>
            </w:r>
            <w:r w:rsidR="00403FD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щихся с умственной отсталостью</w:t>
            </w:r>
          </w:p>
        </w:tc>
        <w:tc>
          <w:tcPr>
            <w:tcW w:w="4081"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классный руково</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дитель</w:t>
            </w:r>
          </w:p>
        </w:tc>
        <w:tc>
          <w:tcPr>
            <w:tcW w:w="1843"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сентябрь-май</w:t>
            </w:r>
          </w:p>
        </w:tc>
      </w:tr>
      <w:tr w:rsidR="007067BF" w:rsidRPr="000F7D21" w:rsidTr="00403FDB">
        <w:tc>
          <w:tcPr>
            <w:tcW w:w="426" w:type="dxa"/>
            <w:tcBorders>
              <w:top w:val="single" w:sz="4" w:space="0" w:color="000000"/>
              <w:left w:val="single" w:sz="4" w:space="0" w:color="000000"/>
              <w:bottom w:val="single" w:sz="4" w:space="0" w:color="000000"/>
              <w:right w:val="single" w:sz="4" w:space="0" w:color="000000"/>
            </w:tcBorders>
          </w:tcPr>
          <w:p w:rsidR="007067BF" w:rsidRPr="000F7D21" w:rsidRDefault="00403FDB" w:rsidP="00B33429">
            <w:pPr>
              <w:suppressAutoHyphens w:val="0"/>
              <w:spacing w:after="0" w:line="240" w:lineRule="auto"/>
              <w:ind w:firstLine="3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tc>
        <w:tc>
          <w:tcPr>
            <w:tcW w:w="414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Изучение социальной ситуации раз</w:t>
            </w:r>
            <w:r w:rsidR="00403FD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вития и условий семейного воспита</w:t>
            </w:r>
            <w:r w:rsidR="00403FD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ния обучающихся с интеллектуаль</w:t>
            </w:r>
            <w:r w:rsidR="00403FDB"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ными нарушениями</w:t>
            </w:r>
          </w:p>
        </w:tc>
        <w:tc>
          <w:tcPr>
            <w:tcW w:w="4081"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социальный педагог, классный руко</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водитель</w:t>
            </w:r>
          </w:p>
        </w:tc>
        <w:tc>
          <w:tcPr>
            <w:tcW w:w="1843"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 - май</w:t>
            </w:r>
          </w:p>
        </w:tc>
      </w:tr>
      <w:tr w:rsidR="007067BF" w:rsidRPr="000F7D21" w:rsidTr="00403FDB">
        <w:tc>
          <w:tcPr>
            <w:tcW w:w="426" w:type="dxa"/>
            <w:tcBorders>
              <w:top w:val="single" w:sz="4" w:space="0" w:color="000000"/>
              <w:left w:val="single" w:sz="4" w:space="0" w:color="000000"/>
              <w:bottom w:val="single" w:sz="4" w:space="0" w:color="000000"/>
              <w:right w:val="single" w:sz="4" w:space="0" w:color="000000"/>
            </w:tcBorders>
          </w:tcPr>
          <w:p w:rsidR="007067BF" w:rsidRPr="000F7D21" w:rsidRDefault="00403FDB" w:rsidP="00B33429">
            <w:pPr>
              <w:suppressAutoHyphens w:val="0"/>
              <w:spacing w:after="0" w:line="240" w:lineRule="auto"/>
              <w:ind w:firstLine="3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w:t>
            </w:r>
          </w:p>
        </w:tc>
        <w:tc>
          <w:tcPr>
            <w:tcW w:w="414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Изучение адаптивных возможностей и уровня социализации ребёнка с умственной отсталостью</w:t>
            </w:r>
          </w:p>
        </w:tc>
        <w:tc>
          <w:tcPr>
            <w:tcW w:w="4081"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классный руково</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дитель</w:t>
            </w:r>
          </w:p>
        </w:tc>
        <w:tc>
          <w:tcPr>
            <w:tcW w:w="1843" w:type="dxa"/>
            <w:tcBorders>
              <w:top w:val="single" w:sz="4" w:space="0" w:color="000000"/>
              <w:left w:val="single" w:sz="4" w:space="0" w:color="000000"/>
              <w:bottom w:val="single" w:sz="4" w:space="0" w:color="000000"/>
              <w:right w:val="single" w:sz="4" w:space="0" w:color="000000"/>
            </w:tcBorders>
          </w:tcPr>
          <w:p w:rsidR="007067BF" w:rsidRPr="000F7D21" w:rsidRDefault="00D623E7"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I </w:t>
            </w:r>
            <w:r w:rsidR="007067BF" w:rsidRPr="000F7D21">
              <w:rPr>
                <w:rFonts w:ascii="Times New Roman" w:eastAsiaTheme="minorHAnsi" w:hAnsi="Times New Roman" w:cs="Times New Roman"/>
                <w:color w:val="auto"/>
                <w:kern w:val="0"/>
                <w:lang w:eastAsia="en-US"/>
              </w:rPr>
              <w:t>полугодие</w:t>
            </w:r>
          </w:p>
        </w:tc>
      </w:tr>
      <w:tr w:rsidR="007067BF" w:rsidRPr="000F7D21" w:rsidTr="00403FDB">
        <w:trPr>
          <w:trHeight w:val="1080"/>
        </w:trPr>
        <w:tc>
          <w:tcPr>
            <w:tcW w:w="426" w:type="dxa"/>
            <w:tcBorders>
              <w:top w:val="single" w:sz="4" w:space="0" w:color="000000"/>
              <w:left w:val="single" w:sz="4" w:space="0" w:color="000000"/>
              <w:bottom w:val="single" w:sz="4" w:space="0" w:color="auto"/>
              <w:right w:val="single" w:sz="4" w:space="0" w:color="000000"/>
            </w:tcBorders>
          </w:tcPr>
          <w:p w:rsidR="007067BF" w:rsidRPr="000F7D21" w:rsidRDefault="00403FDB" w:rsidP="00B33429">
            <w:pPr>
              <w:suppressAutoHyphens w:val="0"/>
              <w:spacing w:after="0" w:line="240" w:lineRule="auto"/>
              <w:ind w:firstLine="3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w:t>
            </w:r>
          </w:p>
        </w:tc>
        <w:tc>
          <w:tcPr>
            <w:tcW w:w="4140" w:type="dxa"/>
            <w:tcBorders>
              <w:top w:val="single" w:sz="4" w:space="0" w:color="000000"/>
              <w:left w:val="single" w:sz="4" w:space="0" w:color="000000"/>
              <w:bottom w:val="single" w:sz="4" w:space="0" w:color="auto"/>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Отслеживание динамикой развития ребёнка с умственной отсталостью</w:t>
            </w:r>
          </w:p>
        </w:tc>
        <w:tc>
          <w:tcPr>
            <w:tcW w:w="4081" w:type="dxa"/>
            <w:tcBorders>
              <w:top w:val="single" w:sz="4" w:space="0" w:color="000000"/>
              <w:left w:val="single" w:sz="4" w:space="0" w:color="000000"/>
              <w:bottom w:val="single" w:sz="4" w:space="0" w:color="auto"/>
              <w:right w:val="single" w:sz="4" w:space="0" w:color="000000"/>
            </w:tcBorders>
          </w:tcPr>
          <w:p w:rsidR="007067BF" w:rsidRPr="000F7D21" w:rsidRDefault="007067BF"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педагог-психолог, классный руково</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дитель, учитель-логопед, специалис</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ты психолого-медико-педагогическо</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го консилиума</w:t>
            </w:r>
          </w:p>
        </w:tc>
        <w:tc>
          <w:tcPr>
            <w:tcW w:w="1843" w:type="dxa"/>
            <w:tcBorders>
              <w:top w:val="single" w:sz="4" w:space="0" w:color="000000"/>
              <w:left w:val="single" w:sz="4" w:space="0" w:color="000000"/>
              <w:bottom w:val="single" w:sz="4" w:space="0" w:color="auto"/>
              <w:right w:val="single" w:sz="4" w:space="0" w:color="000000"/>
            </w:tcBorders>
          </w:tcPr>
          <w:p w:rsidR="007067BF" w:rsidRPr="000F7D21" w:rsidRDefault="007067BF"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сентябрь-декабрь-май</w:t>
            </w:r>
          </w:p>
        </w:tc>
      </w:tr>
      <w:tr w:rsidR="007067BF" w:rsidRPr="000F7D21" w:rsidTr="00403FDB">
        <w:trPr>
          <w:trHeight w:val="315"/>
        </w:trPr>
        <w:tc>
          <w:tcPr>
            <w:tcW w:w="426" w:type="dxa"/>
            <w:tcBorders>
              <w:top w:val="single" w:sz="4" w:space="0" w:color="auto"/>
              <w:left w:val="single" w:sz="4" w:space="0" w:color="000000"/>
              <w:bottom w:val="single" w:sz="4" w:space="0" w:color="000000"/>
              <w:right w:val="single" w:sz="4" w:space="0" w:color="000000"/>
            </w:tcBorders>
          </w:tcPr>
          <w:p w:rsidR="007067BF" w:rsidRPr="000F7D21" w:rsidRDefault="00403FDB" w:rsidP="00B33429">
            <w:pPr>
              <w:suppressAutoHyphens w:val="0"/>
              <w:spacing w:after="0" w:line="240" w:lineRule="auto"/>
              <w:ind w:firstLine="3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w:t>
            </w:r>
          </w:p>
        </w:tc>
        <w:tc>
          <w:tcPr>
            <w:tcW w:w="4140" w:type="dxa"/>
            <w:tcBorders>
              <w:top w:val="single" w:sz="4" w:space="0" w:color="auto"/>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Анализ результатов коррекционно-развивающей работы</w:t>
            </w:r>
          </w:p>
        </w:tc>
        <w:tc>
          <w:tcPr>
            <w:tcW w:w="4081" w:type="dxa"/>
            <w:tcBorders>
              <w:top w:val="single" w:sz="4" w:space="0" w:color="auto"/>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 директора по учебно-воспита</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тельной работе, классный руководи</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 учитель-логопед, педагог-пси</w:t>
            </w:r>
            <w:r w:rsidR="00D623E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холог</w:t>
            </w:r>
          </w:p>
        </w:tc>
        <w:tc>
          <w:tcPr>
            <w:tcW w:w="1843" w:type="dxa"/>
            <w:tcBorders>
              <w:top w:val="single" w:sz="4" w:space="0" w:color="auto"/>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сентябрь-декабрь-май</w:t>
            </w:r>
          </w:p>
        </w:tc>
      </w:tr>
    </w:tbl>
    <w:p w:rsidR="007067BF" w:rsidRPr="000F7D21" w:rsidRDefault="007067BF" w:rsidP="00B33429">
      <w:pPr>
        <w:suppressAutoHyphens w:val="0"/>
        <w:spacing w:after="0" w:line="240" w:lineRule="auto"/>
        <w:ind w:firstLine="567"/>
        <w:jc w:val="both"/>
        <w:rPr>
          <w:rFonts w:ascii="Times New Roman" w:eastAsiaTheme="minorHAnsi" w:hAnsi="Times New Roman" w:cs="Times New Roman"/>
          <w:b/>
          <w:color w:val="auto"/>
          <w:kern w:val="0"/>
          <w:u w:val="single"/>
          <w:lang w:eastAsia="en-US"/>
        </w:rPr>
      </w:pPr>
      <w:r w:rsidRPr="000F7D21">
        <w:rPr>
          <w:rFonts w:ascii="Times New Roman" w:eastAsiaTheme="minorHAnsi" w:hAnsi="Times New Roman" w:cs="Times New Roman"/>
          <w:b/>
          <w:color w:val="auto"/>
          <w:kern w:val="0"/>
          <w:u w:val="single"/>
          <w:lang w:eastAsia="en-US"/>
        </w:rPr>
        <w:t>Программа коррекционной работы</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В МАОУООШ № 14 обучение детей с умственной отсталостью осуществляется по адаптированной основной общеобразовательной программе общего образования. </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Нормативным и содержательным основанием для зачисления ребёнка в образовательное учреждение является заключение психолого-медико-педагогической комиссии. Это те дети, которым рекомендовано обучение по программе для детей с умственной отсталостью.</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образовательном учреждении спланирована работа по осуществлению коррекционно-развивающей помощи детям с умственной отсталостью. В связи со спецификой обучения детей, имеющих различную степень выраженности интеллектуального дефекта, образовательный процесс реализуется по двум учебным планам: учебный план общего образования умственно отсталых учащихся и учебный план общего образования глубоко умственно отсталых учащихся. Учебный план общего образования умственно отсталых учащихся предусматривает реализацию следующих курсов:</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Общеобразовательный курс включает в себя набор основных учебных предметов и призван обеспечить соответствующий планируемым результатам освоения обучающимися адаптированной образовательной программы общего образования: уровень знаний, умений, навыков и сведений об окружающем мире, его социальном, естественнонаучном устройстве, духовно-нравственных ценностях.</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области методики эти предметы адаптируются и преобразуются, приобретая коррекционно-развивающую направленность, в связи с особенностями интеллектуального и личностного развития обучающихся на разных этапах обучения.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Особо выделяются коррекционные курсы «Развитие устной речи на основе изучения предметов и явлений окружающей действительности», «Социально-бытовая ориентировка», целью которых является формирование представлений обучающихся об окружающем, подготовка их к жизни в социуме. </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Коррекционная подготовка включает индивидуальные и групповые коррекционные занятия, представленные логопедическими занятиями, занятиями по развитию психомоторики и сенсорных процессов, ЛФК, занятиями с педагогом-психологом. Индивидуальные и групповые логопедические и коррекционно-развивающие занятия проводятся как в первой, так и во второй половине дня.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Курс занятий по развитию психомоторики и сенсорных процессов имеет коррекционную направленность, которая реализуется через организацию предметно-практической, музыкально-ритмической, изобразительной деятельности, конструирование, различного рода упражнения и игры, способствуют развитию перцептивной (сенсорной) сферы обучающихся с умственной отсталостью.</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Занятия ЛФК проводятся с целью коррекции индивидуальных недостатков физического развития обучающихся, направлены на формирование координационных умений, включают упражнения, направленные на развитие отдельных групп мышц, профилактику сколиоза, плоскостопия и др. нарушений опорно-двигательного аппарата.</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Логопедическая коррекция направленная на развитие речевых и коммуникативных умений обучающихся с интеллектуальными нарушениями, на компенсацию недостатков интеллектуального развития, преодоление негативных особенностей эмоционально-личностной сферы, нормализацию и совершенствование учебной деятельности учащихся с лёгкой, умеренной и тяжёлой умственной отсталостью, активизацию их познавательной деятельности.</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Психологическая коррекция – коррекция отклонений в личностном и психическом развитии учащихся. Коррекционно-развивающая работа педагога-психолога с учащимися школы ориентирована на познавательную, эмоционально-личностную и социальную сферу жизни и самосознание детей. Основными формами психологической коррекции являются индивидуальные и групповые занятия по коррекции и развитию школьников.  Педагогом-психологом составляются и апробируются коррекционные программы, включающие в себя следующие блоки: коррекция сенсорно-перцептивной и познавательной деятельности, эмоционального развития ребенка в целом, поведения детей и подростков, личностного развития в целом и отдельных его аспектов.</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Информационно-просветительская работа включает:</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беседы, консультации, тематические методические объединения, оформление стендов, размещение на школьном сайте и школьных стендах информации, разъясняющей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Консультативная работа</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96"/>
        <w:gridCol w:w="4536"/>
      </w:tblGrid>
      <w:tr w:rsidR="007067BF" w:rsidRPr="000F7D21" w:rsidTr="00B33F42">
        <w:tc>
          <w:tcPr>
            <w:tcW w:w="6096"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Направления</w:t>
            </w:r>
          </w:p>
        </w:tc>
        <w:tc>
          <w:tcPr>
            <w:tcW w:w="4536"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Кем осуществляется</w:t>
            </w:r>
          </w:p>
        </w:tc>
      </w:tr>
      <w:tr w:rsidR="007067BF" w:rsidRPr="000F7D21" w:rsidTr="00B33F42">
        <w:tc>
          <w:tcPr>
            <w:tcW w:w="6096"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Разработка совместных обоснованных рекомендаций по основным направлениям работы с обучающимся с умственной отсталостью, единых для всех участников образовательного процесса</w:t>
            </w:r>
            <w:r w:rsidR="00B33F42" w:rsidRPr="000F7D21">
              <w:rPr>
                <w:rFonts w:ascii="Times New Roman" w:eastAsiaTheme="minorHAnsi" w:hAnsi="Times New Roman" w:cs="Times New Roman"/>
                <w:color w:val="auto"/>
                <w:kern w:val="0"/>
                <w:lang w:eastAsia="en-US"/>
              </w:rPr>
              <w:t>.</w:t>
            </w:r>
          </w:p>
        </w:tc>
        <w:tc>
          <w:tcPr>
            <w:tcW w:w="4536"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Специалисты психолого-медико-педаго</w:t>
            </w:r>
            <w:r w:rsidR="00B33F42"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гического консилиума, классный руково</w:t>
            </w:r>
            <w:r w:rsidR="00B33F42"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дитель, медицинские работники образо</w:t>
            </w:r>
            <w:r w:rsidR="00B33F42"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вательного учреждения</w:t>
            </w:r>
          </w:p>
        </w:tc>
      </w:tr>
      <w:tr w:rsidR="007067BF" w:rsidRPr="000F7D21" w:rsidTr="00B33F42">
        <w:tc>
          <w:tcPr>
            <w:tcW w:w="6096"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Консультирование узкими специалистами педагогов по выбору индивидуально ориентированных методов и приёмов работы с обучающимся с тяжелыми и множест</w:t>
            </w:r>
            <w:r w:rsidR="00B33F42"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венными нарушениями, сложным дефектом, умеренной и тяжёлой умственной отсталостью, аутистическими расстройствами, текущими заболеваниями ЦНС</w:t>
            </w:r>
          </w:p>
        </w:tc>
        <w:tc>
          <w:tcPr>
            <w:tcW w:w="4536"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Заместители директора, медицинские работники образовательного учреждения, педагог-психолог, методические объеди</w:t>
            </w:r>
            <w:r w:rsidR="00B33F42"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нения педагогов, педагогический совет</w:t>
            </w:r>
          </w:p>
        </w:tc>
      </w:tr>
      <w:tr w:rsidR="007067BF" w:rsidRPr="000F7D21" w:rsidTr="00B33F42">
        <w:tc>
          <w:tcPr>
            <w:tcW w:w="6096"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Консультативная помощь семье в вопросах выбора стратегии воспитания и приёмов коррекционного обуче</w:t>
            </w:r>
            <w:r w:rsidR="00B33F42"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ния ребёнка с умственной отсталостью</w:t>
            </w:r>
          </w:p>
        </w:tc>
        <w:tc>
          <w:tcPr>
            <w:tcW w:w="4536"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Заместители директора, педагог-психолог, классный руководитель, воспитатели</w:t>
            </w:r>
          </w:p>
        </w:tc>
      </w:tr>
    </w:tbl>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Этапы реализации программы коррекционной работы</w:t>
      </w: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7230"/>
      </w:tblGrid>
      <w:tr w:rsidR="007067BF" w:rsidRPr="000F7D21" w:rsidTr="005B7898">
        <w:tc>
          <w:tcPr>
            <w:tcW w:w="3402"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4"/>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Этапы</w:t>
            </w:r>
          </w:p>
        </w:tc>
        <w:tc>
          <w:tcPr>
            <w:tcW w:w="723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3"/>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Результат этапа</w:t>
            </w:r>
          </w:p>
        </w:tc>
      </w:tr>
      <w:tr w:rsidR="007067BF" w:rsidRPr="000F7D21" w:rsidTr="005B7898">
        <w:tc>
          <w:tcPr>
            <w:tcW w:w="3402"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Этап сбора и анализа ин</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формации (информационно-аналитическая деятельность)</w:t>
            </w:r>
          </w:p>
        </w:tc>
        <w:tc>
          <w:tcPr>
            <w:tcW w:w="723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3"/>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Анализ структуры контингента обучающихся для учёта особеннос</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тей развития детей, определения их особых образовательных пот</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ребностей; оценка образовательной среды на предмет соответствия требованиям программно-методического обеспечения, материаль</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но-технической и кадровой базы образовательного учреждения</w:t>
            </w:r>
          </w:p>
        </w:tc>
      </w:tr>
      <w:tr w:rsidR="007067BF" w:rsidRPr="000F7D21" w:rsidTr="005B7898">
        <w:trPr>
          <w:trHeight w:val="2218"/>
        </w:trPr>
        <w:tc>
          <w:tcPr>
            <w:tcW w:w="3402"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Этап планирования, органи</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зации, координации (организа</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ционно-исполнительская дея</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тельность)</w:t>
            </w:r>
          </w:p>
        </w:tc>
        <w:tc>
          <w:tcPr>
            <w:tcW w:w="7230" w:type="dxa"/>
            <w:tcBorders>
              <w:top w:val="single" w:sz="4" w:space="0" w:color="000000"/>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Организация образовательного процесса по адаптированным обра</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зовательным программам, имеющего коррекционно-развивающую направленность, отбор содержания образования для каждой катего</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рии обучающихся, а также в соответствии с индивидуальными пси</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хофизическими особенностями детей, организация процесса психо</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лого-педагогического сопровождения детей с умственной отста</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лостью при целенаправленно созданных условиях для обучения, воспитания, развития, социализации детей</w:t>
            </w:r>
          </w:p>
        </w:tc>
      </w:tr>
      <w:tr w:rsidR="007067BF" w:rsidRPr="000F7D21" w:rsidTr="005B7898">
        <w:trPr>
          <w:trHeight w:val="267"/>
        </w:trPr>
        <w:tc>
          <w:tcPr>
            <w:tcW w:w="3402" w:type="dxa"/>
            <w:tcBorders>
              <w:top w:val="single" w:sz="4" w:space="0" w:color="000000"/>
              <w:left w:val="single" w:sz="4" w:space="0" w:color="000000"/>
              <w:bottom w:val="single" w:sz="4" w:space="0" w:color="auto"/>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Этап диагностики коррекци</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онно-развивающей образова</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тельной среды (контроль</w:t>
            </w:r>
            <w:r w:rsidR="005B7898" w:rsidRPr="000F7D21">
              <w:rPr>
                <w:rFonts w:ascii="Times New Roman" w:eastAsiaTheme="minorHAnsi" w:hAnsi="Times New Roman" w:cs="Times New Roman"/>
                <w:color w:val="auto"/>
                <w:kern w:val="0"/>
                <w:lang w:eastAsia="en-US"/>
              </w:rPr>
              <w:t>но-</w:t>
            </w:r>
            <w:r w:rsidRPr="000F7D21">
              <w:rPr>
                <w:rFonts w:ascii="Times New Roman" w:eastAsiaTheme="minorHAnsi" w:hAnsi="Times New Roman" w:cs="Times New Roman"/>
                <w:color w:val="auto"/>
                <w:kern w:val="0"/>
                <w:lang w:eastAsia="en-US"/>
              </w:rPr>
              <w:t>ди</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агностическая деятельность)</w:t>
            </w:r>
          </w:p>
        </w:tc>
        <w:tc>
          <w:tcPr>
            <w:tcW w:w="7230" w:type="dxa"/>
            <w:tcBorders>
              <w:top w:val="single" w:sz="4" w:space="0" w:color="000000"/>
              <w:left w:val="single" w:sz="4" w:space="0" w:color="000000"/>
              <w:bottom w:val="single" w:sz="4" w:space="0" w:color="auto"/>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Соответствие созданных условий и выбранных коррекционно-раз</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вивающих и образовательных программ особым образовательным потребностям обучающихся с умственной отсталостью, выражен</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ным интеллектуальным дефектом, тяжёлыми и множественными нарушениями развития</w:t>
            </w:r>
          </w:p>
        </w:tc>
      </w:tr>
      <w:tr w:rsidR="007067BF" w:rsidRPr="000F7D21" w:rsidTr="005B7898">
        <w:trPr>
          <w:trHeight w:val="420"/>
        </w:trPr>
        <w:tc>
          <w:tcPr>
            <w:tcW w:w="3402" w:type="dxa"/>
            <w:tcBorders>
              <w:top w:val="single" w:sz="4" w:space="0" w:color="auto"/>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Этап регуляции и корректи</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ровки (регулятивно-корректи</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ровочная деятельность)</w:t>
            </w:r>
          </w:p>
        </w:tc>
        <w:tc>
          <w:tcPr>
            <w:tcW w:w="7230" w:type="dxa"/>
            <w:tcBorders>
              <w:top w:val="single" w:sz="4" w:space="0" w:color="auto"/>
              <w:left w:val="single" w:sz="4" w:space="0" w:color="000000"/>
              <w:bottom w:val="single" w:sz="4" w:space="0" w:color="000000"/>
              <w:right w:val="single" w:sz="4" w:space="0" w:color="000000"/>
            </w:tcBorders>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Текущий и итоговый контроль и анализ результатов коррекционно-образовательной деятельности. Внесение необходимых изменений в образовательный процесс и процесс психолого-педагогического сопровождения детей с умственной отсталостью, корректировка ус</w:t>
            </w:r>
            <w:r w:rsidR="005B7898"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ловий и форм обучения, методов и приёмов работы</w:t>
            </w:r>
          </w:p>
        </w:tc>
      </w:tr>
    </w:tbl>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Механизмы реализации программы коррекционной работы</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Взаимодействие специалистов образовательного учреждения: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комплексность в определении и решении проблем ребёнка с умственной отсталостью, предоставлении ему квалифицированной помощи специалистов разного профиля;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всесторонний анализ уровня актуального развития ребёнка с интеллектуальными нарушениями;</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составление индивидуальных коррекционно-развивающих программ для обучающихся со сложным дефектом, направленных на коррекцию познавательных процессов, развитие речевой, эмоционально-волевой и личностной сфер ребёнка умственной отсталостью.</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Взаимодействие разных специалистов в области психологии, педагогики, медицины позволяет обеспечить систему комплексного психолого-медико-педагогического сопровождения и эффективно решать каждого проблемы ребёнка.</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МАОУООШ № 14 сопровождение обучающихся осуществляется в рамках психолого-медико-педагогического консилиума, как наиболее действенной формы взаимодействия специалистов образовательного учреждения. Психолого-медико-педагогический консилиум предоставляет многопрофильную помощь ребёнку и его родителям (законным представителям), а также педагогам образовательного учреждения в решении вопросов, связанных с адаптацией, обучением, воспитанием, развитием, социализацией детей с умственной отсталостью.</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Социальное партнёрство:</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общественными организациями родителей детей с ограниченными возможностями здоровья;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сотрудничество с родительской общественностью (проведение общешкольных родительских собраний, тематических собраний внутри классов по вопросам обучения и воспитания учащихся с тяжелыми нарушениями речи, консультации родителей всеми специалистами учреждения, информационные стенды, обновление информации на сайте образовательного учреждения).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Условия реализации программы коррекционной работы</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Программа коррекционной работы предусматривает создание в образовательном учреждении специальных условий обучения и воспитания детей с умственной отсталостью, сложным дефектом.</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Психолого-педагогическое обеспечение.</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Образовательный процесс в школе имеет коррекционную направленность (с опорой на принципы, описанные Е.Д. Худенко). </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МАОУООШ № 14  соблюдается режим оптимальных учебных нагрузок. Образовательный процесс строится с учётом индивидуальных особенностей ребёнка, соблюдением комфортного психоэмоционального режима. Кроме того, для оптимизации образовательного процесса и повышения его доступности и эффективности в образовательном учреждении внедряется использование современных педагогических технологий, в том числе информационно-коммуникационных.</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МАОУООШ № 14 обеспечены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 целью соблюдения единого охранительного режима администрация и педагогические работники образовательного учреждения:</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составляют школьное расписание с учетом дневной и недельной умственной работоспособности обучающихся, воспитанников;</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определяют продолжительность выполнения домашних заданий следующими пределами: подготовительные, 1 классы – (со второго полугодия) – до 1 часа; 2 классы – до 1,5 часа; 3 – 4 классы – до 2 часов;</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проводят на каждом уроке, внеклассном коррекционном занятии, переменах, на самоподготовке динамические паузы при максимальном использовании подвижных игр и свежего воздуха.</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Количество классов и групп в комплектуется в соответствии с санитарными нормами и существующими условиями для осуществления образовательного процесса. Наполняемость классов и групп – 12 обучающихся (в классах для детей с умственной отсталостью), 5 – в классах для детей с умеренной и тяжёлой умственной отсталостью, 5 человек – в классах для детей со сложным дефектом.</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Программно-методическое обеспечение.</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МАОУООШ № 14 обучение детей реализуется по общеобразовательным программам для детей с умственной отсталостью.</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 начало учебного года каждый учитель составляет рабочую программу по преподаваемым курсам учебного плана. При составлении рабочих программ учитываются особенности контингента обучающихся конкретного класса, индивидуальные особенности и возможности детей.</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процессе реализации программы коррекционной работы используется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случаях обучения детей с выраженными нарушениями психического развития (например, дети с синдромом раннего детского аутизма), тяжёлыми и множественными нарушениями развития составляется индивидуальный учебный план, организуется обучение на дому.</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Информационное обеспечение.</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Необходимым условием реализации программы адаптированной образовательной программы общего образования учащихся с умственной отсталостью в целом и программы коррекционной работы, в частности, является создание информационной образовательной среды с использованием современных информационно-коммуникационных технологий.</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МАОУООШ № 14 имеет свой официальные сайт в сети Интернет (</w:t>
      </w:r>
      <w:hyperlink r:id="rId10" w:history="1">
        <w:r w:rsidRPr="000F7D21">
          <w:rPr>
            <w:rFonts w:ascii="Times New Roman" w:eastAsiaTheme="minorHAnsi" w:hAnsi="Times New Roman" w:cs="Times New Roman"/>
            <w:color w:val="auto"/>
            <w:kern w:val="0"/>
            <w:lang w:eastAsia="en-US"/>
          </w:rPr>
          <w:t>www.123</w:t>
        </w:r>
      </w:hyperlink>
      <w:r w:rsidRPr="000F7D21">
        <w:rPr>
          <w:rFonts w:ascii="Times New Roman" w:eastAsiaTheme="minorHAnsi" w:hAnsi="Times New Roman" w:cs="Times New Roman"/>
          <w:color w:val="auto"/>
          <w:kern w:val="0"/>
          <w:lang w:eastAsia="en-US"/>
        </w:rPr>
        <w:t>school.ru), позволяющий обеспечить широкий доступ детей с умственной отсталостью, родителей (законных представителей) обучающихся, педагогов к любому виду информации о школе, о программах, реализуемых образовательным учреждением, новостях и фоторепортажах.</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 школе есть выход в сеть Интернет, благодаря чему каждый педагог имеет возможность использовать сетевые источники информации, информационно-методические фонды, методические пособия и рекомендации по всем направлениям и видам деятельности, мультимедийным аудио- и видеоматериалам, необходимым для обучения и воспитания обучающихся с интеллектуальными нарушениями.</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Планируемые результаты коррекционной работы</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 обучающимися с умственной отсталостью</w:t>
      </w:r>
    </w:p>
    <w:p w:rsidR="007067BF" w:rsidRPr="000F7D21" w:rsidRDefault="007067BF"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Выпускник, освоивший адаптированную основную общеобразовательную программу общего образования для обучающихся с умственной отсталостью:</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655"/>
      </w:tblGrid>
      <w:tr w:rsidR="007067BF" w:rsidRPr="000F7D21" w:rsidTr="00D10AA0">
        <w:tc>
          <w:tcPr>
            <w:tcW w:w="2943" w:type="dxa"/>
            <w:shd w:val="clear" w:color="auto" w:fill="auto"/>
          </w:tcPr>
          <w:p w:rsidR="007067BF" w:rsidRPr="000F7D21" w:rsidRDefault="007067BF"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Категории обучающихся</w:t>
            </w:r>
          </w:p>
        </w:tc>
        <w:tc>
          <w:tcPr>
            <w:tcW w:w="7655" w:type="dxa"/>
            <w:shd w:val="clear" w:color="auto" w:fill="auto"/>
          </w:tcPr>
          <w:p w:rsidR="007067BF" w:rsidRPr="000F7D21" w:rsidRDefault="007067BF"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Ожидаемый результат</w:t>
            </w:r>
          </w:p>
        </w:tc>
      </w:tr>
      <w:tr w:rsidR="007067BF" w:rsidRPr="000F7D21" w:rsidTr="00D10AA0">
        <w:tc>
          <w:tcPr>
            <w:tcW w:w="2943" w:type="dxa"/>
            <w:shd w:val="clear" w:color="auto" w:fill="auto"/>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Воспитанники с лёгкой умственной отсталостью</w:t>
            </w:r>
          </w:p>
        </w:tc>
        <w:tc>
          <w:tcPr>
            <w:tcW w:w="7655" w:type="dxa"/>
            <w:shd w:val="clear" w:color="auto" w:fill="auto"/>
          </w:tcPr>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овладели общеучебными умениями сравнение, обобщение, анализ, синтез, классификация, выделение главного и др.;</w:t>
            </w:r>
          </w:p>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способны переключаться с одной умственной операции на другую по словесной инструкции учителя;</w:t>
            </w:r>
          </w:p>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овладели навыками адекватного поведения в общественных местах, умениями саморегуляции;</w:t>
            </w:r>
          </w:p>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активно пользуется речью в процессе общения с окружающими, ис</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пользует речь для передачи информации собеседнику, задаёт вопросы, владеет диалогической и монологической речью</w:t>
            </w:r>
          </w:p>
        </w:tc>
      </w:tr>
      <w:tr w:rsidR="007067BF" w:rsidRPr="000F7D21" w:rsidTr="00D10AA0">
        <w:tc>
          <w:tcPr>
            <w:tcW w:w="2943" w:type="dxa"/>
            <w:shd w:val="clear" w:color="auto" w:fill="auto"/>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Воспитанники с умерен</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ной умственной отста</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лостью</w:t>
            </w:r>
          </w:p>
        </w:tc>
        <w:tc>
          <w:tcPr>
            <w:tcW w:w="7655" w:type="dxa"/>
            <w:shd w:val="clear" w:color="auto" w:fill="auto"/>
          </w:tcPr>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поддерживают ситуативный контакт с окружающими, в процессе взаимодействия способны принимать помощь разъясняющего и обуча</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ющего характера;</w:t>
            </w:r>
          </w:p>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понимают обращенную к ним речь;</w:t>
            </w:r>
          </w:p>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перенос усвоенных способов действий возможен с помощью взросло</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го, способны выполнять практические действия и элементарные трудо</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вые операции по подражанию и обра</w:t>
            </w:r>
            <w:r w:rsidR="00D10AA0" w:rsidRPr="000F7D21">
              <w:rPr>
                <w:rFonts w:ascii="Times New Roman" w:eastAsiaTheme="minorHAnsi" w:hAnsi="Times New Roman" w:cs="Times New Roman"/>
                <w:color w:val="auto"/>
                <w:kern w:val="0"/>
                <w:lang w:eastAsia="en-US"/>
              </w:rPr>
              <w:t>зцу, на доступном уровне самосто-я</w:t>
            </w:r>
            <w:r w:rsidRPr="000F7D21">
              <w:rPr>
                <w:rFonts w:ascii="Times New Roman" w:eastAsiaTheme="minorHAnsi" w:hAnsi="Times New Roman" w:cs="Times New Roman"/>
                <w:color w:val="auto"/>
                <w:kern w:val="0"/>
                <w:lang w:eastAsia="en-US"/>
              </w:rPr>
              <w:t xml:space="preserve">тельности; </w:t>
            </w:r>
          </w:p>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в процессе деятельности осуществляют сравнение своих действий с образцом;</w:t>
            </w:r>
          </w:p>
          <w:p w:rsidR="007067BF" w:rsidRPr="000F7D21" w:rsidRDefault="007067BF" w:rsidP="00B33429">
            <w:pPr>
              <w:suppressAutoHyphens w:val="0"/>
              <w:spacing w:after="0" w:line="240" w:lineRule="auto"/>
              <w:ind w:firstLine="34"/>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овладели на доступном уровне элементами учебной деятельности: грамота, чтение, счет, природознание, основными операциями </w:t>
            </w:r>
            <w:r w:rsidR="00D10AA0" w:rsidRPr="000F7D21">
              <w:rPr>
                <w:rFonts w:ascii="Times New Roman" w:eastAsiaTheme="minorHAnsi" w:hAnsi="Times New Roman" w:cs="Times New Roman"/>
                <w:color w:val="auto"/>
                <w:kern w:val="0"/>
                <w:lang w:eastAsia="en-US"/>
              </w:rPr>
              <w:t>инди</w:t>
            </w:r>
            <w:r w:rsidRPr="000F7D21">
              <w:rPr>
                <w:rFonts w:ascii="Times New Roman" w:eastAsiaTheme="minorHAnsi" w:hAnsi="Times New Roman" w:cs="Times New Roman"/>
                <w:color w:val="auto"/>
                <w:kern w:val="0"/>
                <w:lang w:eastAsia="en-US"/>
              </w:rPr>
              <w:t>ви</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дуального труда </w:t>
            </w:r>
          </w:p>
        </w:tc>
      </w:tr>
      <w:tr w:rsidR="007067BF" w:rsidRPr="000F7D21" w:rsidTr="00D10AA0">
        <w:tc>
          <w:tcPr>
            <w:tcW w:w="2943" w:type="dxa"/>
            <w:shd w:val="clear" w:color="auto" w:fill="auto"/>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Воспитанники с тяжёлой умственной отсталостью</w:t>
            </w:r>
          </w:p>
        </w:tc>
        <w:tc>
          <w:tcPr>
            <w:tcW w:w="7655" w:type="dxa"/>
            <w:shd w:val="clear" w:color="auto" w:fill="auto"/>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понимают обращённую речь на доступном уровне;</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имеют базовые представления об окружающим (своей семье, быте и др.);</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выполняют основные предметно-практические действия и операции по самообслуживанию с помощью взрослого;</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-владеют самостоятельными действиями на уровне отдельных операций;</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включаются во взаимодействие со взрослыми и сверстниками во раз</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личных видах деятельности: самообслуживании, хозяйственно-бытовом труде и др.;</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на элементарном уровне сформирован навык самоконтроля;</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выполняют действия на основе показа, упражнений, игры, игровых действий, конструктивного праксиса, др.;</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пользуются коммуникативными умениями с использованием речевых и неречевых средств, владеют на доступном уровне речевыми и рече</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подражательными умениями, в том числе – с помощью жестовых, ми</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мических, знаковых средств общения</w:t>
            </w:r>
          </w:p>
        </w:tc>
      </w:tr>
      <w:tr w:rsidR="007067BF" w:rsidRPr="000F7D21" w:rsidTr="00D10AA0">
        <w:tc>
          <w:tcPr>
            <w:tcW w:w="2943" w:type="dxa"/>
            <w:shd w:val="clear" w:color="auto" w:fill="auto"/>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Воспитанники с множест</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венными нарушениями развития, глубокой умст</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венной отсталостью</w:t>
            </w:r>
          </w:p>
        </w:tc>
        <w:tc>
          <w:tcPr>
            <w:tcW w:w="7655" w:type="dxa"/>
            <w:shd w:val="clear" w:color="auto" w:fill="auto"/>
          </w:tcPr>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 адекватно реагируют на помощь взрослого при организации и обеспе</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чении всех видов жизнедеятельности (уход, кормление, прогулки и т.д.);</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способны направленно проявлять сенсорные реакции на зрительно-слу</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ховые раздражители, телесный контакт, речь, музыку; </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способны адекватно реагировать в процессе взаимодействия со сверст</w:t>
            </w:r>
            <w:r w:rsidR="00D10AA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никами, знакомыми взрослыми;</w:t>
            </w:r>
          </w:p>
          <w:p w:rsidR="007067BF" w:rsidRPr="000F7D21" w:rsidRDefault="007067BF"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по мере возможностей воспитанники включаются в общегрупповые мероприятия: коллективные виды занятий, праздники и пр.</w:t>
            </w:r>
          </w:p>
        </w:tc>
      </w:tr>
    </w:tbl>
    <w:p w:rsidR="005B5BE4" w:rsidRPr="000F7D21" w:rsidRDefault="005B5BE4" w:rsidP="00B33429">
      <w:pPr>
        <w:overflowPunct w:val="0"/>
        <w:spacing w:after="0" w:line="240" w:lineRule="auto"/>
        <w:ind w:firstLine="567"/>
        <w:jc w:val="both"/>
        <w:rPr>
          <w:rFonts w:ascii="Times New Roman" w:hAnsi="Times New Roman" w:cs="Times New Roman"/>
        </w:rPr>
      </w:pPr>
      <w:bookmarkStart w:id="13" w:name="Закладка9"/>
      <w:bookmarkEnd w:id="13"/>
      <w:r w:rsidRPr="000F7D21">
        <w:rPr>
          <w:rFonts w:ascii="Times New Roman" w:hAnsi="Times New Roman" w:cs="Times New Roman"/>
          <w:b/>
        </w:rPr>
        <w:t>2.2.6. </w:t>
      </w:r>
      <w:r w:rsidRPr="000F7D21">
        <w:rPr>
          <w:rFonts w:ascii="Times New Roman" w:hAnsi="Times New Roman" w:cs="Times New Roman"/>
          <w:b/>
          <w:bCs/>
        </w:rPr>
        <w:t>Программа внеурочной деятельности</w:t>
      </w:r>
    </w:p>
    <w:p w:rsidR="005B5BE4" w:rsidRPr="000F7D21" w:rsidRDefault="005B5BE4" w:rsidP="00B33429">
      <w:pPr>
        <w:tabs>
          <w:tab w:val="left" w:pos="6379"/>
        </w:tabs>
        <w:overflowPunct w:val="0"/>
        <w:spacing w:after="0" w:line="240" w:lineRule="auto"/>
        <w:ind w:firstLine="567"/>
        <w:jc w:val="both"/>
        <w:rPr>
          <w:rFonts w:ascii="Times New Roman" w:hAnsi="Times New Roman" w:cs="Times New Roman"/>
        </w:rPr>
      </w:pPr>
      <w:r w:rsidRPr="000F7D21">
        <w:rPr>
          <w:rFonts w:ascii="Times New Roman" w:hAnsi="Times New Roman" w:cs="Times New Roman"/>
        </w:rPr>
        <w:t>Примерная программа внеурочной деятельности обучающихся с умственной от</w:t>
      </w:r>
      <w:r w:rsidRPr="000F7D21">
        <w:rPr>
          <w:rFonts w:ascii="Times New Roman" w:hAnsi="Times New Roman" w:cs="Times New Roman"/>
        </w:rPr>
        <w:softHyphen/>
        <w:t>с</w:t>
      </w:r>
      <w:r w:rsidRPr="000F7D21">
        <w:rPr>
          <w:rFonts w:ascii="Times New Roman" w:hAnsi="Times New Roman" w:cs="Times New Roman"/>
        </w:rPr>
        <w:softHyphen/>
        <w:t>та</w:t>
      </w:r>
      <w:r w:rsidRPr="000F7D21">
        <w:rPr>
          <w:rFonts w:ascii="Times New Roman" w:hAnsi="Times New Roman" w:cs="Times New Roman"/>
        </w:rPr>
        <w:softHyphen/>
        <w:t xml:space="preserve">лостью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rPr>
        <w:t>яв</w:t>
      </w:r>
      <w:r w:rsidRPr="000F7D21">
        <w:rPr>
          <w:rFonts w:ascii="Times New Roman" w:hAnsi="Times New Roman" w:cs="Times New Roman"/>
        </w:rPr>
        <w:softHyphen/>
        <w:t>ля</w:t>
      </w:r>
      <w:r w:rsidRPr="000F7D21">
        <w:rPr>
          <w:rFonts w:ascii="Times New Roman" w:hAnsi="Times New Roman" w:cs="Times New Roman"/>
        </w:rPr>
        <w:softHyphen/>
        <w:t>ется основой для разработки и реализации общеобразовательной ор</w:t>
      </w:r>
      <w:r w:rsidRPr="000F7D21">
        <w:rPr>
          <w:rFonts w:ascii="Times New Roman" w:hAnsi="Times New Roman" w:cs="Times New Roman"/>
        </w:rPr>
        <w:softHyphen/>
        <w:t>га</w:t>
      </w:r>
      <w:r w:rsidRPr="000F7D21">
        <w:rPr>
          <w:rFonts w:ascii="Times New Roman" w:hAnsi="Times New Roman" w:cs="Times New Roman"/>
        </w:rPr>
        <w:softHyphen/>
        <w:t>низацией собственной про</w:t>
      </w:r>
      <w:r w:rsidRPr="000F7D21">
        <w:rPr>
          <w:rFonts w:ascii="Times New Roman" w:hAnsi="Times New Roman" w:cs="Times New Roman"/>
        </w:rPr>
        <w:softHyphen/>
        <w:t>граммы внеурочной де</w:t>
      </w:r>
      <w:r w:rsidRPr="000F7D21">
        <w:rPr>
          <w:rFonts w:ascii="Times New Roman" w:hAnsi="Times New Roman" w:cs="Times New Roman"/>
        </w:rPr>
        <w:softHyphen/>
        <w:t>ятельности. Программа раз</w:t>
      </w:r>
      <w:r w:rsidRPr="000F7D21">
        <w:rPr>
          <w:rFonts w:ascii="Times New Roman" w:hAnsi="Times New Roman" w:cs="Times New Roman"/>
        </w:rPr>
        <w:softHyphen/>
        <w:t>рабатывается с учётом, этнических, со</w:t>
      </w:r>
      <w:r w:rsidRPr="000F7D21">
        <w:rPr>
          <w:rFonts w:ascii="Times New Roman" w:hAnsi="Times New Roman" w:cs="Times New Roman"/>
        </w:rPr>
        <w:softHyphen/>
        <w:t>циально-экономических и иных осо</w:t>
      </w:r>
      <w:r w:rsidRPr="000F7D21">
        <w:rPr>
          <w:rFonts w:ascii="Times New Roman" w:hAnsi="Times New Roman" w:cs="Times New Roman"/>
        </w:rPr>
        <w:softHyphen/>
        <w:t>бенностей региона, запросов семей и других субъ</w:t>
      </w:r>
      <w:r w:rsidRPr="000F7D21">
        <w:rPr>
          <w:rFonts w:ascii="Times New Roman" w:hAnsi="Times New Roman" w:cs="Times New Roman"/>
        </w:rPr>
        <w:softHyphen/>
        <w:t>ек</w:t>
      </w:r>
      <w:r w:rsidRPr="000F7D21">
        <w:rPr>
          <w:rFonts w:ascii="Times New Roman" w:hAnsi="Times New Roman" w:cs="Times New Roman"/>
        </w:rPr>
        <w:softHyphen/>
        <w:t>тов образовательного про</w:t>
      </w:r>
      <w:r w:rsidRPr="000F7D21">
        <w:rPr>
          <w:rFonts w:ascii="Times New Roman" w:hAnsi="Times New Roman" w:cs="Times New Roman"/>
        </w:rPr>
        <w:softHyphen/>
        <w:t>цесса</w:t>
      </w:r>
      <w:r w:rsidRPr="000F7D21">
        <w:rPr>
          <w:rFonts w:ascii="Times New Roman" w:hAnsi="Times New Roman" w:cs="Times New Roman"/>
          <w:color w:val="000000"/>
        </w:rPr>
        <w:t xml:space="preserve"> основе системно-деятельностного и культурно-исторического по</w:t>
      </w:r>
      <w:r w:rsidRPr="000F7D21">
        <w:rPr>
          <w:rFonts w:ascii="Times New Roman" w:hAnsi="Times New Roman" w:cs="Times New Roman"/>
          <w:color w:val="000000"/>
        </w:rPr>
        <w:softHyphen/>
        <w:t>д</w:t>
      </w:r>
      <w:r w:rsidRPr="000F7D21">
        <w:rPr>
          <w:rFonts w:ascii="Times New Roman" w:hAnsi="Times New Roman" w:cs="Times New Roman"/>
          <w:color w:val="000000"/>
        </w:rPr>
        <w:softHyphen/>
        <w:t>ходов</w:t>
      </w:r>
      <w:r w:rsidRPr="000F7D21">
        <w:rPr>
          <w:rFonts w:ascii="Times New Roman" w:hAnsi="Times New Roman" w:cs="Times New Roman"/>
        </w:rPr>
        <w:t>.</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Под внеурочной деятельностью понимается образовательная деятельность, на</w:t>
      </w:r>
      <w:r w:rsidRPr="000F7D21">
        <w:rPr>
          <w:rFonts w:ascii="Times New Roman" w:hAnsi="Times New Roman" w:cs="Times New Roman"/>
        </w:rPr>
        <w:softHyphen/>
        <w:t>пра</w:t>
      </w:r>
      <w:r w:rsidRPr="000F7D21">
        <w:rPr>
          <w:rFonts w:ascii="Times New Roman" w:hAnsi="Times New Roman" w:cs="Times New Roman"/>
        </w:rPr>
        <w:softHyphen/>
        <w:t>в</w:t>
      </w:r>
      <w:r w:rsidRPr="000F7D21">
        <w:rPr>
          <w:rFonts w:ascii="Times New Roman" w:hAnsi="Times New Roman" w:cs="Times New Roman"/>
        </w:rPr>
        <w:softHyphen/>
        <w:t>ле</w:t>
      </w:r>
      <w:r w:rsidRPr="000F7D21">
        <w:rPr>
          <w:rFonts w:ascii="Times New Roman" w:hAnsi="Times New Roman" w:cs="Times New Roman"/>
        </w:rPr>
        <w:softHyphen/>
        <w:t>нная на достижение результатов освоения основной общеобразовательной программы и осу</w:t>
      </w:r>
      <w:r w:rsidRPr="000F7D21">
        <w:rPr>
          <w:rFonts w:ascii="Times New Roman" w:hAnsi="Times New Roman" w:cs="Times New Roman"/>
        </w:rPr>
        <w:softHyphen/>
        <w:t>ще</w:t>
      </w:r>
      <w:r w:rsidRPr="000F7D21">
        <w:rPr>
          <w:rFonts w:ascii="Times New Roman" w:hAnsi="Times New Roman" w:cs="Times New Roman"/>
        </w:rPr>
        <w:softHyphen/>
        <w:t>ствляемая в формах, отличных от классно-урочной. Внеурочная деятельность объе</w:t>
      </w:r>
      <w:r w:rsidRPr="000F7D21">
        <w:rPr>
          <w:rFonts w:ascii="Times New Roman" w:hAnsi="Times New Roman" w:cs="Times New Roman"/>
        </w:rPr>
        <w:softHyphen/>
        <w:t>ди</w:t>
      </w:r>
      <w:r w:rsidRPr="000F7D21">
        <w:rPr>
          <w:rFonts w:ascii="Times New Roman" w:hAnsi="Times New Roman" w:cs="Times New Roman"/>
        </w:rPr>
        <w:softHyphen/>
        <w:t>ня</w:t>
      </w:r>
      <w:r w:rsidRPr="000F7D21">
        <w:rPr>
          <w:rFonts w:ascii="Times New Roman" w:hAnsi="Times New Roman" w:cs="Times New Roman"/>
        </w:rPr>
        <w:softHyphen/>
        <w:t>ет все, кроме учебной,  виды деятельности обучающихся, в которых возможно и це</w:t>
      </w:r>
      <w:r w:rsidRPr="000F7D21">
        <w:rPr>
          <w:rFonts w:ascii="Times New Roman" w:hAnsi="Times New Roman" w:cs="Times New Roman"/>
        </w:rPr>
        <w:softHyphen/>
        <w:t>ле</w:t>
      </w:r>
      <w:r w:rsidRPr="000F7D21">
        <w:rPr>
          <w:rFonts w:ascii="Times New Roman" w:hAnsi="Times New Roman" w:cs="Times New Roman"/>
        </w:rPr>
        <w:softHyphen/>
        <w:t>со</w:t>
      </w:r>
      <w:r w:rsidRPr="000F7D21">
        <w:rPr>
          <w:rFonts w:ascii="Times New Roman" w:hAnsi="Times New Roman" w:cs="Times New Roman"/>
        </w:rPr>
        <w:softHyphen/>
        <w:t>об</w:t>
      </w:r>
      <w:r w:rsidRPr="000F7D21">
        <w:rPr>
          <w:rFonts w:ascii="Times New Roman" w:hAnsi="Times New Roman" w:cs="Times New Roman"/>
        </w:rPr>
        <w:softHyphen/>
        <w:t>ра</w:t>
      </w:r>
      <w:r w:rsidRPr="000F7D21">
        <w:rPr>
          <w:rFonts w:ascii="Times New Roman" w:hAnsi="Times New Roman" w:cs="Times New Roman"/>
        </w:rPr>
        <w:softHyphen/>
        <w:t>зно решение задач их воспитания и социализации.</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Сущность и основное назначение внеурочной деятельности заключается в обес</w:t>
      </w:r>
      <w:r w:rsidRPr="000F7D21">
        <w:rPr>
          <w:rFonts w:ascii="Times New Roman" w:hAnsi="Times New Roman" w:cs="Times New Roman"/>
        </w:rPr>
        <w:softHyphen/>
        <w:t>пе</w:t>
      </w:r>
      <w:r w:rsidRPr="000F7D21">
        <w:rPr>
          <w:rFonts w:ascii="Times New Roman" w:hAnsi="Times New Roman" w:cs="Times New Roman"/>
        </w:rPr>
        <w:softHyphen/>
        <w:t>че</w:t>
      </w:r>
      <w:r w:rsidRPr="000F7D21">
        <w:rPr>
          <w:rFonts w:ascii="Times New Roman" w:hAnsi="Times New Roman" w:cs="Times New Roman"/>
        </w:rPr>
        <w:softHyphen/>
        <w:t>нии дополнительных условий для развития интересов, склонностей, способностей обу</w:t>
      </w:r>
      <w:r w:rsidRPr="000F7D21">
        <w:rPr>
          <w:rFonts w:ascii="Times New Roman" w:hAnsi="Times New Roman" w:cs="Times New Roman"/>
        </w:rPr>
        <w:softHyphen/>
        <w:t>ча</w:t>
      </w:r>
      <w:r w:rsidRPr="000F7D21">
        <w:rPr>
          <w:rFonts w:ascii="Times New Roman" w:hAnsi="Times New Roman" w:cs="Times New Roman"/>
        </w:rPr>
        <w:softHyphen/>
        <w:t xml:space="preserve">ющихся с умственной отсталостью </w:t>
      </w:r>
      <w:r w:rsidRPr="000F7D21">
        <w:rPr>
          <w:rFonts w:ascii="Times New Roman" w:hAnsi="Times New Roman" w:cs="Times New Roman"/>
          <w:color w:val="auto"/>
        </w:rPr>
        <w:t>(интеллектуальными нарушениями)</w:t>
      </w:r>
      <w:r w:rsidRPr="000F7D21">
        <w:rPr>
          <w:rFonts w:ascii="Times New Roman" w:hAnsi="Times New Roman" w:cs="Times New Roman"/>
        </w:rPr>
        <w:t xml:space="preserve">, организации их свободного </w:t>
      </w:r>
      <w:r w:rsidR="006665D0" w:rsidRPr="000F7D21">
        <w:rPr>
          <w:rFonts w:ascii="Times New Roman" w:hAnsi="Times New Roman" w:cs="Times New Roman"/>
        </w:rPr>
        <w:t>вр</w:t>
      </w:r>
      <w:r w:rsidRPr="000F7D21">
        <w:rPr>
          <w:rFonts w:ascii="Times New Roman" w:hAnsi="Times New Roman" w:cs="Times New Roman"/>
        </w:rPr>
        <w:t xml:space="preserve">емени.  </w:t>
      </w:r>
    </w:p>
    <w:p w:rsidR="005B5BE4" w:rsidRPr="000F7D21" w:rsidRDefault="005B5BE4" w:rsidP="00B33429">
      <w:pPr>
        <w:spacing w:after="0" w:line="240" w:lineRule="auto"/>
        <w:ind w:firstLine="567"/>
        <w:jc w:val="both"/>
        <w:rPr>
          <w:rFonts w:ascii="Times New Roman" w:hAnsi="Times New Roman" w:cs="Times New Roman"/>
          <w:b/>
          <w:color w:val="000000"/>
        </w:rPr>
      </w:pPr>
      <w:r w:rsidRPr="000F7D21">
        <w:rPr>
          <w:rFonts w:ascii="Times New Roman" w:hAnsi="Times New Roman" w:cs="Times New Roman"/>
        </w:rPr>
        <w:t>Внеурочная деятельность ориентирована на создание условий для: расширения опы</w:t>
      </w:r>
      <w:r w:rsidRPr="000F7D21">
        <w:rPr>
          <w:rFonts w:ascii="Times New Roman" w:hAnsi="Times New Roman" w:cs="Times New Roman"/>
        </w:rPr>
        <w:softHyphen/>
        <w:t xml:space="preserve">та поведения, деятельности и общения; </w:t>
      </w:r>
      <w:r w:rsidRPr="000F7D21">
        <w:rPr>
          <w:rFonts w:ascii="Times New Roman" w:hAnsi="Times New Roman" w:cs="Times New Roman"/>
          <w:bCs/>
          <w:iCs/>
        </w:rPr>
        <w:t>творческой самореализации обучающихся с ум</w:t>
      </w:r>
      <w:r w:rsidRPr="000F7D21">
        <w:rPr>
          <w:rFonts w:ascii="Times New Roman" w:hAnsi="Times New Roman" w:cs="Times New Roman"/>
          <w:bCs/>
          <w:iCs/>
        </w:rPr>
        <w:softHyphen/>
        <w:t>ственной отсталостью (интеллектуальными нарушениями) в комфортной р</w:t>
      </w:r>
      <w:r w:rsidRPr="000F7D21">
        <w:rPr>
          <w:rFonts w:ascii="Times New Roman" w:hAnsi="Times New Roman" w:cs="Times New Roman"/>
        </w:rPr>
        <w:t>азвивающей сре</w:t>
      </w:r>
      <w:r w:rsidRPr="000F7D21">
        <w:rPr>
          <w:rFonts w:ascii="Times New Roman" w:hAnsi="Times New Roman" w:cs="Times New Roman"/>
        </w:rPr>
        <w:softHyphen/>
        <w:t>де, стимулирующей возникновение личностного интереса к различным аспектам жи</w:t>
      </w:r>
      <w:r w:rsidRPr="000F7D21">
        <w:rPr>
          <w:rFonts w:ascii="Times New Roman" w:hAnsi="Times New Roman" w:cs="Times New Roman"/>
        </w:rPr>
        <w:softHyphen/>
        <w:t>з</w:t>
      </w:r>
      <w:r w:rsidRPr="000F7D21">
        <w:rPr>
          <w:rFonts w:ascii="Times New Roman" w:hAnsi="Times New Roman" w:cs="Times New Roman"/>
        </w:rPr>
        <w:softHyphen/>
        <w:t>не</w:t>
      </w:r>
      <w:r w:rsidRPr="000F7D21">
        <w:rPr>
          <w:rFonts w:ascii="Times New Roman" w:hAnsi="Times New Roman" w:cs="Times New Roman"/>
        </w:rPr>
        <w:softHyphen/>
        <w:t>де</w:t>
      </w:r>
      <w:r w:rsidRPr="000F7D21">
        <w:rPr>
          <w:rFonts w:ascii="Times New Roman" w:hAnsi="Times New Roman" w:cs="Times New Roman"/>
        </w:rPr>
        <w:softHyphen/>
        <w:t xml:space="preserve">ятельности; позитивного отношения к окружающей действительности; </w:t>
      </w:r>
      <w:r w:rsidRPr="000F7D21">
        <w:rPr>
          <w:rFonts w:ascii="Times New Roman" w:hAnsi="Times New Roman" w:cs="Times New Roman"/>
          <w:bCs/>
          <w:iCs/>
        </w:rPr>
        <w:t>социального ста</w:t>
      </w:r>
      <w:r w:rsidRPr="000F7D21">
        <w:rPr>
          <w:rFonts w:ascii="Times New Roman" w:hAnsi="Times New Roman" w:cs="Times New Roman"/>
          <w:bCs/>
          <w:iCs/>
        </w:rPr>
        <w:softHyphen/>
        <w:t xml:space="preserve">новления обучающегося </w:t>
      </w:r>
      <w:r w:rsidRPr="000F7D21">
        <w:rPr>
          <w:rFonts w:ascii="Times New Roman" w:hAnsi="Times New Roman" w:cs="Times New Roman"/>
        </w:rPr>
        <w:t>в процессе общения и совместной деятельности в детском со</w:t>
      </w:r>
      <w:r w:rsidRPr="000F7D21">
        <w:rPr>
          <w:rFonts w:ascii="Times New Roman" w:hAnsi="Times New Roman" w:cs="Times New Roman"/>
        </w:rPr>
        <w:softHyphen/>
        <w:t>об</w:t>
      </w:r>
      <w:r w:rsidRPr="000F7D21">
        <w:rPr>
          <w:rFonts w:ascii="Times New Roman" w:hAnsi="Times New Roman" w:cs="Times New Roman"/>
        </w:rPr>
        <w:softHyphen/>
        <w:t xml:space="preserve">ществе, активного взаимодействия со сверстниками и педагогами; </w:t>
      </w:r>
      <w:r w:rsidRPr="000F7D21">
        <w:rPr>
          <w:rFonts w:ascii="Times New Roman" w:hAnsi="Times New Roman" w:cs="Times New Roman"/>
          <w:bCs/>
          <w:iCs/>
        </w:rPr>
        <w:t>профессионального са</w:t>
      </w:r>
      <w:r w:rsidRPr="000F7D21">
        <w:rPr>
          <w:rFonts w:ascii="Times New Roman" w:hAnsi="Times New Roman" w:cs="Times New Roman"/>
          <w:bCs/>
          <w:iCs/>
        </w:rPr>
        <w:softHyphen/>
        <w:t>моопределения</w:t>
      </w:r>
      <w:r w:rsidRPr="000F7D21">
        <w:rPr>
          <w:rFonts w:ascii="Times New Roman" w:hAnsi="Times New Roman" w:cs="Times New Roman"/>
        </w:rPr>
        <w:t>, необходимого для успешной реализации дальнейших жизненных пла</w:t>
      </w:r>
      <w:r w:rsidRPr="000F7D21">
        <w:rPr>
          <w:rFonts w:ascii="Times New Roman" w:hAnsi="Times New Roman" w:cs="Times New Roman"/>
        </w:rPr>
        <w:softHyphen/>
        <w:t>нов обучающихся.</w:t>
      </w:r>
    </w:p>
    <w:p w:rsidR="005B5BE4" w:rsidRPr="000F7D21" w:rsidRDefault="005B5BE4" w:rsidP="00B33429">
      <w:pPr>
        <w:shd w:val="clear" w:color="auto" w:fill="FFFFFF"/>
        <w:spacing w:after="0" w:line="240" w:lineRule="auto"/>
        <w:ind w:firstLine="567"/>
        <w:jc w:val="both"/>
        <w:rPr>
          <w:rFonts w:ascii="Times New Roman" w:hAnsi="Times New Roman" w:cs="Times New Roman"/>
          <w:b/>
          <w:color w:val="000000"/>
        </w:rPr>
      </w:pPr>
      <w:r w:rsidRPr="000F7D21">
        <w:rPr>
          <w:rFonts w:ascii="Times New Roman" w:hAnsi="Times New Roman" w:cs="Times New Roman"/>
          <w:b/>
          <w:color w:val="000000"/>
        </w:rPr>
        <w:t>Основными целями</w:t>
      </w:r>
      <w:r w:rsidRPr="000F7D21">
        <w:rPr>
          <w:rFonts w:ascii="Times New Roman" w:hAnsi="Times New Roman" w:cs="Times New Roman"/>
          <w:color w:val="000000"/>
        </w:rPr>
        <w:t xml:space="preserve"> внеурочной деятельности являются создание условий для до</w:t>
      </w:r>
      <w:r w:rsidRPr="000F7D21">
        <w:rPr>
          <w:rFonts w:ascii="Times New Roman" w:hAnsi="Times New Roman" w:cs="Times New Roman"/>
          <w:color w:val="000000"/>
        </w:rPr>
        <w:softHyphen/>
        <w:t>с</w:t>
      </w:r>
      <w:r w:rsidRPr="000F7D21">
        <w:rPr>
          <w:rFonts w:ascii="Times New Roman" w:hAnsi="Times New Roman" w:cs="Times New Roman"/>
          <w:color w:val="000000"/>
        </w:rPr>
        <w:softHyphen/>
        <w:t>ти</w:t>
      </w:r>
      <w:r w:rsidRPr="000F7D21">
        <w:rPr>
          <w:rFonts w:ascii="Times New Roman" w:hAnsi="Times New Roman" w:cs="Times New Roman"/>
          <w:color w:val="000000"/>
        </w:rPr>
        <w:softHyphen/>
        <w:t>жения обучающимися необходимого для жизни в обществе социального опыта и фор</w:t>
      </w:r>
      <w:r w:rsidRPr="000F7D21">
        <w:rPr>
          <w:rFonts w:ascii="Times New Roman" w:hAnsi="Times New Roman" w:cs="Times New Roman"/>
          <w:color w:val="000000"/>
        </w:rPr>
        <w:softHyphen/>
        <w:t>ми</w:t>
      </w:r>
      <w:r w:rsidRPr="000F7D21">
        <w:rPr>
          <w:rFonts w:ascii="Times New Roman" w:hAnsi="Times New Roman" w:cs="Times New Roman"/>
          <w:color w:val="000000"/>
        </w:rPr>
        <w:softHyphen/>
        <w:t>ро</w:t>
      </w:r>
      <w:r w:rsidRPr="000F7D21">
        <w:rPr>
          <w:rFonts w:ascii="Times New Roman" w:hAnsi="Times New Roman" w:cs="Times New Roman"/>
          <w:color w:val="000000"/>
        </w:rPr>
        <w:softHyphen/>
        <w:t>вания принимаемой обществом системы ценностей, всестороннего развития и со</w:t>
      </w:r>
      <w:r w:rsidRPr="000F7D21">
        <w:rPr>
          <w:rFonts w:ascii="Times New Roman" w:hAnsi="Times New Roman" w:cs="Times New Roman"/>
          <w:color w:val="000000"/>
        </w:rPr>
        <w:softHyphen/>
        <w:t>ци</w:t>
      </w:r>
      <w:r w:rsidRPr="000F7D21">
        <w:rPr>
          <w:rFonts w:ascii="Times New Roman" w:hAnsi="Times New Roman" w:cs="Times New Roman"/>
          <w:color w:val="000000"/>
        </w:rPr>
        <w:softHyphen/>
        <w:t>а</w:t>
      </w:r>
      <w:r w:rsidRPr="000F7D21">
        <w:rPr>
          <w:rFonts w:ascii="Times New Roman" w:hAnsi="Times New Roman" w:cs="Times New Roman"/>
          <w:color w:val="000000"/>
        </w:rPr>
        <w:softHyphen/>
        <w:t>ли</w:t>
      </w:r>
      <w:r w:rsidRPr="000F7D21">
        <w:rPr>
          <w:rFonts w:ascii="Times New Roman" w:hAnsi="Times New Roman" w:cs="Times New Roman"/>
          <w:color w:val="000000"/>
        </w:rPr>
        <w:softHyphen/>
        <w:t>за</w:t>
      </w:r>
      <w:r w:rsidRPr="000F7D21">
        <w:rPr>
          <w:rFonts w:ascii="Times New Roman" w:hAnsi="Times New Roman" w:cs="Times New Roman"/>
          <w:color w:val="000000"/>
        </w:rPr>
        <w:softHyphen/>
        <w:t>ции каждого обучающегося с умственной отсталостью (интеллектуальными на</w:t>
      </w:r>
      <w:r w:rsidRPr="000F7D21">
        <w:rPr>
          <w:rFonts w:ascii="Times New Roman" w:hAnsi="Times New Roman" w:cs="Times New Roman"/>
          <w:color w:val="000000"/>
        </w:rPr>
        <w:softHyphen/>
        <w:t>ру</w:t>
      </w:r>
      <w:r w:rsidRPr="000F7D21">
        <w:rPr>
          <w:rFonts w:ascii="Times New Roman" w:hAnsi="Times New Roman" w:cs="Times New Roman"/>
          <w:color w:val="000000"/>
        </w:rPr>
        <w:softHyphen/>
        <w:t>ше</w:t>
      </w:r>
      <w:r w:rsidRPr="000F7D21">
        <w:rPr>
          <w:rFonts w:ascii="Times New Roman" w:hAnsi="Times New Roman" w:cs="Times New Roman"/>
          <w:color w:val="000000"/>
        </w:rPr>
        <w:softHyphen/>
        <w:t>ни</w:t>
      </w:r>
      <w:r w:rsidRPr="000F7D21">
        <w:rPr>
          <w:rFonts w:ascii="Times New Roman" w:hAnsi="Times New Roman" w:cs="Times New Roman"/>
          <w:color w:val="000000"/>
        </w:rPr>
        <w:softHyphen/>
        <w:t>я</w:t>
      </w:r>
      <w:r w:rsidRPr="000F7D21">
        <w:rPr>
          <w:rFonts w:ascii="Times New Roman" w:hAnsi="Times New Roman" w:cs="Times New Roman"/>
          <w:color w:val="000000"/>
        </w:rPr>
        <w:softHyphen/>
        <w:t>ми), создание воспитывающей среды, обеспечивающей развитие социальных, ин</w:t>
      </w:r>
      <w:r w:rsidRPr="000F7D21">
        <w:rPr>
          <w:rFonts w:ascii="Times New Roman" w:hAnsi="Times New Roman" w:cs="Times New Roman"/>
          <w:color w:val="000000"/>
        </w:rPr>
        <w:softHyphen/>
        <w:t>те</w:t>
      </w:r>
      <w:r w:rsidRPr="000F7D21">
        <w:rPr>
          <w:rFonts w:ascii="Times New Roman" w:hAnsi="Times New Roman" w:cs="Times New Roman"/>
          <w:color w:val="000000"/>
        </w:rPr>
        <w:softHyphen/>
        <w:t>л</w:t>
      </w:r>
      <w:r w:rsidRPr="000F7D21">
        <w:rPr>
          <w:rFonts w:ascii="Times New Roman" w:hAnsi="Times New Roman" w:cs="Times New Roman"/>
          <w:color w:val="000000"/>
        </w:rPr>
        <w:softHyphen/>
        <w:t>ле</w:t>
      </w:r>
      <w:r w:rsidRPr="000F7D21">
        <w:rPr>
          <w:rFonts w:ascii="Times New Roman" w:hAnsi="Times New Roman" w:cs="Times New Roman"/>
          <w:color w:val="000000"/>
        </w:rPr>
        <w:softHyphen/>
        <w:t>к</w:t>
      </w:r>
      <w:r w:rsidRPr="000F7D21">
        <w:rPr>
          <w:rFonts w:ascii="Times New Roman" w:hAnsi="Times New Roman" w:cs="Times New Roman"/>
          <w:color w:val="000000"/>
        </w:rPr>
        <w:softHyphen/>
        <w:t>ту</w:t>
      </w:r>
      <w:r w:rsidRPr="000F7D21">
        <w:rPr>
          <w:rFonts w:ascii="Times New Roman" w:hAnsi="Times New Roman" w:cs="Times New Roman"/>
          <w:color w:val="000000"/>
        </w:rPr>
        <w:softHyphen/>
        <w:t>аль</w:t>
      </w:r>
      <w:r w:rsidRPr="000F7D21">
        <w:rPr>
          <w:rFonts w:ascii="Times New Roman" w:hAnsi="Times New Roman" w:cs="Times New Roman"/>
          <w:color w:val="000000"/>
        </w:rPr>
        <w:softHyphen/>
        <w:t xml:space="preserve">ных интересов учащихся в свободное </w:t>
      </w:r>
      <w:r w:rsidR="007067BF" w:rsidRPr="000F7D21">
        <w:rPr>
          <w:rFonts w:ascii="Times New Roman" w:hAnsi="Times New Roman" w:cs="Times New Roman"/>
          <w:color w:val="000000"/>
        </w:rPr>
        <w:t>время.</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color w:val="000000"/>
        </w:rPr>
        <w:t>Основные задачи:</w:t>
      </w:r>
    </w:p>
    <w:p w:rsidR="005B5BE4" w:rsidRPr="000F7D21" w:rsidRDefault="006665D0" w:rsidP="00B33429">
      <w:pPr>
        <w:pStyle w:val="af9"/>
        <w:tabs>
          <w:tab w:val="left" w:pos="900"/>
        </w:tabs>
        <w:spacing w:before="0" w:after="0" w:line="240" w:lineRule="auto"/>
        <w:jc w:val="both"/>
        <w:rPr>
          <w:sz w:val="22"/>
          <w:szCs w:val="22"/>
        </w:rPr>
      </w:pPr>
      <w:r w:rsidRPr="000F7D21">
        <w:rPr>
          <w:sz w:val="22"/>
          <w:szCs w:val="22"/>
        </w:rPr>
        <w:t xml:space="preserve">- </w:t>
      </w:r>
      <w:r w:rsidR="005B5BE4" w:rsidRPr="000F7D21">
        <w:rPr>
          <w:sz w:val="22"/>
          <w:szCs w:val="22"/>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Pr="000F7D21" w:rsidRDefault="006665D0" w:rsidP="00B33429">
      <w:pPr>
        <w:spacing w:after="0" w:line="240" w:lineRule="auto"/>
        <w:jc w:val="both"/>
        <w:rPr>
          <w:rFonts w:ascii="Times New Roman" w:hAnsi="Times New Roman" w:cs="Times New Roman"/>
          <w:bCs/>
        </w:rPr>
      </w:pPr>
      <w:r w:rsidRPr="000F7D21">
        <w:rPr>
          <w:rFonts w:ascii="Times New Roman" w:hAnsi="Times New Roman" w:cs="Times New Roman"/>
        </w:rPr>
        <w:t xml:space="preserve">- </w:t>
      </w:r>
      <w:r w:rsidR="005B5BE4" w:rsidRPr="000F7D21">
        <w:rPr>
          <w:rFonts w:ascii="Times New Roman" w:hAnsi="Times New Roman" w:cs="Times New Roman"/>
        </w:rPr>
        <w:t>развитие активности, самостоятельности и независимости в повседневной жизни;</w:t>
      </w:r>
    </w:p>
    <w:p w:rsidR="005B5BE4" w:rsidRPr="000F7D21" w:rsidRDefault="006665D0" w:rsidP="00B33429">
      <w:pPr>
        <w:spacing w:after="0" w:line="240" w:lineRule="auto"/>
        <w:jc w:val="both"/>
        <w:rPr>
          <w:rFonts w:ascii="Times New Roman" w:hAnsi="Times New Roman" w:cs="Times New Roman"/>
        </w:rPr>
      </w:pPr>
      <w:r w:rsidRPr="000F7D21">
        <w:rPr>
          <w:rFonts w:ascii="Times New Roman" w:hAnsi="Times New Roman" w:cs="Times New Roman"/>
          <w:bCs/>
        </w:rPr>
        <w:t xml:space="preserve">- </w:t>
      </w:r>
      <w:r w:rsidR="005B5BE4" w:rsidRPr="000F7D21">
        <w:rPr>
          <w:rFonts w:ascii="Times New Roman" w:hAnsi="Times New Roman" w:cs="Times New Roman"/>
          <w:bCs/>
        </w:rPr>
        <w:t>развитие возможных избирательных способностей и интересов ребенка в разных видах деятельности;</w:t>
      </w:r>
    </w:p>
    <w:p w:rsidR="005B5BE4" w:rsidRPr="000F7D21" w:rsidRDefault="006665D0"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5B5BE4" w:rsidRPr="000F7D21">
        <w:rPr>
          <w:rFonts w:ascii="Times New Roman" w:hAnsi="Times New Roman" w:cs="Times New Roman"/>
        </w:rPr>
        <w:t>формирование основ нравственного самосознания личности, умения правильно оценивать окружающее и самих себя,</w:t>
      </w:r>
    </w:p>
    <w:p w:rsidR="005B5BE4" w:rsidRPr="000F7D21" w:rsidRDefault="006665D0" w:rsidP="00B33429">
      <w:pPr>
        <w:tabs>
          <w:tab w:val="left" w:pos="563"/>
        </w:tabs>
        <w:overflowPunct w:val="0"/>
        <w:spacing w:after="0" w:line="240" w:lineRule="auto"/>
        <w:jc w:val="both"/>
        <w:rPr>
          <w:rFonts w:ascii="Times New Roman" w:hAnsi="Times New Roman" w:cs="Times New Roman"/>
        </w:rPr>
      </w:pPr>
      <w:r w:rsidRPr="000F7D21">
        <w:rPr>
          <w:rFonts w:ascii="Times New Roman" w:hAnsi="Times New Roman" w:cs="Times New Roman"/>
        </w:rPr>
        <w:t xml:space="preserve">- </w:t>
      </w:r>
      <w:r w:rsidR="005B5BE4" w:rsidRPr="000F7D21">
        <w:rPr>
          <w:rFonts w:ascii="Times New Roman" w:hAnsi="Times New Roman" w:cs="Times New Roman"/>
        </w:rPr>
        <w:t xml:space="preserve">формирование эстетических потребностей, ценностей и чувств; </w:t>
      </w:r>
    </w:p>
    <w:p w:rsidR="005B5BE4" w:rsidRPr="000F7D21" w:rsidRDefault="006665D0"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5B5BE4" w:rsidRPr="000F7D21">
        <w:rPr>
          <w:rFonts w:ascii="Times New Roman" w:hAnsi="Times New Roman" w:cs="Times New Roman"/>
        </w:rPr>
        <w:t>развитие трудолюбия, способности к преодолению трудностей, целеустремлённости и настойчивости в достижении результата;</w:t>
      </w:r>
    </w:p>
    <w:p w:rsidR="005B5BE4" w:rsidRPr="000F7D21" w:rsidRDefault="006665D0"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5B5BE4" w:rsidRPr="000F7D21">
        <w:rPr>
          <w:rFonts w:ascii="Times New Roman" w:hAnsi="Times New Roman" w:cs="Times New Roman"/>
        </w:rPr>
        <w:t>расширение представлений ребенка о мире и о себе, его социального опыта;</w:t>
      </w:r>
    </w:p>
    <w:p w:rsidR="005B5BE4" w:rsidRPr="000F7D21" w:rsidRDefault="006665D0" w:rsidP="00B33429">
      <w:pPr>
        <w:spacing w:after="0" w:line="240" w:lineRule="auto"/>
        <w:jc w:val="both"/>
        <w:rPr>
          <w:rFonts w:ascii="Times New Roman" w:hAnsi="Times New Roman" w:cs="Times New Roman"/>
          <w:color w:val="333333"/>
          <w:shd w:val="clear" w:color="auto" w:fill="FFFFFF"/>
        </w:rPr>
      </w:pPr>
      <w:r w:rsidRPr="000F7D21">
        <w:rPr>
          <w:rFonts w:ascii="Times New Roman" w:hAnsi="Times New Roman" w:cs="Times New Roman"/>
        </w:rPr>
        <w:t xml:space="preserve">- </w:t>
      </w:r>
      <w:r w:rsidR="005B5BE4" w:rsidRPr="000F7D21">
        <w:rPr>
          <w:rFonts w:ascii="Times New Roman" w:hAnsi="Times New Roman" w:cs="Times New Roman"/>
        </w:rPr>
        <w:t>формирование положительного отношения к базовым общественным ценностям;</w:t>
      </w:r>
    </w:p>
    <w:p w:rsidR="005B5BE4" w:rsidRPr="000F7D21" w:rsidRDefault="006665D0" w:rsidP="00B33429">
      <w:pPr>
        <w:spacing w:after="0" w:line="240" w:lineRule="auto"/>
        <w:jc w:val="both"/>
        <w:rPr>
          <w:rFonts w:ascii="Times New Roman" w:hAnsi="Times New Roman" w:cs="Times New Roman"/>
          <w:bCs/>
          <w:color w:val="auto"/>
        </w:rPr>
      </w:pPr>
      <w:r w:rsidRPr="000F7D21">
        <w:rPr>
          <w:rFonts w:ascii="Times New Roman" w:hAnsi="Times New Roman" w:cs="Times New Roman"/>
          <w:color w:val="auto"/>
          <w:shd w:val="clear" w:color="auto" w:fill="FFFFFF"/>
        </w:rPr>
        <w:t xml:space="preserve">- </w:t>
      </w:r>
      <w:r w:rsidR="005B5BE4" w:rsidRPr="000F7D21">
        <w:rPr>
          <w:rFonts w:ascii="Times New Roman" w:hAnsi="Times New Roman" w:cs="Times New Roman"/>
          <w:color w:val="auto"/>
          <w:shd w:val="clear" w:color="auto" w:fill="FFFFFF"/>
        </w:rPr>
        <w:t>формирование умений, навыков социального общения людей;</w:t>
      </w:r>
    </w:p>
    <w:p w:rsidR="005B5BE4" w:rsidRPr="000F7D21" w:rsidRDefault="006665D0" w:rsidP="00B33429">
      <w:pPr>
        <w:spacing w:after="0" w:line="240" w:lineRule="auto"/>
        <w:jc w:val="both"/>
        <w:rPr>
          <w:rFonts w:ascii="Times New Roman" w:hAnsi="Times New Roman" w:cs="Times New Roman"/>
        </w:rPr>
      </w:pPr>
      <w:r w:rsidRPr="000F7D21">
        <w:rPr>
          <w:rFonts w:ascii="Times New Roman" w:hAnsi="Times New Roman" w:cs="Times New Roman"/>
          <w:bCs/>
        </w:rPr>
        <w:t xml:space="preserve">- </w:t>
      </w:r>
      <w:r w:rsidR="005B5BE4" w:rsidRPr="000F7D21">
        <w:rPr>
          <w:rFonts w:ascii="Times New Roman" w:hAnsi="Times New Roman" w:cs="Times New Roman"/>
          <w:bCs/>
        </w:rPr>
        <w:t>расширение круга общения, выход обучающегося за пределы семьи и общеобразовательной организации;</w:t>
      </w:r>
    </w:p>
    <w:p w:rsidR="005B5BE4" w:rsidRPr="000F7D21" w:rsidRDefault="006665D0" w:rsidP="00B33429">
      <w:pPr>
        <w:overflowPunct w:val="0"/>
        <w:spacing w:after="0" w:line="240" w:lineRule="auto"/>
        <w:jc w:val="both"/>
        <w:rPr>
          <w:rFonts w:ascii="Times New Roman" w:hAnsi="Times New Roman" w:cs="Times New Roman"/>
        </w:rPr>
      </w:pPr>
      <w:r w:rsidRPr="000F7D21">
        <w:rPr>
          <w:rFonts w:ascii="Times New Roman" w:hAnsi="Times New Roman" w:cs="Times New Roman"/>
        </w:rPr>
        <w:t xml:space="preserve">- </w:t>
      </w:r>
      <w:r w:rsidR="005B5BE4" w:rsidRPr="000F7D21">
        <w:rPr>
          <w:rFonts w:ascii="Times New Roman" w:hAnsi="Times New Roman" w:cs="Times New Roman"/>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Pr="000F7D21" w:rsidRDefault="006665D0" w:rsidP="00B33429">
      <w:pPr>
        <w:overflowPunct w:val="0"/>
        <w:spacing w:after="0" w:line="240" w:lineRule="auto"/>
        <w:jc w:val="both"/>
        <w:rPr>
          <w:rFonts w:ascii="Times New Roman" w:hAnsi="Times New Roman" w:cs="Times New Roman"/>
        </w:rPr>
      </w:pPr>
      <w:r w:rsidRPr="000F7D21">
        <w:rPr>
          <w:rFonts w:ascii="Times New Roman" w:hAnsi="Times New Roman" w:cs="Times New Roman"/>
        </w:rPr>
        <w:t xml:space="preserve">- </w:t>
      </w:r>
      <w:r w:rsidR="005B5BE4" w:rsidRPr="000F7D21">
        <w:rPr>
          <w:rFonts w:ascii="Times New Roman" w:hAnsi="Times New Roman" w:cs="Times New Roman"/>
        </w:rPr>
        <w:t xml:space="preserve">укрепление доверия к другим людям; </w:t>
      </w:r>
    </w:p>
    <w:p w:rsidR="005B5BE4" w:rsidRPr="000F7D21" w:rsidRDefault="006665D0" w:rsidP="00B33429">
      <w:pPr>
        <w:overflowPunct w:val="0"/>
        <w:spacing w:after="0" w:line="240" w:lineRule="auto"/>
        <w:jc w:val="both"/>
        <w:rPr>
          <w:rFonts w:ascii="Times New Roman" w:hAnsi="Times New Roman" w:cs="Times New Roman"/>
          <w:b/>
          <w:bCs/>
        </w:rPr>
      </w:pPr>
      <w:r w:rsidRPr="000F7D21">
        <w:rPr>
          <w:rFonts w:ascii="Times New Roman" w:hAnsi="Times New Roman" w:cs="Times New Roman"/>
        </w:rPr>
        <w:t xml:space="preserve">- </w:t>
      </w:r>
      <w:r w:rsidR="005B5BE4" w:rsidRPr="000F7D21">
        <w:rPr>
          <w:rFonts w:ascii="Times New Roman" w:hAnsi="Times New Roman" w:cs="Times New Roman"/>
        </w:rPr>
        <w:t>развитие доброжелательности и эмоциональной отзывчивости, понимания других людей и сопереживания им.</w:t>
      </w:r>
    </w:p>
    <w:p w:rsidR="005B5BE4" w:rsidRPr="000F7D21" w:rsidRDefault="005B5BE4" w:rsidP="00B33429">
      <w:pPr>
        <w:overflowPunct w:val="0"/>
        <w:spacing w:after="0" w:line="240" w:lineRule="auto"/>
        <w:ind w:firstLine="567"/>
        <w:jc w:val="center"/>
        <w:rPr>
          <w:rFonts w:ascii="Times New Roman" w:hAnsi="Times New Roman" w:cs="Times New Roman"/>
          <w:b/>
          <w:bCs/>
        </w:rPr>
      </w:pPr>
      <w:r w:rsidRPr="000F7D21">
        <w:rPr>
          <w:rFonts w:ascii="Times New Roman" w:hAnsi="Times New Roman" w:cs="Times New Roman"/>
          <w:b/>
          <w:bCs/>
        </w:rPr>
        <w:t>Основные направления и формы организации</w:t>
      </w:r>
      <w:r w:rsidR="006665D0" w:rsidRPr="000F7D21">
        <w:rPr>
          <w:rFonts w:ascii="Times New Roman" w:hAnsi="Times New Roman" w:cs="Times New Roman"/>
          <w:b/>
          <w:bCs/>
        </w:rPr>
        <w:t xml:space="preserve"> </w:t>
      </w:r>
      <w:r w:rsidRPr="000F7D21">
        <w:rPr>
          <w:rFonts w:ascii="Times New Roman" w:hAnsi="Times New Roman" w:cs="Times New Roman"/>
          <w:b/>
          <w:bCs/>
        </w:rPr>
        <w:t>внеурочной деятельности</w:t>
      </w:r>
    </w:p>
    <w:p w:rsidR="005B5BE4" w:rsidRPr="000F7D21" w:rsidRDefault="005B5BE4" w:rsidP="00B33429">
      <w:pPr>
        <w:pStyle w:val="Standard"/>
        <w:tabs>
          <w:tab w:val="left" w:pos="4500"/>
          <w:tab w:val="left" w:pos="9180"/>
          <w:tab w:val="left" w:pos="9360"/>
        </w:tabs>
        <w:ind w:firstLine="567"/>
        <w:jc w:val="both"/>
        <w:rPr>
          <w:rFonts w:ascii="Times New Roman" w:hAnsi="Times New Roman" w:cs="Times New Roman"/>
          <w:sz w:val="22"/>
          <w:szCs w:val="22"/>
        </w:rPr>
      </w:pPr>
      <w:r w:rsidRPr="000F7D21">
        <w:rPr>
          <w:rFonts w:ascii="Times New Roman" w:hAnsi="Times New Roman" w:cs="Times New Roman"/>
          <w:sz w:val="22"/>
          <w:szCs w:val="22"/>
        </w:rPr>
        <w:t xml:space="preserve">В соответствии с требованиями Стандарта </w:t>
      </w:r>
      <w:r w:rsidR="007067BF" w:rsidRPr="000F7D21">
        <w:rPr>
          <w:rFonts w:ascii="Times New Roman" w:hAnsi="Times New Roman" w:cs="Times New Roman"/>
          <w:sz w:val="22"/>
          <w:szCs w:val="22"/>
        </w:rPr>
        <w:t>вр</w:t>
      </w:r>
      <w:r w:rsidRPr="000F7D21">
        <w:rPr>
          <w:rFonts w:ascii="Times New Roman" w:hAnsi="Times New Roman" w:cs="Times New Roman"/>
          <w:sz w:val="22"/>
          <w:szCs w:val="22"/>
        </w:rPr>
        <w:t xml:space="preserve">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Данные направления являются содержательным ориентиром для разработки соответ</w:t>
      </w:r>
      <w:r w:rsidRPr="000F7D21">
        <w:rPr>
          <w:rFonts w:ascii="Times New Roman" w:hAnsi="Times New Roman" w:cs="Times New Roman"/>
        </w:rPr>
        <w:softHyphen/>
        <w:t>с</w:t>
      </w:r>
      <w:r w:rsidRPr="000F7D21">
        <w:rPr>
          <w:rFonts w:ascii="Times New Roman" w:hAnsi="Times New Roman" w:cs="Times New Roman"/>
        </w:rPr>
        <w:softHyphen/>
        <w:t>тв</w:t>
      </w:r>
      <w:r w:rsidRPr="000F7D21">
        <w:rPr>
          <w:rFonts w:ascii="Times New Roman" w:hAnsi="Times New Roman" w:cs="Times New Roman"/>
        </w:rPr>
        <w:softHyphen/>
        <w:t>у</w:t>
      </w:r>
      <w:r w:rsidRPr="000F7D21">
        <w:rPr>
          <w:rFonts w:ascii="Times New Roman" w:hAnsi="Times New Roman" w:cs="Times New Roman"/>
        </w:rPr>
        <w:softHyphen/>
        <w:t>ющих программ. Организация вправе самостоятельно выбирать приоритетные направления вне</w:t>
      </w:r>
      <w:r w:rsidRPr="000F7D21">
        <w:rPr>
          <w:rFonts w:ascii="Times New Roman" w:hAnsi="Times New Roman" w:cs="Times New Roman"/>
        </w:rPr>
        <w:softHyphen/>
        <w:t>урочной деятельности, определять организационные формы её учетом реальных условий, осо</w:t>
      </w:r>
      <w:r w:rsidRPr="000F7D21">
        <w:rPr>
          <w:rFonts w:ascii="Times New Roman" w:hAnsi="Times New Roman" w:cs="Times New Roman"/>
        </w:rPr>
        <w:softHyphen/>
        <w:t>бенностей обучающихся, потребностей обучающихся и их родителей (законных предста</w:t>
      </w:r>
      <w:r w:rsidRPr="000F7D21">
        <w:rPr>
          <w:rFonts w:ascii="Times New Roman" w:hAnsi="Times New Roman" w:cs="Times New Roman"/>
        </w:rPr>
        <w:softHyphen/>
        <w:t>ви</w:t>
      </w:r>
      <w:r w:rsidRPr="000F7D21">
        <w:rPr>
          <w:rFonts w:ascii="Times New Roman" w:hAnsi="Times New Roman" w:cs="Times New Roman"/>
        </w:rPr>
        <w:softHyphen/>
        <w:t xml:space="preserve">телей).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При этом следует учитывать, что формы, содержание внеурочной деятельности до</w:t>
      </w:r>
      <w:r w:rsidRPr="000F7D21">
        <w:rPr>
          <w:rFonts w:ascii="Times New Roman" w:hAnsi="Times New Roman" w:cs="Times New Roman"/>
        </w:rPr>
        <w:softHyphen/>
        <w:t>л</w:t>
      </w:r>
      <w:r w:rsidRPr="000F7D21">
        <w:rPr>
          <w:rFonts w:ascii="Times New Roman" w:hAnsi="Times New Roman" w:cs="Times New Roman"/>
        </w:rPr>
        <w:softHyphen/>
        <w:t>жны соответствовать общим целям, задачам и результатам воспитания. Результативность вне</w:t>
      </w:r>
      <w:r w:rsidRPr="000F7D21">
        <w:rPr>
          <w:rFonts w:ascii="Times New Roman" w:hAnsi="Times New Roman" w:cs="Times New Roman"/>
        </w:rPr>
        <w:softHyphen/>
        <w:t>урочной деятельности предполагает: приобретение обучающимися с умственной от</w:t>
      </w:r>
      <w:r w:rsidRPr="000F7D21">
        <w:rPr>
          <w:rFonts w:ascii="Times New Roman" w:hAnsi="Times New Roman" w:cs="Times New Roman"/>
        </w:rPr>
        <w:softHyphen/>
        <w:t>с</w:t>
      </w:r>
      <w:r w:rsidRPr="000F7D21">
        <w:rPr>
          <w:rFonts w:ascii="Times New Roman" w:hAnsi="Times New Roman" w:cs="Times New Roman"/>
        </w:rPr>
        <w:softHyphen/>
        <w:t>та</w:t>
      </w:r>
      <w:r w:rsidRPr="000F7D21">
        <w:rPr>
          <w:rFonts w:ascii="Times New Roman" w:hAnsi="Times New Roman" w:cs="Times New Roman"/>
        </w:rPr>
        <w:softHyphen/>
        <w:t>ло</w:t>
      </w:r>
      <w:r w:rsidRPr="000F7D21">
        <w:rPr>
          <w:rFonts w:ascii="Times New Roman" w:hAnsi="Times New Roman" w:cs="Times New Roman"/>
        </w:rPr>
        <w:softHyphen/>
        <w:t xml:space="preserve">стью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rPr>
        <w:t>социального знания, формирования поло</w:t>
      </w:r>
      <w:r w:rsidRPr="000F7D21">
        <w:rPr>
          <w:rFonts w:ascii="Times New Roman" w:hAnsi="Times New Roman" w:cs="Times New Roman"/>
        </w:rPr>
        <w:softHyphen/>
        <w:t>жи</w:t>
      </w:r>
      <w:r w:rsidRPr="000F7D21">
        <w:rPr>
          <w:rFonts w:ascii="Times New Roman" w:hAnsi="Times New Roman" w:cs="Times New Roman"/>
        </w:rPr>
        <w:softHyphen/>
        <w:t>тель</w:t>
      </w:r>
      <w:r w:rsidRPr="000F7D21">
        <w:rPr>
          <w:rFonts w:ascii="Times New Roman" w:hAnsi="Times New Roman" w:cs="Times New Roman"/>
        </w:rPr>
        <w:softHyphen/>
        <w:t>ного отношения к базовым ценностям, приобретения опыта самостоятельного об</w:t>
      </w:r>
      <w:r w:rsidRPr="000F7D21">
        <w:rPr>
          <w:rFonts w:ascii="Times New Roman" w:hAnsi="Times New Roman" w:cs="Times New Roman"/>
        </w:rPr>
        <w:softHyphen/>
        <w:t>ще</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ве</w:t>
      </w:r>
      <w:r w:rsidRPr="000F7D21">
        <w:rPr>
          <w:rFonts w:ascii="Times New Roman" w:hAnsi="Times New Roman" w:cs="Times New Roman"/>
        </w:rPr>
        <w:softHyphen/>
        <w:t xml:space="preserve">нного действия.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Базовые национальные ценности российского общества: патриотизм, социальная со</w:t>
      </w:r>
      <w:r w:rsidRPr="000F7D21">
        <w:rPr>
          <w:rFonts w:ascii="Times New Roman" w:hAnsi="Times New Roman" w:cs="Times New Roman"/>
        </w:rPr>
        <w:softHyphen/>
        <w:t>лидарность, гражданственность, семья, здоровье, труд и творчество, наука, тра</w:t>
      </w:r>
      <w:r w:rsidRPr="000F7D21">
        <w:rPr>
          <w:rFonts w:ascii="Times New Roman" w:hAnsi="Times New Roman" w:cs="Times New Roman"/>
        </w:rPr>
        <w:softHyphen/>
        <w:t>ди</w:t>
      </w:r>
      <w:r w:rsidRPr="000F7D21">
        <w:rPr>
          <w:rFonts w:ascii="Times New Roman" w:hAnsi="Times New Roman" w:cs="Times New Roman"/>
        </w:rPr>
        <w:softHyphen/>
        <w:t>ци</w:t>
      </w:r>
      <w:r w:rsidRPr="000F7D21">
        <w:rPr>
          <w:rFonts w:ascii="Times New Roman" w:hAnsi="Times New Roman" w:cs="Times New Roman"/>
        </w:rPr>
        <w:softHyphen/>
        <w:t>он</w:t>
      </w:r>
      <w:r w:rsidRPr="000F7D21">
        <w:rPr>
          <w:rFonts w:ascii="Times New Roman" w:hAnsi="Times New Roman" w:cs="Times New Roman"/>
        </w:rPr>
        <w:softHyphen/>
        <w:t xml:space="preserve">ные религии России, искусство и литература, природа, человечество.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Внеурочная деятельность</w:t>
      </w:r>
      <w:r w:rsidR="006665D0" w:rsidRPr="000F7D21">
        <w:rPr>
          <w:rFonts w:ascii="Times New Roman" w:hAnsi="Times New Roman" w:cs="Times New Roman"/>
        </w:rPr>
        <w:t xml:space="preserve"> </w:t>
      </w:r>
      <w:r w:rsidRPr="000F7D21">
        <w:rPr>
          <w:rFonts w:ascii="Times New Roman" w:hAnsi="Times New Roman" w:cs="Times New Roman"/>
        </w:rPr>
        <w:t>объединяет все виды деятельности обучающихся (кроме уче</w:t>
      </w:r>
      <w:r w:rsidRPr="000F7D21">
        <w:rPr>
          <w:rFonts w:ascii="Times New Roman" w:hAnsi="Times New Roman" w:cs="Times New Roman"/>
        </w:rPr>
        <w:softHyphen/>
        <w:t>б</w:t>
      </w:r>
      <w:r w:rsidRPr="000F7D21">
        <w:rPr>
          <w:rFonts w:ascii="Times New Roman" w:hAnsi="Times New Roman" w:cs="Times New Roman"/>
        </w:rPr>
        <w:softHyphen/>
        <w:t>ной деятельности на уроке), в которых возможно и це</w:t>
      </w:r>
      <w:r w:rsidRPr="000F7D21">
        <w:rPr>
          <w:rFonts w:ascii="Times New Roman" w:hAnsi="Times New Roman" w:cs="Times New Roman"/>
        </w:rPr>
        <w:softHyphen/>
        <w:t>лесообразно решение задач их во</w:t>
      </w:r>
      <w:r w:rsidRPr="000F7D21">
        <w:rPr>
          <w:rFonts w:ascii="Times New Roman" w:hAnsi="Times New Roman" w:cs="Times New Roman"/>
        </w:rPr>
        <w:softHyphen/>
        <w:t>с</w:t>
      </w:r>
      <w:r w:rsidRPr="000F7D21">
        <w:rPr>
          <w:rFonts w:ascii="Times New Roman" w:hAnsi="Times New Roman" w:cs="Times New Roman"/>
        </w:rPr>
        <w:softHyphen/>
        <w:t>пи</w:t>
      </w:r>
      <w:r w:rsidRPr="000F7D21">
        <w:rPr>
          <w:rFonts w:ascii="Times New Roman" w:hAnsi="Times New Roman" w:cs="Times New Roman"/>
        </w:rPr>
        <w:softHyphen/>
        <w:t>тания и социализации. Содержание вне</w:t>
      </w:r>
      <w:r w:rsidRPr="000F7D21">
        <w:rPr>
          <w:rFonts w:ascii="Times New Roman" w:hAnsi="Times New Roman" w:cs="Times New Roman"/>
        </w:rPr>
        <w:softHyphen/>
        <w:t>урочной деятельности обучающихся с ум</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ве</w:t>
      </w:r>
      <w:r w:rsidRPr="000F7D21">
        <w:rPr>
          <w:rFonts w:ascii="Times New Roman" w:hAnsi="Times New Roman" w:cs="Times New Roman"/>
        </w:rPr>
        <w:softHyphen/>
        <w:t>н</w:t>
      </w:r>
      <w:r w:rsidRPr="000F7D21">
        <w:rPr>
          <w:rFonts w:ascii="Times New Roman" w:hAnsi="Times New Roman" w:cs="Times New Roman"/>
        </w:rPr>
        <w:softHyphen/>
        <w:t xml:space="preserve">ной отсталостью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rPr>
        <w:t>скла</w:t>
      </w:r>
      <w:r w:rsidRPr="000F7D21">
        <w:rPr>
          <w:rFonts w:ascii="Times New Roman" w:hAnsi="Times New Roman" w:cs="Times New Roman"/>
        </w:rPr>
        <w:softHyphen/>
        <w:t>ды</w:t>
      </w:r>
      <w:r w:rsidRPr="000F7D21">
        <w:rPr>
          <w:rFonts w:ascii="Times New Roman" w:hAnsi="Times New Roman" w:cs="Times New Roman"/>
        </w:rPr>
        <w:softHyphen/>
        <w:t>ва</w:t>
      </w:r>
      <w:r w:rsidRPr="000F7D21">
        <w:rPr>
          <w:rFonts w:ascii="Times New Roman" w:hAnsi="Times New Roman" w:cs="Times New Roman"/>
        </w:rPr>
        <w:softHyphen/>
        <w:t>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w:t>
      </w:r>
      <w:r w:rsidRPr="000F7D21">
        <w:rPr>
          <w:rFonts w:ascii="Times New Roman" w:hAnsi="Times New Roman" w:cs="Times New Roman"/>
        </w:rPr>
        <w:softHyphen/>
        <w:t>с</w:t>
      </w:r>
      <w:r w:rsidRPr="000F7D21">
        <w:rPr>
          <w:rFonts w:ascii="Times New Roman" w:hAnsi="Times New Roman" w:cs="Times New Roman"/>
        </w:rPr>
        <w:softHyphen/>
        <w:t>та</w:t>
      </w:r>
      <w:r w:rsidRPr="000F7D21">
        <w:rPr>
          <w:rFonts w:ascii="Times New Roman" w:hAnsi="Times New Roman" w:cs="Times New Roman"/>
        </w:rPr>
        <w:softHyphen/>
        <w:t>ло</w:t>
      </w:r>
      <w:r w:rsidRPr="000F7D21">
        <w:rPr>
          <w:rFonts w:ascii="Times New Roman" w:hAnsi="Times New Roman" w:cs="Times New Roman"/>
        </w:rPr>
        <w:softHyphen/>
        <w:t>с</w:t>
      </w:r>
      <w:r w:rsidRPr="000F7D21">
        <w:rPr>
          <w:rFonts w:ascii="Times New Roman" w:hAnsi="Times New Roman" w:cs="Times New Roman"/>
        </w:rPr>
        <w:softHyphen/>
        <w:t xml:space="preserve">тью </w:t>
      </w:r>
      <w:r w:rsidRPr="000F7D21">
        <w:rPr>
          <w:rFonts w:ascii="Times New Roman" w:hAnsi="Times New Roman" w:cs="Times New Roman"/>
          <w:color w:val="auto"/>
        </w:rPr>
        <w:t>(интеллектуальными нарушениями)</w:t>
      </w:r>
      <w:r w:rsidRPr="000F7D21">
        <w:rPr>
          <w:rFonts w:ascii="Times New Roman" w:hAnsi="Times New Roman" w:cs="Times New Roman"/>
        </w:rPr>
        <w:t>.</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5B5BE4" w:rsidRPr="000F7D21" w:rsidRDefault="005B5BE4" w:rsidP="00B33429">
      <w:pPr>
        <w:pStyle w:val="aff7"/>
        <w:spacing w:line="240" w:lineRule="auto"/>
        <w:ind w:firstLine="567"/>
        <w:rPr>
          <w:sz w:val="22"/>
          <w:szCs w:val="22"/>
        </w:rPr>
      </w:pPr>
      <w:r w:rsidRPr="000F7D21">
        <w:rPr>
          <w:caps w:val="0"/>
          <w:sz w:val="22"/>
          <w:szCs w:val="22"/>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Pr="000F7D21" w:rsidRDefault="005B5BE4"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Pr="000F7D21" w:rsidRDefault="005B5BE4" w:rsidP="00B33429">
      <w:pPr>
        <w:pStyle w:val="aff7"/>
        <w:spacing w:line="240" w:lineRule="auto"/>
        <w:ind w:firstLine="0"/>
        <w:rPr>
          <w:caps w:val="0"/>
          <w:sz w:val="22"/>
          <w:szCs w:val="22"/>
        </w:rPr>
      </w:pPr>
      <w:r w:rsidRPr="000F7D21">
        <w:rPr>
          <w:sz w:val="22"/>
          <w:szCs w:val="22"/>
        </w:rPr>
        <w:t>• </w:t>
      </w:r>
      <w:r w:rsidRPr="000F7D21">
        <w:rPr>
          <w:caps w:val="0"/>
          <w:sz w:val="22"/>
          <w:szCs w:val="22"/>
        </w:rPr>
        <w:t>непосредственно в общеобразовательной организации по типу школы полного дня;</w:t>
      </w:r>
    </w:p>
    <w:p w:rsidR="005B5BE4" w:rsidRPr="000F7D21" w:rsidRDefault="005B5BE4" w:rsidP="00B33429">
      <w:pPr>
        <w:pStyle w:val="aff7"/>
        <w:spacing w:line="240" w:lineRule="auto"/>
        <w:ind w:firstLine="0"/>
        <w:rPr>
          <w:caps w:val="0"/>
          <w:sz w:val="22"/>
          <w:szCs w:val="22"/>
        </w:rPr>
      </w:pPr>
      <w:r w:rsidRPr="000F7D21">
        <w:rPr>
          <w:caps w:val="0"/>
          <w:sz w:val="22"/>
          <w:szCs w:val="22"/>
        </w:rPr>
        <w:t>• совместно с организациями дополнительного образования детей, спортивными объектами, организациями культуры</w:t>
      </w:r>
      <w:r w:rsidRPr="000F7D21">
        <w:rPr>
          <w:sz w:val="22"/>
          <w:szCs w:val="22"/>
        </w:rPr>
        <w:t>;</w:t>
      </w:r>
    </w:p>
    <w:p w:rsidR="005B5BE4" w:rsidRPr="000F7D21" w:rsidRDefault="005B5BE4" w:rsidP="00B33429">
      <w:pPr>
        <w:pStyle w:val="aff7"/>
        <w:spacing w:line="240" w:lineRule="auto"/>
        <w:ind w:firstLine="0"/>
        <w:rPr>
          <w:sz w:val="22"/>
          <w:szCs w:val="22"/>
        </w:rPr>
      </w:pPr>
      <w:r w:rsidRPr="000F7D21">
        <w:rPr>
          <w:caps w:val="0"/>
          <w:sz w:val="22"/>
          <w:szCs w:val="22"/>
        </w:rPr>
        <w:t>• в сотрудничестве с другими организациями и с участием педагогов общеобразовательной организации (комбинированная схема).</w:t>
      </w:r>
    </w:p>
    <w:p w:rsidR="005B5BE4" w:rsidRPr="000F7D21" w:rsidRDefault="005B5BE4" w:rsidP="00B33429">
      <w:pPr>
        <w:pStyle w:val="aff0"/>
        <w:spacing w:line="240" w:lineRule="auto"/>
        <w:ind w:firstLine="567"/>
        <w:rPr>
          <w:rFonts w:ascii="Times New Roman" w:hAnsi="Times New Roman" w:cs="Times New Roman"/>
          <w:sz w:val="22"/>
          <w:szCs w:val="22"/>
        </w:rPr>
      </w:pPr>
      <w:r w:rsidRPr="000F7D21">
        <w:rPr>
          <w:rFonts w:ascii="Times New Roman" w:hAnsi="Times New Roman" w:cs="Times New Roman"/>
          <w:sz w:val="22"/>
          <w:szCs w:val="22"/>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sidRPr="000F7D21">
        <w:rPr>
          <w:rFonts w:ascii="Times New Roman" w:hAnsi="Times New Roman" w:cs="Times New Roman"/>
          <w:color w:val="auto"/>
          <w:sz w:val="22"/>
          <w:szCs w:val="22"/>
        </w:rPr>
        <w:t xml:space="preserve">(интеллектуальными нарушениями) </w:t>
      </w:r>
      <w:r w:rsidRPr="000F7D21">
        <w:rPr>
          <w:rFonts w:ascii="Times New Roman" w:hAnsi="Times New Roman" w:cs="Times New Roman"/>
          <w:sz w:val="22"/>
          <w:szCs w:val="22"/>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Pr="000F7D21" w:rsidRDefault="005B5BE4" w:rsidP="00B33429">
      <w:pPr>
        <w:pStyle w:val="aff0"/>
        <w:spacing w:line="240" w:lineRule="auto"/>
        <w:ind w:firstLine="567"/>
        <w:rPr>
          <w:rFonts w:ascii="Times New Roman" w:hAnsi="Times New Roman" w:cs="Times New Roman"/>
          <w:sz w:val="22"/>
          <w:szCs w:val="22"/>
        </w:rPr>
      </w:pPr>
      <w:r w:rsidRPr="000F7D21">
        <w:rPr>
          <w:rFonts w:ascii="Times New Roman" w:hAnsi="Times New Roman" w:cs="Times New Roman"/>
          <w:sz w:val="22"/>
          <w:szCs w:val="22"/>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Pr="000F7D21" w:rsidRDefault="005B5BE4" w:rsidP="00B33429">
      <w:pPr>
        <w:pStyle w:val="dash041e005f0431005f044b005f0447005f043d005f044b005f0439"/>
        <w:ind w:firstLine="567"/>
        <w:jc w:val="both"/>
        <w:rPr>
          <w:sz w:val="22"/>
          <w:szCs w:val="22"/>
        </w:rPr>
      </w:pPr>
      <w:r w:rsidRPr="000F7D21">
        <w:rPr>
          <w:sz w:val="22"/>
          <w:szCs w:val="22"/>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обычно развивающихся сверстников.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так же и медицинские работники. </w:t>
      </w:r>
    </w:p>
    <w:p w:rsidR="005B5BE4" w:rsidRPr="000F7D21" w:rsidRDefault="005B5BE4" w:rsidP="00B33429">
      <w:pPr>
        <w:pStyle w:val="dash041e005f0431005f044b005f0447005f043d005f044b005f0439"/>
        <w:ind w:firstLine="567"/>
        <w:jc w:val="both"/>
        <w:rPr>
          <w:sz w:val="22"/>
          <w:szCs w:val="22"/>
        </w:rPr>
      </w:pPr>
      <w:r w:rsidRPr="000F7D21">
        <w:rPr>
          <w:sz w:val="22"/>
          <w:szCs w:val="22"/>
        </w:rPr>
        <w:t xml:space="preserve"> В качестве организационного механизма реализации внеурочной деятель</w:t>
      </w:r>
      <w:r w:rsidRPr="000F7D21">
        <w:rPr>
          <w:sz w:val="22"/>
          <w:szCs w:val="22"/>
        </w:rPr>
        <w:softHyphen/>
        <w:t>ности в Организации рекомендуется использовать план внеурочной деятельности. Под планом внеурочной деятельности сле</w:t>
      </w:r>
      <w:r w:rsidRPr="000F7D21">
        <w:rPr>
          <w:sz w:val="22"/>
          <w:szCs w:val="22"/>
        </w:rPr>
        <w:softHyphen/>
        <w:t>ду</w:t>
      </w:r>
      <w:r w:rsidRPr="000F7D21">
        <w:rPr>
          <w:sz w:val="22"/>
          <w:szCs w:val="22"/>
        </w:rPr>
        <w:softHyphen/>
        <w:t>ет понимать нормативный документ Организации, который оп</w:t>
      </w:r>
      <w:r w:rsidRPr="000F7D21">
        <w:rPr>
          <w:sz w:val="22"/>
          <w:szCs w:val="22"/>
        </w:rPr>
        <w:softHyphen/>
        <w:t>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Pr="000F7D21" w:rsidRDefault="005B5BE4" w:rsidP="00B33429">
      <w:pPr>
        <w:pStyle w:val="dash041e005f0431005f044b005f0447005f043d005f044b005f0439"/>
        <w:ind w:firstLine="567"/>
        <w:jc w:val="both"/>
        <w:rPr>
          <w:b/>
          <w:bCs/>
          <w:sz w:val="22"/>
          <w:szCs w:val="22"/>
        </w:rPr>
      </w:pPr>
      <w:r w:rsidRPr="000F7D21">
        <w:rPr>
          <w:sz w:val="22"/>
          <w:szCs w:val="22"/>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реализации АООП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6665D0" w:rsidRPr="000F7D21" w:rsidRDefault="006665D0" w:rsidP="00B33429">
      <w:pPr>
        <w:overflowPunct w:val="0"/>
        <w:spacing w:after="0" w:line="240" w:lineRule="auto"/>
        <w:ind w:firstLine="567"/>
        <w:jc w:val="center"/>
        <w:rPr>
          <w:rFonts w:ascii="Times New Roman" w:hAnsi="Times New Roman" w:cs="Times New Roman"/>
          <w:b/>
          <w:bCs/>
        </w:rPr>
      </w:pPr>
    </w:p>
    <w:p w:rsidR="006665D0" w:rsidRPr="000F7D21" w:rsidRDefault="006665D0" w:rsidP="00B33429">
      <w:pPr>
        <w:overflowPunct w:val="0"/>
        <w:spacing w:after="0" w:line="240" w:lineRule="auto"/>
        <w:ind w:firstLine="567"/>
        <w:jc w:val="center"/>
        <w:rPr>
          <w:rFonts w:ascii="Times New Roman" w:hAnsi="Times New Roman" w:cs="Times New Roman"/>
          <w:b/>
          <w:bCs/>
        </w:rPr>
      </w:pPr>
    </w:p>
    <w:p w:rsidR="006665D0" w:rsidRPr="000F7D21" w:rsidRDefault="005B5BE4" w:rsidP="00B33429">
      <w:pPr>
        <w:overflowPunct w:val="0"/>
        <w:spacing w:after="0" w:line="240" w:lineRule="auto"/>
        <w:ind w:firstLine="567"/>
        <w:jc w:val="center"/>
        <w:rPr>
          <w:rFonts w:ascii="Times New Roman" w:hAnsi="Times New Roman" w:cs="Times New Roman"/>
        </w:rPr>
      </w:pPr>
      <w:r w:rsidRPr="000F7D21">
        <w:rPr>
          <w:rFonts w:ascii="Times New Roman" w:hAnsi="Times New Roman" w:cs="Times New Roman"/>
          <w:b/>
          <w:bCs/>
        </w:rPr>
        <w:t>Планируемые результаты внеурочной деятельности</w:t>
      </w:r>
      <w:r w:rsidR="006665D0" w:rsidRPr="000F7D21">
        <w:rPr>
          <w:rFonts w:ascii="Times New Roman" w:hAnsi="Times New Roman" w:cs="Times New Roman"/>
        </w:rPr>
        <w:t xml:space="preserve"> </w:t>
      </w:r>
    </w:p>
    <w:p w:rsidR="005B5BE4" w:rsidRPr="000F7D21" w:rsidRDefault="005B5BE4" w:rsidP="00B33429">
      <w:pPr>
        <w:overflowPunct w:val="0"/>
        <w:spacing w:after="0" w:line="240" w:lineRule="auto"/>
        <w:ind w:firstLine="567"/>
        <w:jc w:val="both"/>
        <w:rPr>
          <w:rFonts w:ascii="Times New Roman" w:hAnsi="Times New Roman" w:cs="Times New Roman"/>
        </w:rPr>
      </w:pPr>
      <w:r w:rsidRPr="000F7D21">
        <w:rPr>
          <w:rFonts w:ascii="Times New Roman" w:hAnsi="Times New Roman" w:cs="Times New Roman"/>
        </w:rPr>
        <w:t>В результате реализации программы внеурочной деятельности должно обе</w:t>
      </w:r>
      <w:r w:rsidRPr="000F7D21">
        <w:rPr>
          <w:rFonts w:ascii="Times New Roman" w:hAnsi="Times New Roman" w:cs="Times New Roman"/>
        </w:rPr>
        <w:softHyphen/>
        <w:t>с</w:t>
      </w:r>
      <w:r w:rsidRPr="000F7D21">
        <w:rPr>
          <w:rFonts w:ascii="Times New Roman" w:hAnsi="Times New Roman" w:cs="Times New Roman"/>
        </w:rPr>
        <w:softHyphen/>
        <w:t>пе</w:t>
      </w:r>
      <w:r w:rsidRPr="000F7D21">
        <w:rPr>
          <w:rFonts w:ascii="Times New Roman" w:hAnsi="Times New Roman" w:cs="Times New Roman"/>
        </w:rPr>
        <w:softHyphen/>
        <w:t>чи</w:t>
      </w:r>
      <w:r w:rsidRPr="000F7D21">
        <w:rPr>
          <w:rFonts w:ascii="Times New Roman" w:hAnsi="Times New Roman" w:cs="Times New Roman"/>
        </w:rPr>
        <w:softHyphen/>
        <w:t>вать</w:t>
      </w:r>
      <w:r w:rsidRPr="000F7D21">
        <w:rPr>
          <w:rFonts w:ascii="Times New Roman" w:hAnsi="Times New Roman" w:cs="Times New Roman"/>
        </w:rPr>
        <w:softHyphen/>
        <w:t xml:space="preserve">ся достижение обучающимися с умственной отсталостью </w:t>
      </w:r>
      <w:r w:rsidRPr="000F7D21">
        <w:rPr>
          <w:rFonts w:ascii="Times New Roman" w:hAnsi="Times New Roman" w:cs="Times New Roman"/>
          <w:color w:val="auto"/>
        </w:rPr>
        <w:t>(интеллектуальными на</w:t>
      </w:r>
      <w:r w:rsidRPr="000F7D21">
        <w:rPr>
          <w:rFonts w:ascii="Times New Roman" w:hAnsi="Times New Roman" w:cs="Times New Roman"/>
          <w:color w:val="auto"/>
        </w:rPr>
        <w:softHyphen/>
        <w:t>ру</w:t>
      </w:r>
      <w:r w:rsidRPr="000F7D21">
        <w:rPr>
          <w:rFonts w:ascii="Times New Roman" w:hAnsi="Times New Roman" w:cs="Times New Roman"/>
          <w:color w:val="auto"/>
        </w:rPr>
        <w:softHyphen/>
        <w:t>ше</w:t>
      </w:r>
      <w:r w:rsidRPr="000F7D21">
        <w:rPr>
          <w:rFonts w:ascii="Times New Roman" w:hAnsi="Times New Roman" w:cs="Times New Roman"/>
          <w:color w:val="auto"/>
        </w:rPr>
        <w:softHyphen/>
        <w:t>ниями)</w:t>
      </w:r>
      <w:r w:rsidRPr="000F7D21">
        <w:rPr>
          <w:rFonts w:ascii="Times New Roman" w:hAnsi="Times New Roman" w:cs="Times New Roman"/>
        </w:rPr>
        <w:t>:</w:t>
      </w:r>
    </w:p>
    <w:p w:rsidR="005B5BE4" w:rsidRPr="000F7D21" w:rsidRDefault="005B5BE4" w:rsidP="00B33429">
      <w:pPr>
        <w:widowControl w:val="0"/>
        <w:numPr>
          <w:ilvl w:val="0"/>
          <w:numId w:val="2"/>
        </w:numPr>
        <w:tabs>
          <w:tab w:val="clear" w:pos="720"/>
          <w:tab w:val="num" w:pos="142"/>
        </w:tabs>
        <w:suppressAutoHyphens w:val="0"/>
        <w:overflowPunct w:val="0"/>
        <w:autoSpaceDE w:val="0"/>
        <w:spacing w:after="0" w:line="240" w:lineRule="auto"/>
        <w:ind w:left="0" w:firstLine="0"/>
        <w:jc w:val="both"/>
        <w:rPr>
          <w:rFonts w:ascii="Times New Roman" w:hAnsi="Times New Roman" w:cs="Times New Roman"/>
        </w:rPr>
      </w:pPr>
      <w:r w:rsidRPr="000F7D21">
        <w:rPr>
          <w:rFonts w:ascii="Times New Roman" w:hAnsi="Times New Roman" w:cs="Times New Roman"/>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Pr="000F7D21" w:rsidRDefault="005B5BE4" w:rsidP="00B33429">
      <w:pPr>
        <w:widowControl w:val="0"/>
        <w:numPr>
          <w:ilvl w:val="0"/>
          <w:numId w:val="2"/>
        </w:numPr>
        <w:tabs>
          <w:tab w:val="clear" w:pos="720"/>
          <w:tab w:val="num" w:pos="142"/>
        </w:tabs>
        <w:suppressAutoHyphens w:val="0"/>
        <w:overflowPunct w:val="0"/>
        <w:autoSpaceDE w:val="0"/>
        <w:spacing w:after="0" w:line="240" w:lineRule="auto"/>
        <w:ind w:left="0" w:firstLine="0"/>
        <w:jc w:val="both"/>
        <w:rPr>
          <w:rFonts w:ascii="Times New Roman" w:hAnsi="Times New Roman" w:cs="Times New Roman"/>
        </w:rPr>
      </w:pPr>
      <w:r w:rsidRPr="000F7D21">
        <w:rPr>
          <w:rFonts w:ascii="Times New Roman" w:hAnsi="Times New Roman" w:cs="Times New Roman"/>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Pr="000F7D21" w:rsidRDefault="005B5BE4" w:rsidP="00B33429">
      <w:pPr>
        <w:spacing w:after="0" w:line="240" w:lineRule="auto"/>
        <w:ind w:firstLine="567"/>
        <w:jc w:val="both"/>
        <w:rPr>
          <w:rFonts w:ascii="Times New Roman" w:hAnsi="Times New Roman" w:cs="Times New Roman"/>
          <w:bCs/>
        </w:rPr>
      </w:pPr>
      <w:r w:rsidRPr="000F7D21">
        <w:rPr>
          <w:rFonts w:ascii="Times New Roman" w:hAnsi="Times New Roman" w:cs="Times New Roman"/>
        </w:rPr>
        <w:t>Воспитательные</w:t>
      </w:r>
      <w:r w:rsidR="006665D0" w:rsidRPr="000F7D21">
        <w:rPr>
          <w:rFonts w:ascii="Times New Roman" w:hAnsi="Times New Roman" w:cs="Times New Roman"/>
        </w:rPr>
        <w:t xml:space="preserve"> </w:t>
      </w:r>
      <w:r w:rsidRPr="000F7D21">
        <w:rPr>
          <w:rFonts w:ascii="Times New Roman" w:hAnsi="Times New Roman" w:cs="Times New Roman"/>
        </w:rPr>
        <w:t>результаты внеурочной деятельности школьников распределяются по трем уровням.</w:t>
      </w:r>
    </w:p>
    <w:p w:rsidR="005B5BE4" w:rsidRPr="000F7D21" w:rsidRDefault="005B5BE4" w:rsidP="00B33429">
      <w:pPr>
        <w:overflowPunct w:val="0"/>
        <w:spacing w:after="0" w:line="240" w:lineRule="auto"/>
        <w:ind w:firstLine="567"/>
        <w:jc w:val="both"/>
        <w:rPr>
          <w:rFonts w:ascii="Times New Roman" w:hAnsi="Times New Roman" w:cs="Times New Roman"/>
        </w:rPr>
      </w:pPr>
      <w:r w:rsidRPr="000F7D21">
        <w:rPr>
          <w:rFonts w:ascii="Times New Roman" w:hAnsi="Times New Roman" w:cs="Times New Roman"/>
          <w:bCs/>
        </w:rPr>
        <w:t>Первый уровень результатов</w:t>
      </w:r>
      <w:r w:rsidRPr="000F7D21">
        <w:rPr>
          <w:rFonts w:ascii="Times New Roman" w:hAnsi="Times New Roman" w:cs="Times New Roman"/>
        </w:rPr>
        <w:t xml:space="preserve">— приобретение обучающимися с умственной отсталостью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rPr>
        <w:t xml:space="preserve">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Второй уровень результатов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B5BE4" w:rsidRPr="000F7D21" w:rsidRDefault="005B5BE4" w:rsidP="00B33429">
      <w:pPr>
        <w:overflowPunct w:val="0"/>
        <w:spacing w:after="0" w:line="240" w:lineRule="auto"/>
        <w:ind w:firstLine="567"/>
        <w:jc w:val="both"/>
        <w:rPr>
          <w:rFonts w:ascii="Times New Roman" w:hAnsi="Times New Roman" w:cs="Times New Roman"/>
          <w:bCs/>
        </w:rPr>
      </w:pPr>
      <w:r w:rsidRPr="000F7D21">
        <w:rPr>
          <w:rFonts w:ascii="Times New Roman" w:hAnsi="Times New Roman" w:cs="Times New Roman"/>
        </w:rPr>
        <w:t>Для достижения данного уровня результатов особое значение имеет вза</w:t>
      </w:r>
      <w:r w:rsidRPr="000F7D21">
        <w:rPr>
          <w:rFonts w:ascii="Times New Roman" w:hAnsi="Times New Roman" w:cs="Times New Roman"/>
        </w:rPr>
        <w:softHyphen/>
        <w:t>и</w:t>
      </w:r>
      <w:r w:rsidRPr="000F7D21">
        <w:rPr>
          <w:rFonts w:ascii="Times New Roman" w:hAnsi="Times New Roman" w:cs="Times New Roman"/>
        </w:rPr>
        <w:softHyphen/>
        <w:t>мо</w:t>
      </w:r>
      <w:r w:rsidRPr="000F7D21">
        <w:rPr>
          <w:rFonts w:ascii="Times New Roman" w:hAnsi="Times New Roman" w:cs="Times New Roman"/>
        </w:rPr>
        <w:softHyphen/>
        <w:t>дей</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вие обучающихся между собой на уровне класса, общеобразовательной организации, т. е. в защищённой, дружественной про</w:t>
      </w:r>
      <w:r w:rsidR="006665D0" w:rsidRPr="000F7D21">
        <w:rPr>
          <w:rFonts w:ascii="Times New Roman" w:hAnsi="Times New Roman" w:cs="Times New Roman"/>
        </w:rPr>
        <w:t xml:space="preserve"> </w:t>
      </w:r>
      <w:r w:rsidRPr="000F7D21">
        <w:rPr>
          <w:rFonts w:ascii="Times New Roman" w:hAnsi="Times New Roman" w:cs="Times New Roman"/>
        </w:rPr>
        <w:t>социальной среде, в ко</w:t>
      </w:r>
      <w:r w:rsidRPr="000F7D21">
        <w:rPr>
          <w:rFonts w:ascii="Times New Roman" w:hAnsi="Times New Roman" w:cs="Times New Roman"/>
        </w:rPr>
        <w:softHyphen/>
        <w:t>торой обучающийся получает (или не получает) первое практическое под</w:t>
      </w:r>
      <w:r w:rsidRPr="000F7D21">
        <w:rPr>
          <w:rFonts w:ascii="Times New Roman" w:hAnsi="Times New Roman" w:cs="Times New Roman"/>
        </w:rPr>
        <w:softHyphen/>
        <w:t>т</w:t>
      </w:r>
      <w:r w:rsidRPr="000F7D21">
        <w:rPr>
          <w:rFonts w:ascii="Times New Roman" w:hAnsi="Times New Roman" w:cs="Times New Roman"/>
        </w:rPr>
        <w:softHyphen/>
        <w:t>ве</w:t>
      </w:r>
      <w:r w:rsidRPr="000F7D21">
        <w:rPr>
          <w:rFonts w:ascii="Times New Roman" w:hAnsi="Times New Roman" w:cs="Times New Roman"/>
        </w:rPr>
        <w:softHyphen/>
        <w:t>рждение приобретённых социальных зна</w:t>
      </w:r>
      <w:r w:rsidRPr="000F7D21">
        <w:rPr>
          <w:rFonts w:ascii="Times New Roman" w:hAnsi="Times New Roman" w:cs="Times New Roman"/>
        </w:rPr>
        <w:softHyphen/>
        <w:t>ний, начинает их ценить (или отвергает).</w:t>
      </w:r>
    </w:p>
    <w:p w:rsidR="005B5BE4" w:rsidRPr="000F7D21" w:rsidRDefault="005B5BE4" w:rsidP="00B33429">
      <w:pPr>
        <w:overflowPunct w:val="0"/>
        <w:spacing w:after="0" w:line="240" w:lineRule="auto"/>
        <w:ind w:firstLine="567"/>
        <w:jc w:val="both"/>
        <w:rPr>
          <w:rFonts w:ascii="Times New Roman" w:hAnsi="Times New Roman" w:cs="Times New Roman"/>
        </w:rPr>
      </w:pPr>
      <w:r w:rsidRPr="000F7D21">
        <w:rPr>
          <w:rFonts w:ascii="Times New Roman" w:hAnsi="Times New Roman" w:cs="Times New Roman"/>
          <w:bCs/>
        </w:rPr>
        <w:t>Третий уровень результатов</w:t>
      </w:r>
      <w:r w:rsidRPr="000F7D21">
        <w:rPr>
          <w:rFonts w:ascii="Times New Roman" w:hAnsi="Times New Roman" w:cs="Times New Roman"/>
        </w:rPr>
        <w:t>— получение обучающимися с умственной от</w:t>
      </w:r>
      <w:r w:rsidRPr="000F7D21">
        <w:rPr>
          <w:rFonts w:ascii="Times New Roman" w:hAnsi="Times New Roman" w:cs="Times New Roman"/>
        </w:rPr>
        <w:softHyphen/>
        <w:t>с</w:t>
      </w:r>
      <w:r w:rsidRPr="000F7D21">
        <w:rPr>
          <w:rFonts w:ascii="Times New Roman" w:hAnsi="Times New Roman" w:cs="Times New Roman"/>
        </w:rPr>
        <w:softHyphen/>
        <w:t>та</w:t>
      </w:r>
      <w:r w:rsidRPr="000F7D21">
        <w:rPr>
          <w:rFonts w:ascii="Times New Roman" w:hAnsi="Times New Roman" w:cs="Times New Roman"/>
        </w:rPr>
        <w:softHyphen/>
        <w:t>ло</w:t>
      </w:r>
      <w:r w:rsidRPr="000F7D21">
        <w:rPr>
          <w:rFonts w:ascii="Times New Roman" w:hAnsi="Times New Roman" w:cs="Times New Roman"/>
        </w:rPr>
        <w:softHyphen/>
        <w:t>с</w:t>
      </w:r>
      <w:r w:rsidRPr="000F7D21">
        <w:rPr>
          <w:rFonts w:ascii="Times New Roman" w:hAnsi="Times New Roman" w:cs="Times New Roman"/>
        </w:rPr>
        <w:softHyphen/>
        <w:t>тью</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rPr>
        <w:t>начального опыта самостоятельного об</w:t>
      </w:r>
      <w:r w:rsidRPr="000F7D21">
        <w:rPr>
          <w:rFonts w:ascii="Times New Roman" w:hAnsi="Times New Roman" w:cs="Times New Roman"/>
        </w:rPr>
        <w:softHyphen/>
        <w:t>ще</w:t>
      </w:r>
      <w:r w:rsidRPr="000F7D21">
        <w:rPr>
          <w:rFonts w:ascii="Times New Roman" w:hAnsi="Times New Roman" w:cs="Times New Roman"/>
        </w:rPr>
        <w:softHyphen/>
        <w:t>с</w:t>
      </w:r>
      <w:r w:rsidRPr="000F7D21">
        <w:rPr>
          <w:rFonts w:ascii="Times New Roman" w:hAnsi="Times New Roman" w:cs="Times New Roman"/>
        </w:rPr>
        <w:softHyphen/>
        <w:t>т</w:t>
      </w:r>
      <w:r w:rsidRPr="000F7D21">
        <w:rPr>
          <w:rFonts w:ascii="Times New Roman" w:hAnsi="Times New Roman" w:cs="Times New Roman"/>
        </w:rPr>
        <w:softHyphen/>
        <w:t>ве</w:t>
      </w:r>
      <w:r w:rsidRPr="000F7D21">
        <w:rPr>
          <w:rFonts w:ascii="Times New Roman" w:hAnsi="Times New Roman" w:cs="Times New Roman"/>
        </w:rPr>
        <w:softHyphen/>
        <w:t>н</w:t>
      </w:r>
      <w:r w:rsidRPr="000F7D21">
        <w:rPr>
          <w:rFonts w:ascii="Times New Roman" w:hAnsi="Times New Roman" w:cs="Times New Roman"/>
        </w:rPr>
        <w:softHyphen/>
        <w:t>но</w:t>
      </w:r>
      <w:r w:rsidRPr="000F7D21">
        <w:rPr>
          <w:rFonts w:ascii="Times New Roman" w:hAnsi="Times New Roman" w:cs="Times New Roman"/>
        </w:rPr>
        <w:softHyphen/>
        <w:t>го дей</w:t>
      </w:r>
      <w:r w:rsidRPr="000F7D21">
        <w:rPr>
          <w:rFonts w:ascii="Times New Roman" w:hAnsi="Times New Roman" w:cs="Times New Roman"/>
        </w:rPr>
        <w:softHyphen/>
        <w:t>ствия, формирование социально приемлемых моделей поведения. Для до</w:t>
      </w:r>
      <w:r w:rsidRPr="000F7D21">
        <w:rPr>
          <w:rFonts w:ascii="Times New Roman" w:hAnsi="Times New Roman" w:cs="Times New Roman"/>
        </w:rPr>
        <w:softHyphen/>
        <w:t>сти</w:t>
      </w:r>
      <w:r w:rsidRPr="000F7D21">
        <w:rPr>
          <w:rFonts w:ascii="Times New Roman" w:hAnsi="Times New Roman" w:cs="Times New Roman"/>
        </w:rPr>
        <w:softHyphen/>
        <w:t>же</w:t>
      </w:r>
      <w:r w:rsidRPr="000F7D21">
        <w:rPr>
          <w:rFonts w:ascii="Times New Roman" w:hAnsi="Times New Roman" w:cs="Times New Roman"/>
        </w:rPr>
        <w:softHyphen/>
        <w:t>ния данного уровня результатов особое значение имеет взаимодействие обучающегося с пред</w:t>
      </w:r>
      <w:r w:rsidRPr="000F7D21">
        <w:rPr>
          <w:rFonts w:ascii="Times New Roman" w:hAnsi="Times New Roman" w:cs="Times New Roman"/>
        </w:rPr>
        <w:softHyphen/>
        <w:t>ставителями различных социальных субъектов за пределами общеобразовательной ор</w:t>
      </w:r>
      <w:r w:rsidRPr="000F7D21">
        <w:rPr>
          <w:rFonts w:ascii="Times New Roman" w:hAnsi="Times New Roman" w:cs="Times New Roman"/>
        </w:rPr>
        <w:softHyphen/>
        <w:t>ганизации, в открытой общественной среде.</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Достижение трех уровней результатов внеурочной деятельности увеличи</w:t>
      </w:r>
      <w:r w:rsidRPr="000F7D21">
        <w:rPr>
          <w:rFonts w:ascii="Times New Roman" w:hAnsi="Times New Roman" w:cs="Times New Roman"/>
        </w:rPr>
        <w:softHyphen/>
        <w:t>вает вероятность появления эффектов воспитания и социализации обу</w:t>
      </w:r>
      <w:r w:rsidRPr="000F7D21">
        <w:rPr>
          <w:rFonts w:ascii="Times New Roman" w:hAnsi="Times New Roman" w:cs="Times New Roman"/>
        </w:rPr>
        <w:softHyphen/>
        <w:t>ча</w:t>
      </w:r>
      <w:r w:rsidRPr="000F7D21">
        <w:rPr>
          <w:rFonts w:ascii="Times New Roman" w:hAnsi="Times New Roman" w:cs="Times New Roman"/>
        </w:rPr>
        <w:softHyphen/>
        <w:t>ю</w:t>
      </w:r>
      <w:r w:rsidRPr="000F7D21">
        <w:rPr>
          <w:rFonts w:ascii="Times New Roman" w:hAnsi="Times New Roman" w:cs="Times New Roman"/>
        </w:rPr>
        <w:softHyphen/>
        <w:t>щихся. У обучающихся могут быть сформированы коммуникативная, эти</w:t>
      </w:r>
      <w:r w:rsidRPr="000F7D21">
        <w:rPr>
          <w:rFonts w:ascii="Times New Roman" w:hAnsi="Times New Roman" w:cs="Times New Roman"/>
        </w:rPr>
        <w:softHyphen/>
        <w:t>че</w:t>
      </w:r>
      <w:r w:rsidRPr="000F7D21">
        <w:rPr>
          <w:rFonts w:ascii="Times New Roman" w:hAnsi="Times New Roman" w:cs="Times New Roman"/>
        </w:rPr>
        <w:softHyphen/>
        <w:t>ская, социальная, гражданская компетентности и социокультурная идентичность.</w:t>
      </w:r>
    </w:p>
    <w:p w:rsidR="005B5BE4" w:rsidRPr="000F7D21" w:rsidRDefault="005B5BE4" w:rsidP="00B33429">
      <w:pPr>
        <w:overflowPunct w:val="0"/>
        <w:spacing w:after="0" w:line="240" w:lineRule="auto"/>
        <w:ind w:firstLine="567"/>
        <w:jc w:val="both"/>
        <w:rPr>
          <w:rFonts w:ascii="Times New Roman" w:hAnsi="Times New Roman" w:cs="Times New Roman"/>
          <w:color w:val="333333"/>
        </w:rPr>
      </w:pPr>
      <w:r w:rsidRPr="000F7D21">
        <w:rPr>
          <w:rFonts w:ascii="Times New Roman" w:hAnsi="Times New Roman" w:cs="Times New Roman"/>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sidRPr="000F7D21">
        <w:rPr>
          <w:rFonts w:ascii="Times New Roman" w:hAnsi="Times New Roman" w:cs="Times New Roman"/>
          <w:color w:val="auto"/>
        </w:rPr>
        <w:t>(интеллектуальными нарушениями)</w:t>
      </w:r>
      <w:r w:rsidRPr="000F7D21">
        <w:rPr>
          <w:rFonts w:ascii="Times New Roman" w:hAnsi="Times New Roman" w:cs="Times New Roman"/>
        </w:rPr>
        <w:t xml:space="preserve">. </w:t>
      </w:r>
    </w:p>
    <w:p w:rsidR="005B5BE4" w:rsidRPr="000F7D21" w:rsidRDefault="005B5BE4" w:rsidP="00B33429">
      <w:pPr>
        <w:overflowPunct w:val="0"/>
        <w:spacing w:after="0" w:line="240" w:lineRule="auto"/>
        <w:ind w:firstLine="567"/>
        <w:jc w:val="both"/>
        <w:rPr>
          <w:rFonts w:ascii="Times New Roman" w:hAnsi="Times New Roman" w:cs="Times New Roman"/>
          <w:b/>
        </w:rPr>
      </w:pPr>
      <w:r w:rsidRPr="000F7D21">
        <w:rPr>
          <w:rFonts w:ascii="Times New Roman" w:hAnsi="Times New Roman" w:cs="Times New Roman"/>
          <w:color w:val="333333"/>
        </w:rPr>
        <w:t xml:space="preserve">По каждому из направлений внеурочной деятельности обучающихся с умственной отсталостью </w:t>
      </w:r>
      <w:r w:rsidRPr="000F7D21">
        <w:rPr>
          <w:rFonts w:ascii="Times New Roman" w:hAnsi="Times New Roman" w:cs="Times New Roman"/>
          <w:color w:val="auto"/>
        </w:rPr>
        <w:t xml:space="preserve">(интеллектуальными нарушениями) </w:t>
      </w:r>
      <w:r w:rsidRPr="000F7D21">
        <w:rPr>
          <w:rFonts w:ascii="Times New Roman" w:hAnsi="Times New Roman" w:cs="Times New Roman"/>
          <w:color w:val="333333"/>
        </w:rPr>
        <w:t>могут быть достигнуты определенные воспитательные результаты.</w:t>
      </w:r>
    </w:p>
    <w:p w:rsidR="005B5BE4" w:rsidRPr="000F7D21" w:rsidRDefault="005B5BE4" w:rsidP="00B33429">
      <w:pPr>
        <w:pStyle w:val="af9"/>
        <w:spacing w:before="0" w:after="0" w:line="240" w:lineRule="auto"/>
        <w:ind w:firstLine="567"/>
        <w:jc w:val="center"/>
        <w:rPr>
          <w:sz w:val="22"/>
          <w:szCs w:val="22"/>
        </w:rPr>
      </w:pPr>
      <w:r w:rsidRPr="000F7D21">
        <w:rPr>
          <w:b/>
          <w:sz w:val="22"/>
          <w:szCs w:val="22"/>
        </w:rPr>
        <w:t>Основные личностные результаты внеурочной деятельности:</w:t>
      </w:r>
    </w:p>
    <w:p w:rsidR="005B5BE4" w:rsidRPr="000F7D21" w:rsidRDefault="005B5BE4" w:rsidP="00B33429">
      <w:pPr>
        <w:overflowPunct w:val="0"/>
        <w:spacing w:after="0" w:line="240" w:lineRule="auto"/>
        <w:jc w:val="both"/>
        <w:rPr>
          <w:rFonts w:ascii="Times New Roman" w:hAnsi="Times New Roman" w:cs="Times New Roman"/>
        </w:rPr>
      </w:pPr>
      <w:r w:rsidRPr="000F7D21">
        <w:rPr>
          <w:rFonts w:ascii="Times New Roman" w:hAnsi="Times New Roman" w:cs="Times New Roman"/>
        </w:rPr>
        <w:t xml:space="preserve">― ценностное отношение и любовь к близким, к образовательному учреждению, своему селу, городу, народу, России; </w:t>
      </w:r>
    </w:p>
    <w:p w:rsidR="005B5BE4" w:rsidRPr="000F7D21" w:rsidRDefault="005B5BE4" w:rsidP="00B33429">
      <w:pPr>
        <w:overflowPunct w:val="0"/>
        <w:spacing w:after="0" w:line="240" w:lineRule="auto"/>
        <w:jc w:val="both"/>
        <w:rPr>
          <w:rFonts w:ascii="Times New Roman" w:hAnsi="Times New Roman" w:cs="Times New Roman"/>
        </w:rPr>
      </w:pPr>
      <w:r w:rsidRPr="000F7D21">
        <w:rPr>
          <w:rFonts w:ascii="Times New Roman" w:hAnsi="Times New Roman" w:cs="Times New Roman"/>
        </w:rPr>
        <w:t xml:space="preserve">― ценностное отношение к труду и творчеству, человеку труда, трудовым достижениям России и человечества, трудолюбие; </w:t>
      </w:r>
    </w:p>
    <w:p w:rsidR="005B5BE4" w:rsidRPr="000F7D21" w:rsidRDefault="005B5BE4" w:rsidP="00B33429">
      <w:pPr>
        <w:pStyle w:val="af9"/>
        <w:spacing w:before="0" w:after="0" w:line="240" w:lineRule="auto"/>
        <w:jc w:val="both"/>
        <w:rPr>
          <w:sz w:val="22"/>
          <w:szCs w:val="22"/>
        </w:rPr>
      </w:pPr>
      <w:r w:rsidRPr="000F7D21">
        <w:rPr>
          <w:sz w:val="22"/>
          <w:szCs w:val="22"/>
        </w:rPr>
        <w:t>― осознание себя как члена общества, гражданина Российской Федерации, жителя конкретного региона;</w:t>
      </w:r>
    </w:p>
    <w:p w:rsidR="005B5BE4" w:rsidRPr="000F7D21" w:rsidRDefault="005B5BE4" w:rsidP="00B33429">
      <w:pPr>
        <w:overflowPunct w:val="0"/>
        <w:spacing w:after="0" w:line="240" w:lineRule="auto"/>
        <w:jc w:val="both"/>
        <w:rPr>
          <w:rFonts w:ascii="Times New Roman" w:hAnsi="Times New Roman" w:cs="Times New Roman"/>
        </w:rPr>
      </w:pPr>
      <w:r w:rsidRPr="000F7D21">
        <w:rPr>
          <w:rFonts w:ascii="Times New Roman" w:hAnsi="Times New Roman" w:cs="Times New Roman"/>
        </w:rPr>
        <w:t xml:space="preserve">― элементарные представления об эстетических и художественных ценностях отечественной культуры. </w:t>
      </w:r>
    </w:p>
    <w:p w:rsidR="005B5BE4" w:rsidRPr="000F7D21" w:rsidRDefault="005B5BE4" w:rsidP="00B33429">
      <w:pPr>
        <w:pStyle w:val="af9"/>
        <w:spacing w:before="0" w:after="0" w:line="240" w:lineRule="auto"/>
        <w:jc w:val="both"/>
        <w:rPr>
          <w:sz w:val="22"/>
          <w:szCs w:val="22"/>
        </w:rPr>
      </w:pPr>
      <w:r w:rsidRPr="000F7D21">
        <w:rPr>
          <w:sz w:val="22"/>
          <w:szCs w:val="22"/>
        </w:rPr>
        <w:t>― эмоционально-ценностное отношение к окружающей среде, необходимости ее охраны;</w:t>
      </w:r>
    </w:p>
    <w:p w:rsidR="005B5BE4" w:rsidRPr="000F7D21" w:rsidRDefault="005B5BE4" w:rsidP="00B33429">
      <w:pPr>
        <w:pStyle w:val="af9"/>
        <w:spacing w:before="0" w:after="0" w:line="240" w:lineRule="auto"/>
        <w:jc w:val="both"/>
        <w:rPr>
          <w:sz w:val="22"/>
          <w:szCs w:val="22"/>
        </w:rPr>
      </w:pPr>
      <w:r w:rsidRPr="000F7D21">
        <w:rPr>
          <w:sz w:val="22"/>
          <w:szCs w:val="22"/>
        </w:rPr>
        <w:t>― уважение к истории, культуре, национальным особенностям, традициям и образу жизни других народов;</w:t>
      </w:r>
    </w:p>
    <w:p w:rsidR="005B5BE4" w:rsidRPr="000F7D21" w:rsidRDefault="005B5BE4" w:rsidP="00B33429">
      <w:pPr>
        <w:pStyle w:val="af9"/>
        <w:spacing w:before="0" w:after="0" w:line="240" w:lineRule="auto"/>
        <w:jc w:val="both"/>
        <w:rPr>
          <w:sz w:val="22"/>
          <w:szCs w:val="22"/>
        </w:rPr>
      </w:pPr>
      <w:r w:rsidRPr="000F7D21">
        <w:rPr>
          <w:sz w:val="22"/>
          <w:szCs w:val="22"/>
        </w:rPr>
        <w:t>― готовность следовать этическим нормам поведения в повседневной жизни и профессиональной деятельности;</w:t>
      </w:r>
    </w:p>
    <w:p w:rsidR="005B5BE4" w:rsidRPr="000F7D21" w:rsidRDefault="005B5BE4" w:rsidP="00B33429">
      <w:pPr>
        <w:pStyle w:val="af9"/>
        <w:spacing w:before="0" w:after="0" w:line="240" w:lineRule="auto"/>
        <w:jc w:val="both"/>
        <w:rPr>
          <w:sz w:val="22"/>
          <w:szCs w:val="22"/>
        </w:rPr>
      </w:pPr>
      <w:r w:rsidRPr="000F7D21">
        <w:rPr>
          <w:sz w:val="22"/>
          <w:szCs w:val="22"/>
        </w:rPr>
        <w:t>― готовность к реализации дальнейшей профессиональной траектории в соответствии с собственными интересами и возможностями;</w:t>
      </w:r>
    </w:p>
    <w:p w:rsidR="005B5BE4" w:rsidRPr="000F7D21" w:rsidRDefault="005B5BE4" w:rsidP="00B33429">
      <w:pPr>
        <w:pStyle w:val="aff3"/>
        <w:shd w:val="clear" w:color="auto" w:fill="FFFFFF"/>
        <w:spacing w:after="0" w:line="240" w:lineRule="auto"/>
        <w:ind w:left="0"/>
        <w:jc w:val="both"/>
        <w:rPr>
          <w:rFonts w:ascii="Times New Roman" w:hAnsi="Times New Roman"/>
        </w:rPr>
      </w:pPr>
      <w:r w:rsidRPr="000F7D21">
        <w:rPr>
          <w:rFonts w:ascii="Times New Roman" w:hAnsi="Times New Roman"/>
        </w:rPr>
        <w:t xml:space="preserve">― понимание красоты в искусстве, в окружающей действительности; </w:t>
      </w:r>
    </w:p>
    <w:p w:rsidR="005B5BE4" w:rsidRPr="000F7D21" w:rsidRDefault="005B5BE4" w:rsidP="00B33429">
      <w:pPr>
        <w:overflowPunct w:val="0"/>
        <w:spacing w:after="0" w:line="240" w:lineRule="auto"/>
        <w:jc w:val="both"/>
        <w:rPr>
          <w:rFonts w:ascii="Times New Roman" w:hAnsi="Times New Roman" w:cs="Times New Roman"/>
        </w:rPr>
      </w:pPr>
      <w:r w:rsidRPr="000F7D21">
        <w:rPr>
          <w:rFonts w:ascii="Times New Roman" w:hAnsi="Times New Roman" w:cs="Times New Roman"/>
        </w:rPr>
        <w:t xml:space="preserve">― потребности и начальные умения выражать себя в различных доступных и наиболее привлекательных   видах </w:t>
      </w:r>
      <w:r w:rsidRPr="000F7D21">
        <w:rPr>
          <w:rFonts w:ascii="Times New Roman" w:hAnsi="Times New Roman" w:cs="Times New Roman"/>
          <w:bCs/>
        </w:rPr>
        <w:t>практической, художественно-эстетической, спортивно-физкультурной деятельности</w:t>
      </w:r>
      <w:r w:rsidRPr="000F7D21">
        <w:rPr>
          <w:rFonts w:ascii="Times New Roman" w:hAnsi="Times New Roman" w:cs="Times New Roman"/>
        </w:rPr>
        <w:t xml:space="preserve">; </w:t>
      </w:r>
    </w:p>
    <w:p w:rsidR="005B5BE4" w:rsidRPr="000F7D21" w:rsidRDefault="005B5BE4" w:rsidP="00B33429">
      <w:pPr>
        <w:spacing w:after="0" w:line="240" w:lineRule="auto"/>
        <w:jc w:val="both"/>
        <w:rPr>
          <w:rFonts w:ascii="Times New Roman" w:hAnsi="Times New Roman" w:cs="Times New Roman"/>
        </w:rPr>
      </w:pPr>
      <w:r w:rsidRPr="000F7D21">
        <w:rPr>
          <w:rFonts w:ascii="Times New Roman" w:hAnsi="Times New Roman" w:cs="Times New Roman"/>
        </w:rPr>
        <w:t>― </w:t>
      </w:r>
      <w:r w:rsidRPr="000F7D21">
        <w:rPr>
          <w:rFonts w:ascii="Times New Roman" w:hAnsi="Times New Roman" w:cs="Times New Roman"/>
          <w:bCs/>
        </w:rPr>
        <w:t>развитие представлений об окружающем мире в совокупности его природных и социальных компонентов;</w:t>
      </w:r>
    </w:p>
    <w:p w:rsidR="005B5BE4" w:rsidRPr="000F7D21" w:rsidRDefault="005B5BE4" w:rsidP="00B33429">
      <w:pPr>
        <w:spacing w:after="0" w:line="240" w:lineRule="auto"/>
        <w:jc w:val="both"/>
        <w:rPr>
          <w:rFonts w:ascii="Times New Roman" w:hAnsi="Times New Roman" w:cs="Times New Roman"/>
        </w:rPr>
      </w:pPr>
      <w:r w:rsidRPr="000F7D21">
        <w:rPr>
          <w:rFonts w:ascii="Times New Roman" w:hAnsi="Times New Roman" w:cs="Times New Roman"/>
        </w:rPr>
        <w:t>― </w:t>
      </w:r>
      <w:r w:rsidRPr="000F7D21">
        <w:rPr>
          <w:rFonts w:ascii="Times New Roman" w:hAnsi="Times New Roman" w:cs="Times New Roman"/>
          <w:bCs/>
        </w:rPr>
        <w:t xml:space="preserve">расширение круга общения, </w:t>
      </w:r>
      <w:r w:rsidRPr="000F7D21">
        <w:rPr>
          <w:rFonts w:ascii="Times New Roman" w:hAnsi="Times New Roman" w:cs="Times New Roman"/>
        </w:rPr>
        <w:t>развитие навыков сотрудничества со взрослыми и сверстниками в разных социальных ситуациях; принятие и освоение различных социальных ролей</w:t>
      </w:r>
      <w:r w:rsidRPr="000F7D21">
        <w:rPr>
          <w:rFonts w:ascii="Times New Roman" w:hAnsi="Times New Roman" w:cs="Times New Roman"/>
          <w:bCs/>
        </w:rPr>
        <w:t>;</w:t>
      </w:r>
    </w:p>
    <w:p w:rsidR="005B5BE4" w:rsidRPr="000F7D21" w:rsidRDefault="005B5BE4" w:rsidP="00B33429">
      <w:pPr>
        <w:pStyle w:val="af9"/>
        <w:spacing w:before="0" w:after="0" w:line="240" w:lineRule="auto"/>
        <w:jc w:val="both"/>
        <w:rPr>
          <w:sz w:val="22"/>
          <w:szCs w:val="22"/>
        </w:rPr>
      </w:pPr>
      <w:r w:rsidRPr="000F7D21">
        <w:rPr>
          <w:sz w:val="22"/>
          <w:szCs w:val="22"/>
        </w:rPr>
        <w:t xml:space="preserve">― принятие и освоение различных социальных ролей, умение взаимодействовать с людьми, работать в коллективе; </w:t>
      </w:r>
    </w:p>
    <w:p w:rsidR="005B5BE4" w:rsidRPr="000F7D21" w:rsidRDefault="005B5BE4" w:rsidP="00B33429">
      <w:pPr>
        <w:spacing w:after="0" w:line="240" w:lineRule="auto"/>
        <w:jc w:val="both"/>
        <w:rPr>
          <w:rFonts w:ascii="Times New Roman" w:hAnsi="Times New Roman" w:cs="Times New Roman"/>
        </w:rPr>
      </w:pPr>
      <w:r w:rsidRPr="000F7D21">
        <w:rPr>
          <w:rFonts w:ascii="Times New Roman" w:hAnsi="Times New Roman" w:cs="Times New Roman"/>
        </w:rPr>
        <w:t>― владение навыками коммуникации и принятыми ритуалами социального взаимодействия;</w:t>
      </w:r>
    </w:p>
    <w:p w:rsidR="005B5BE4" w:rsidRPr="000F7D21" w:rsidRDefault="005B5BE4" w:rsidP="00B33429">
      <w:pPr>
        <w:pStyle w:val="af9"/>
        <w:spacing w:before="0" w:after="0" w:line="240" w:lineRule="auto"/>
        <w:jc w:val="both"/>
        <w:rPr>
          <w:sz w:val="22"/>
          <w:szCs w:val="22"/>
        </w:rPr>
      </w:pPr>
      <w:r w:rsidRPr="000F7D21">
        <w:rPr>
          <w:sz w:val="22"/>
          <w:szCs w:val="22"/>
        </w:rPr>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5B5BE4" w:rsidRPr="000F7D21" w:rsidRDefault="005B5BE4" w:rsidP="00B33429">
      <w:pPr>
        <w:pStyle w:val="af9"/>
        <w:spacing w:before="0" w:after="0" w:line="240" w:lineRule="auto"/>
        <w:jc w:val="both"/>
        <w:rPr>
          <w:sz w:val="22"/>
          <w:szCs w:val="22"/>
        </w:rPr>
      </w:pPr>
      <w:r w:rsidRPr="000F7D21">
        <w:rPr>
          <w:sz w:val="22"/>
          <w:szCs w:val="22"/>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Pr="000F7D21" w:rsidRDefault="005B5BE4" w:rsidP="00B33429">
      <w:pPr>
        <w:pStyle w:val="af9"/>
        <w:spacing w:before="0" w:after="0" w:line="240" w:lineRule="auto"/>
        <w:jc w:val="both"/>
        <w:rPr>
          <w:sz w:val="22"/>
          <w:szCs w:val="22"/>
        </w:rPr>
      </w:pPr>
      <w:r w:rsidRPr="000F7D21">
        <w:rPr>
          <w:sz w:val="22"/>
          <w:szCs w:val="22"/>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5B5BE4" w:rsidRPr="000F7D21" w:rsidRDefault="005B5BE4" w:rsidP="00B33429">
      <w:pPr>
        <w:overflowPunct w:val="0"/>
        <w:spacing w:after="0" w:line="240" w:lineRule="auto"/>
        <w:jc w:val="both"/>
        <w:rPr>
          <w:rFonts w:ascii="Times New Roman" w:hAnsi="Times New Roman" w:cs="Times New Roman"/>
          <w:b/>
        </w:rPr>
      </w:pPr>
      <w:r w:rsidRPr="000F7D21">
        <w:rPr>
          <w:rFonts w:ascii="Times New Roman" w:hAnsi="Times New Roman" w:cs="Times New Roman"/>
        </w:rPr>
        <w:t xml:space="preserve">― мотивация к самореализации в социальном творчестве, познавательной и практической, общественно полезной деятельности. </w:t>
      </w:r>
    </w:p>
    <w:p w:rsidR="00162ABF" w:rsidRPr="000F7D21" w:rsidRDefault="006665D0"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Основные направления,  формы организации внеурочной деятельности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1. Основные направления организации внеурочной деятельности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Согласно требованиям Федерального  государственного  образовательного стандарта  образования обучающихся с умственной отсталостью (интеллектуальными нарушениями)  программа  внеурочной  деятельности МАОУООШ № 14 включает 5 направлений:</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 коррекционно-развивающее;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 духовно-нравственное;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 спортивно-оздоровительное;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 общекультурное;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 социальное.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2. Организационная модель реализации внеурочной деятельности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6665D0" w:rsidRPr="000F7D21">
        <w:rPr>
          <w:rFonts w:ascii="Times New Roman" w:hAnsi="Times New Roman" w:cs="Times New Roman"/>
        </w:rPr>
        <w:t xml:space="preserve"> </w:t>
      </w:r>
      <w:r w:rsidRPr="000F7D21">
        <w:rPr>
          <w:rFonts w:ascii="Times New Roman" w:hAnsi="Times New Roman" w:cs="Times New Roman"/>
        </w:rPr>
        <w:t xml:space="preserve">  Педагогический коллектив образовательной организации, опираясь на понятие воспитательной системы, как упорядоченной целостной совокупности компонентов, взаимодействие и интеграция которых обуславливает наличие  у образовательной организации способности целенаправленно и эффективно содействовать развитию личности обучающихся (Е.Н. Степанов),  рассматривает внеурочную  деятельность как целостную систему, которая объединяет следующие формы внеурочной деятельности:</w:t>
      </w:r>
    </w:p>
    <w:p w:rsidR="00162ABF" w:rsidRPr="000F7D21" w:rsidRDefault="006665D0"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организация групп продленного дня;</w:t>
      </w:r>
    </w:p>
    <w:p w:rsidR="00162ABF" w:rsidRPr="000F7D21" w:rsidRDefault="006665D0"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занятия по интересам;</w:t>
      </w:r>
    </w:p>
    <w:p w:rsidR="0007033A" w:rsidRPr="000F7D21" w:rsidRDefault="0007033A"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элементы самоуправления обучающихся: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 детская общешкольная организация «+14»;</w:t>
      </w:r>
    </w:p>
    <w:p w:rsidR="00162ABF" w:rsidRPr="000F7D21" w:rsidRDefault="0007033A"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 лагерь дневного пребывания, лагерь труда и отдыха;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школьная библиотека.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Классные часы, экскурсии, походы и др. </w:t>
      </w:r>
    </w:p>
    <w:p w:rsidR="0007033A"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В образовательной организации МАОУООШ № 14 создана и функционирует базисная модель внеурочной деятельности.</w:t>
      </w:r>
    </w:p>
    <w:p w:rsidR="0007033A" w:rsidRPr="000F7D21" w:rsidRDefault="0007033A" w:rsidP="00B33429">
      <w:pPr>
        <w:spacing w:after="0" w:line="240" w:lineRule="auto"/>
        <w:jc w:val="both"/>
        <w:rPr>
          <w:rFonts w:ascii="Times New Roman" w:hAnsi="Times New Roman" w:cs="Times New Roman"/>
        </w:rPr>
      </w:pPr>
    </w:p>
    <w:p w:rsidR="0007033A" w:rsidRPr="000F7D21" w:rsidRDefault="0007033A" w:rsidP="00B33429">
      <w:pPr>
        <w:spacing w:after="0" w:line="240" w:lineRule="auto"/>
        <w:jc w:val="both"/>
        <w:rPr>
          <w:rFonts w:ascii="Times New Roman" w:hAnsi="Times New Roman" w:cs="Times New Roman"/>
        </w:rPr>
      </w:pPr>
    </w:p>
    <w:p w:rsidR="0007033A" w:rsidRPr="000F7D21" w:rsidRDefault="0007033A" w:rsidP="00B33429">
      <w:pPr>
        <w:spacing w:after="0" w:line="240" w:lineRule="auto"/>
        <w:jc w:val="both"/>
        <w:rPr>
          <w:rFonts w:ascii="Times New Roman" w:hAnsi="Times New Roman" w:cs="Times New Roman"/>
        </w:rPr>
      </w:pPr>
    </w:p>
    <w:p w:rsidR="0007033A" w:rsidRPr="000F7D21" w:rsidRDefault="0007033A" w:rsidP="00B33429">
      <w:pPr>
        <w:spacing w:after="0" w:line="240" w:lineRule="auto"/>
        <w:jc w:val="both"/>
        <w:rPr>
          <w:rFonts w:ascii="Times New Roman" w:hAnsi="Times New Roman" w:cs="Times New Roman"/>
        </w:rPr>
      </w:pPr>
    </w:p>
    <w:p w:rsidR="00162ABF" w:rsidRPr="000F7D21" w:rsidRDefault="00C911DC" w:rsidP="00B33429">
      <w:pPr>
        <w:spacing w:after="0" w:line="240" w:lineRule="auto"/>
        <w:jc w:val="both"/>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82304" behindDoc="0" locked="0" layoutInCell="1" allowOverlap="1" wp14:anchorId="10D9DE0E" wp14:editId="112873C4">
                <wp:simplePos x="0" y="0"/>
                <wp:positionH relativeFrom="column">
                  <wp:posOffset>4609465</wp:posOffset>
                </wp:positionH>
                <wp:positionV relativeFrom="paragraph">
                  <wp:posOffset>76200</wp:posOffset>
                </wp:positionV>
                <wp:extent cx="1966595" cy="966470"/>
                <wp:effectExtent l="8890" t="9525" r="5715" b="5080"/>
                <wp:wrapNone/>
                <wp:docPr id="5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96647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классные часы, экскурсии, походы и др. мероприятия.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left:0;text-align:left;margin-left:362.95pt;margin-top:6pt;width:154.85pt;height:76.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">
                <v:textbox>
                  <w:txbxContent>
                    <w:p w:rsidR="006740E0" w:rsidRPr="00162ABF" w:rsidRDefault="006740E0" w:rsidP="00162ABF">
                      <w:r w:rsidRPr="00162ABF">
                        <w:t xml:space="preserve">классные часы, экскурсии, походы и др. мероприятия. </w:t>
                      </w:r>
                    </w:p>
                  </w:txbxContent>
                </v:textbox>
              </v:rect>
            </w:pict>
          </mc:Fallback>
        </mc:AlternateContent>
      </w: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84352" behindDoc="0" locked="0" layoutInCell="1" allowOverlap="1" wp14:anchorId="57EDCDEA" wp14:editId="59016E30">
                <wp:simplePos x="0" y="0"/>
                <wp:positionH relativeFrom="column">
                  <wp:posOffset>-247650</wp:posOffset>
                </wp:positionH>
                <wp:positionV relativeFrom="paragraph">
                  <wp:posOffset>6985</wp:posOffset>
                </wp:positionV>
                <wp:extent cx="1216025" cy="2423795"/>
                <wp:effectExtent l="9525" t="6985" r="12700" b="7620"/>
                <wp:wrapNone/>
                <wp:docPr id="5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2423795"/>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Деятельность педагога психолога, учителя логопеда, учитель дефектолога, социального педагога,  педагога организатора, классного руководителя.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7" style="position:absolute;margin-left:-19.5pt;margin-top:.55pt;width:95.75pt;height:190.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">
                <v:textbox>
                  <w:txbxContent>
                    <w:p w:rsidR="006740E0" w:rsidRPr="00162ABF" w:rsidRDefault="006740E0" w:rsidP="00162ABF">
                      <w:r w:rsidRPr="00162ABF">
                        <w:t xml:space="preserve">Деятельность педагога психолога, учителя логопеда, учитель дефектолога, социального педагога,  педагога организатора, классного руководителя. </w:t>
                      </w:r>
                    </w:p>
                  </w:txbxContent>
                </v:textbox>
              </v:rect>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62848" behindDoc="0" locked="0" layoutInCell="1" allowOverlap="1" wp14:anchorId="26ECFBA9" wp14:editId="6C7F3C29">
                <wp:simplePos x="0" y="0"/>
                <wp:positionH relativeFrom="column">
                  <wp:posOffset>1762125</wp:posOffset>
                </wp:positionH>
                <wp:positionV relativeFrom="paragraph">
                  <wp:posOffset>6985</wp:posOffset>
                </wp:positionV>
                <wp:extent cx="2384425" cy="800100"/>
                <wp:effectExtent l="9525" t="6985" r="6350" b="12065"/>
                <wp:wrapNone/>
                <wp:docPr id="53"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4425" cy="8001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Внеурочная </w:t>
                            </w:r>
                          </w:p>
                          <w:p w:rsidR="006740E0" w:rsidRPr="00162ABF" w:rsidRDefault="006740E0" w:rsidP="00162ABF">
                            <w:r w:rsidRPr="00162ABF">
                              <w:t>деятельность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8" style="position:absolute;margin-left:138.75pt;margin-top:.55pt;width:187.75pt;height: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">
                <v:textbox>
                  <w:txbxContent>
                    <w:p w:rsidR="006740E0" w:rsidRPr="00162ABF" w:rsidRDefault="006740E0" w:rsidP="00162ABF">
                      <w:r w:rsidRPr="00162ABF">
                        <w:t xml:space="preserve">Внеурочная </w:t>
                      </w:r>
                    </w:p>
                    <w:p w:rsidR="006740E0" w:rsidRPr="00162ABF" w:rsidRDefault="006740E0" w:rsidP="00162ABF">
                      <w:r w:rsidRPr="00162ABF">
                        <w:t>деятельность</w:t>
                      </w:r>
                    </w:p>
                  </w:txbxContent>
                </v:textbox>
              </v:rect>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81280" behindDoc="0" locked="0" layoutInCell="1" allowOverlap="1" wp14:anchorId="6833F2D1" wp14:editId="2BF73AEE">
                <wp:simplePos x="0" y="0"/>
                <wp:positionH relativeFrom="column">
                  <wp:posOffset>4146550</wp:posOffset>
                </wp:positionH>
                <wp:positionV relativeFrom="paragraph">
                  <wp:posOffset>197485</wp:posOffset>
                </wp:positionV>
                <wp:extent cx="462915" cy="400050"/>
                <wp:effectExtent l="12700" t="54610" r="48260" b="12065"/>
                <wp:wrapNone/>
                <wp:docPr id="52"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291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4" o:spid="_x0000_s1026" type="#_x0000_t32" style="position:absolute;margin-left:326.5pt;margin-top:15.55pt;width:36.45pt;height:31.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">
                <v:stroke endarrow="block"/>
              </v:shape>
            </w:pict>
          </mc:Fallback>
        </mc:AlternateContent>
      </w: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83328" behindDoc="0" locked="0" layoutInCell="1" allowOverlap="1" wp14:anchorId="469C91BB" wp14:editId="7F8F8188">
                <wp:simplePos x="0" y="0"/>
                <wp:positionH relativeFrom="column">
                  <wp:posOffset>456565</wp:posOffset>
                </wp:positionH>
                <wp:positionV relativeFrom="paragraph">
                  <wp:posOffset>196215</wp:posOffset>
                </wp:positionV>
                <wp:extent cx="1305560" cy="109220"/>
                <wp:effectExtent l="18415" t="5715" r="9525" b="56515"/>
                <wp:wrapNone/>
                <wp:docPr id="5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0556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26" type="#_x0000_t32" style="position:absolute;margin-left:35.95pt;margin-top:15.45pt;width:102.8pt;height:8.6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">
                <v:stroke endarrow="block"/>
              </v:shape>
            </w:pict>
          </mc:Fallback>
        </mc:AlternateContent>
      </w:r>
      <w:r w:rsidR="00162ABF" w:rsidRPr="000F7D21">
        <w:rPr>
          <w:rFonts w:ascii="Times New Roman" w:hAnsi="Times New Roman" w:cs="Times New Roman"/>
        </w:rPr>
        <w:t xml:space="preserve">Учебный </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план</w:t>
      </w:r>
    </w:p>
    <w:p w:rsidR="00162ABF" w:rsidRPr="000F7D21" w:rsidRDefault="00162ABF" w:rsidP="00B33429">
      <w:pPr>
        <w:spacing w:after="0" w:line="240" w:lineRule="auto"/>
        <w:rPr>
          <w:rFonts w:ascii="Times New Roman" w:hAnsi="Times New Roman" w:cs="Times New Roman"/>
        </w:rPr>
      </w:pP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70016" behindDoc="0" locked="0" layoutInCell="1" allowOverlap="1" wp14:anchorId="3F692D00" wp14:editId="40F036BC">
                <wp:simplePos x="0" y="0"/>
                <wp:positionH relativeFrom="column">
                  <wp:posOffset>456565</wp:posOffset>
                </wp:positionH>
                <wp:positionV relativeFrom="paragraph">
                  <wp:posOffset>47625</wp:posOffset>
                </wp:positionV>
                <wp:extent cx="2019935" cy="1940560"/>
                <wp:effectExtent l="46990" t="9525" r="9525" b="50165"/>
                <wp:wrapNone/>
                <wp:docPr id="5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9935" cy="1940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35.95pt;margin-top:3.75pt;width:159.05pt;height:152.8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">
                <v:stroke endarrow="block"/>
              </v:shape>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75136" behindDoc="0" locked="0" layoutInCell="1" allowOverlap="1" wp14:anchorId="5A70AD0D" wp14:editId="2FABB500">
                <wp:simplePos x="0" y="0"/>
                <wp:positionH relativeFrom="column">
                  <wp:posOffset>1218565</wp:posOffset>
                </wp:positionH>
                <wp:positionV relativeFrom="paragraph">
                  <wp:posOffset>47625</wp:posOffset>
                </wp:positionV>
                <wp:extent cx="1429385" cy="689610"/>
                <wp:effectExtent l="37465" t="9525" r="9525" b="53340"/>
                <wp:wrapNone/>
                <wp:docPr id="4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9385"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26" type="#_x0000_t32" style="position:absolute;margin-left:95.95pt;margin-top:3.75pt;width:112.55pt;height:54.3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">
                <v:stroke endarrow="block"/>
              </v:shape>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72064" behindDoc="0" locked="0" layoutInCell="1" allowOverlap="1" wp14:anchorId="694B7C57" wp14:editId="0FEE106B">
                <wp:simplePos x="0" y="0"/>
                <wp:positionH relativeFrom="column">
                  <wp:posOffset>3590925</wp:posOffset>
                </wp:positionH>
                <wp:positionV relativeFrom="paragraph">
                  <wp:posOffset>47625</wp:posOffset>
                </wp:positionV>
                <wp:extent cx="1276350" cy="419100"/>
                <wp:effectExtent l="9525" t="9525" r="38100" b="57150"/>
                <wp:wrapNone/>
                <wp:docPr id="4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82.75pt;margin-top:3.75pt;width:100.5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9NOw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">
                <v:stroke endarrow="block"/>
              </v:shape>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71040" behindDoc="0" locked="0" layoutInCell="1" allowOverlap="1" wp14:anchorId="3AF8812F" wp14:editId="6A80B745">
                <wp:simplePos x="0" y="0"/>
                <wp:positionH relativeFrom="column">
                  <wp:posOffset>3781425</wp:posOffset>
                </wp:positionH>
                <wp:positionV relativeFrom="paragraph">
                  <wp:posOffset>47625</wp:posOffset>
                </wp:positionV>
                <wp:extent cx="2152650" cy="342900"/>
                <wp:effectExtent l="9525" t="9525" r="28575" b="57150"/>
                <wp:wrapNone/>
                <wp:docPr id="4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297.75pt;margin-top:3.75pt;width:169.5pt;height:2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W8XOwIAAGQ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">
                <v:stroke endarrow="block"/>
              </v:shape>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73088" behindDoc="0" locked="0" layoutInCell="1" allowOverlap="1" wp14:anchorId="6703D20B" wp14:editId="189DD321">
                <wp:simplePos x="0" y="0"/>
                <wp:positionH relativeFrom="column">
                  <wp:posOffset>3238500</wp:posOffset>
                </wp:positionH>
                <wp:positionV relativeFrom="paragraph">
                  <wp:posOffset>47625</wp:posOffset>
                </wp:positionV>
                <wp:extent cx="352425" cy="342900"/>
                <wp:effectExtent l="9525" t="9525" r="47625" b="47625"/>
                <wp:wrapNone/>
                <wp:docPr id="46"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255pt;margin-top:3.75pt;width:27.75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6bOAIAAGM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">
                <v:stroke endarrow="block"/>
              </v:shape>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74112" behindDoc="0" locked="0" layoutInCell="1" allowOverlap="1" wp14:anchorId="79B95860" wp14:editId="56804E57">
                <wp:simplePos x="0" y="0"/>
                <wp:positionH relativeFrom="column">
                  <wp:posOffset>2428875</wp:posOffset>
                </wp:positionH>
                <wp:positionV relativeFrom="paragraph">
                  <wp:posOffset>47625</wp:posOffset>
                </wp:positionV>
                <wp:extent cx="381000" cy="342900"/>
                <wp:effectExtent l="47625" t="9525" r="9525" b="47625"/>
                <wp:wrapNone/>
                <wp:docPr id="4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26" type="#_x0000_t32" style="position:absolute;margin-left:191.25pt;margin-top:3.75pt;width:30pt;height:27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">
                <v:stroke endarrow="block"/>
              </v:shape>
            </w:pict>
          </mc:Fallback>
        </mc:AlternateContent>
      </w:r>
    </w:p>
    <w:p w:rsidR="00162ABF" w:rsidRPr="000F7D21" w:rsidRDefault="00162ABF" w:rsidP="00B33429">
      <w:pPr>
        <w:spacing w:after="0" w:line="240" w:lineRule="auto"/>
        <w:rPr>
          <w:rFonts w:ascii="Times New Roman" w:hAnsi="Times New Roman" w:cs="Times New Roman"/>
        </w:rPr>
      </w:pP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66944" behindDoc="0" locked="0" layoutInCell="1" allowOverlap="1" wp14:anchorId="134A3600" wp14:editId="21066209">
                <wp:simplePos x="0" y="0"/>
                <wp:positionH relativeFrom="column">
                  <wp:posOffset>4391025</wp:posOffset>
                </wp:positionH>
                <wp:positionV relativeFrom="paragraph">
                  <wp:posOffset>57785</wp:posOffset>
                </wp:positionV>
                <wp:extent cx="1219200" cy="1517015"/>
                <wp:effectExtent l="9525" t="10160" r="9525" b="6350"/>
                <wp:wrapNone/>
                <wp:docPr id="4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517015"/>
                        </a:xfrm>
                        <a:prstGeom prst="rect">
                          <a:avLst/>
                        </a:prstGeom>
                        <a:solidFill>
                          <a:srgbClr val="FFFFFF"/>
                        </a:solidFill>
                        <a:ln w="9525">
                          <a:solidFill>
                            <a:srgbClr val="000000"/>
                          </a:solidFill>
                          <a:miter lim="800000"/>
                          <a:headEnd/>
                          <a:tailEnd/>
                        </a:ln>
                      </wps:spPr>
                      <wps:txbx>
                        <w:txbxContent>
                          <w:p w:rsidR="006740E0" w:rsidRPr="00162ABF" w:rsidRDefault="006740E0" w:rsidP="002F47A8">
                            <w:pPr>
                              <w:spacing w:after="0" w:line="240" w:lineRule="auto"/>
                            </w:pPr>
                            <w:r w:rsidRPr="00162ABF">
                              <w:t>Элементы самоуправления обучающихся:</w:t>
                            </w:r>
                          </w:p>
                          <w:p w:rsidR="006740E0" w:rsidRPr="00162ABF" w:rsidRDefault="006740E0" w:rsidP="002F47A8">
                            <w:pPr>
                              <w:spacing w:after="0" w:line="240" w:lineRule="auto"/>
                            </w:pPr>
                            <w:r w:rsidRPr="00162ABF">
                              <w:t>- детская общешкольная организация «+14»;</w:t>
                            </w:r>
                          </w:p>
                          <w:p w:rsidR="006740E0" w:rsidRPr="00162ABF" w:rsidRDefault="006740E0" w:rsidP="002F47A8">
                            <w:pPr>
                              <w:spacing w:after="0" w:line="240" w:lineRule="auto"/>
                            </w:pPr>
                            <w:r w:rsidRPr="00162ABF">
                              <w:t>- ЛДП и ЛТО.</w:t>
                            </w:r>
                          </w:p>
                          <w:p w:rsidR="006740E0" w:rsidRPr="00162ABF" w:rsidRDefault="006740E0" w:rsidP="00162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9" style="position:absolute;margin-left:345.75pt;margin-top:4.55pt;width:96pt;height:119.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">
                <v:textbox>
                  <w:txbxContent>
                    <w:p w:rsidR="006740E0" w:rsidRPr="00162ABF" w:rsidRDefault="006740E0" w:rsidP="002F47A8">
                      <w:pPr>
                        <w:spacing w:after="0" w:line="240" w:lineRule="auto"/>
                      </w:pPr>
                      <w:r w:rsidRPr="00162ABF">
                        <w:t>Элементы самоуправления обучающихся:</w:t>
                      </w:r>
                    </w:p>
                    <w:p w:rsidR="006740E0" w:rsidRPr="00162ABF" w:rsidRDefault="006740E0" w:rsidP="002F47A8">
                      <w:pPr>
                        <w:spacing w:after="0" w:line="240" w:lineRule="auto"/>
                      </w:pPr>
                      <w:r w:rsidRPr="00162ABF">
                        <w:t>- детская общешкольная организация «+14»;</w:t>
                      </w:r>
                    </w:p>
                    <w:p w:rsidR="006740E0" w:rsidRPr="00162ABF" w:rsidRDefault="006740E0" w:rsidP="002F47A8">
                      <w:pPr>
                        <w:spacing w:after="0" w:line="240" w:lineRule="auto"/>
                      </w:pPr>
                      <w:r w:rsidRPr="00162ABF">
                        <w:t>- ЛДП и ЛТО.</w:t>
                      </w:r>
                    </w:p>
                    <w:p w:rsidR="006740E0" w:rsidRPr="00162ABF" w:rsidRDefault="006740E0" w:rsidP="00162ABF"/>
                  </w:txbxContent>
                </v:textbox>
              </v:rect>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63872" behindDoc="0" locked="0" layoutInCell="1" allowOverlap="1" wp14:anchorId="0CEBCA6A" wp14:editId="4CC10180">
                <wp:simplePos x="0" y="0"/>
                <wp:positionH relativeFrom="column">
                  <wp:posOffset>2176145</wp:posOffset>
                </wp:positionH>
                <wp:positionV relativeFrom="paragraph">
                  <wp:posOffset>57785</wp:posOffset>
                </wp:positionV>
                <wp:extent cx="909955" cy="674370"/>
                <wp:effectExtent l="13970" t="10160" r="9525" b="10795"/>
                <wp:wrapNone/>
                <wp:docPr id="4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955" cy="67437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Занятия по интересам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0" style="position:absolute;margin-left:171.35pt;margin-top:4.55pt;width:71.65pt;height:53.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">
                <v:textbox>
                  <w:txbxContent>
                    <w:p w:rsidR="006740E0" w:rsidRPr="00162ABF" w:rsidRDefault="006740E0" w:rsidP="00162ABF">
                      <w:r w:rsidRPr="00162ABF">
                        <w:t>Занятия по интересам</w:t>
                      </w:r>
                    </w:p>
                  </w:txbxContent>
                </v:textbox>
              </v:rect>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67968" behindDoc="0" locked="0" layoutInCell="1" allowOverlap="1" wp14:anchorId="23635FCC" wp14:editId="365ED5D9">
                <wp:simplePos x="0" y="0"/>
                <wp:positionH relativeFrom="column">
                  <wp:posOffset>5695950</wp:posOffset>
                </wp:positionH>
                <wp:positionV relativeFrom="paragraph">
                  <wp:posOffset>57785</wp:posOffset>
                </wp:positionV>
                <wp:extent cx="1000125" cy="1029335"/>
                <wp:effectExtent l="9525" t="10160" r="9525" b="8255"/>
                <wp:wrapNone/>
                <wp:docPr id="4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029335"/>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Школьная библиотека</w:t>
                            </w:r>
                          </w:p>
                          <w:p w:rsidR="006740E0" w:rsidRPr="00162ABF" w:rsidRDefault="006740E0" w:rsidP="00162ABF"/>
                          <w:p w:rsidR="006740E0" w:rsidRPr="00162ABF" w:rsidRDefault="006740E0" w:rsidP="00162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31" style="position:absolute;margin-left:448.5pt;margin-top:4.55pt;width:78.75pt;height:81.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">
                <v:textbox>
                  <w:txbxContent>
                    <w:p w:rsidR="006740E0" w:rsidRPr="00162ABF" w:rsidRDefault="006740E0" w:rsidP="00162ABF">
                      <w:r w:rsidRPr="00162ABF">
                        <w:t>Школьная библиотека</w:t>
                      </w:r>
                    </w:p>
                    <w:p w:rsidR="006740E0" w:rsidRPr="00162ABF" w:rsidRDefault="006740E0" w:rsidP="00162ABF"/>
                    <w:p w:rsidR="006740E0" w:rsidRPr="00162ABF" w:rsidRDefault="006740E0" w:rsidP="00162ABF"/>
                  </w:txbxContent>
                </v:textbox>
              </v:rect>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65920" behindDoc="0" locked="0" layoutInCell="1" allowOverlap="1" wp14:anchorId="6F3EBD45" wp14:editId="54EFFF4B">
                <wp:simplePos x="0" y="0"/>
                <wp:positionH relativeFrom="column">
                  <wp:posOffset>3228975</wp:posOffset>
                </wp:positionH>
                <wp:positionV relativeFrom="paragraph">
                  <wp:posOffset>57785</wp:posOffset>
                </wp:positionV>
                <wp:extent cx="1095375" cy="935355"/>
                <wp:effectExtent l="9525" t="10160" r="9525" b="6985"/>
                <wp:wrapNone/>
                <wp:docPr id="4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35355"/>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Дополнительное</w:t>
                            </w:r>
                          </w:p>
                          <w:p w:rsidR="006740E0" w:rsidRPr="00162ABF" w:rsidRDefault="006740E0" w:rsidP="00162ABF">
                            <w:r w:rsidRPr="00162ABF">
                              <w:t>образование учреждений культуры, спорта</w:t>
                            </w:r>
                          </w:p>
                          <w:p w:rsidR="006740E0" w:rsidRPr="00162ABF" w:rsidRDefault="006740E0" w:rsidP="00162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2" style="position:absolute;margin-left:254.25pt;margin-top:4.55pt;width:86.25pt;height:7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">
                <v:textbox>
                  <w:txbxContent>
                    <w:p w:rsidR="006740E0" w:rsidRPr="00162ABF" w:rsidRDefault="006740E0" w:rsidP="00162ABF">
                      <w:r w:rsidRPr="00162ABF">
                        <w:t>Дополнительное</w:t>
                      </w:r>
                    </w:p>
                    <w:p w:rsidR="006740E0" w:rsidRPr="00162ABF" w:rsidRDefault="006740E0" w:rsidP="00162ABF">
                      <w:r w:rsidRPr="00162ABF">
                        <w:t>образование учреждений культуры, спорта</w:t>
                      </w:r>
                    </w:p>
                    <w:p w:rsidR="006740E0" w:rsidRPr="00162ABF" w:rsidRDefault="006740E0" w:rsidP="00162ABF"/>
                  </w:txbxContent>
                </v:textbox>
              </v:rect>
            </w:pict>
          </mc:Fallback>
        </mc:AlternateContent>
      </w:r>
    </w:p>
    <w:p w:rsidR="00162ABF" w:rsidRPr="000F7D21" w:rsidRDefault="00162ABF" w:rsidP="00B33429">
      <w:pPr>
        <w:spacing w:after="0" w:line="240" w:lineRule="auto"/>
        <w:rPr>
          <w:rFonts w:ascii="Times New Roman" w:hAnsi="Times New Roman" w:cs="Times New Roman"/>
        </w:rPr>
      </w:pP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64896" behindDoc="0" locked="0" layoutInCell="1" allowOverlap="1" wp14:anchorId="1621CA92" wp14:editId="29651337">
                <wp:simplePos x="0" y="0"/>
                <wp:positionH relativeFrom="column">
                  <wp:posOffset>917575</wp:posOffset>
                </wp:positionH>
                <wp:positionV relativeFrom="paragraph">
                  <wp:posOffset>36195</wp:posOffset>
                </wp:positionV>
                <wp:extent cx="1209040" cy="1104265"/>
                <wp:effectExtent l="12700" t="7620" r="6985" b="12065"/>
                <wp:wrapNone/>
                <wp:docPr id="4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040" cy="1104265"/>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Организация групп продленного дня</w:t>
                            </w:r>
                          </w:p>
                          <w:p w:rsidR="006740E0" w:rsidRPr="00162ABF" w:rsidRDefault="006740E0" w:rsidP="00162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3" style="position:absolute;margin-left:72.25pt;margin-top:2.85pt;width:95.2pt;height:86.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">
                <v:textbox>
                  <w:txbxContent>
                    <w:p w:rsidR="006740E0" w:rsidRPr="00162ABF" w:rsidRDefault="006740E0" w:rsidP="00162ABF">
                      <w:r w:rsidRPr="00162ABF">
                        <w:t>Организация групп продленного дня</w:t>
                      </w:r>
                    </w:p>
                    <w:p w:rsidR="006740E0" w:rsidRPr="00162ABF" w:rsidRDefault="006740E0" w:rsidP="00162ABF"/>
                  </w:txbxContent>
                </v:textbox>
              </v:rect>
            </w:pict>
          </mc:Fallback>
        </mc:AlternateContent>
      </w: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68992" behindDoc="0" locked="0" layoutInCell="1" allowOverlap="1" wp14:anchorId="259EE618" wp14:editId="5BEDFAA3">
                <wp:simplePos x="0" y="0"/>
                <wp:positionH relativeFrom="column">
                  <wp:posOffset>-166370</wp:posOffset>
                </wp:positionH>
                <wp:positionV relativeFrom="paragraph">
                  <wp:posOffset>152400</wp:posOffset>
                </wp:positionV>
                <wp:extent cx="921385" cy="488950"/>
                <wp:effectExtent l="5080" t="9525" r="6985" b="6350"/>
                <wp:wrapNone/>
                <wp:docPr id="3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385" cy="488950"/>
                        </a:xfrm>
                        <a:prstGeom prst="rect">
                          <a:avLst/>
                        </a:prstGeom>
                        <a:solidFill>
                          <a:srgbClr val="FFFFFF"/>
                        </a:solidFill>
                        <a:ln w="9525">
                          <a:solidFill>
                            <a:srgbClr val="000000"/>
                          </a:solidFill>
                          <a:miter lim="800000"/>
                          <a:headEnd/>
                          <a:tailEnd/>
                        </a:ln>
                      </wps:spPr>
                      <wps:txbx>
                        <w:txbxContent>
                          <w:p w:rsidR="006740E0" w:rsidRPr="00162ABF" w:rsidRDefault="006740E0" w:rsidP="002F47A8">
                            <w:pPr>
                              <w:spacing w:after="0" w:line="240" w:lineRule="auto"/>
                            </w:pPr>
                            <w:r w:rsidRPr="00162ABF">
                              <w:t>Учебный</w:t>
                            </w:r>
                          </w:p>
                          <w:p w:rsidR="006740E0" w:rsidRPr="00162ABF" w:rsidRDefault="006740E0" w:rsidP="002F47A8">
                            <w:pPr>
                              <w:spacing w:after="0" w:line="240" w:lineRule="auto"/>
                            </w:pPr>
                            <w:r w:rsidRPr="00162ABF">
                              <w:t>план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4" style="position:absolute;margin-left:-13.1pt;margin-top:12pt;width:72.55pt;height:38.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">
                <v:textbox>
                  <w:txbxContent>
                    <w:p w:rsidR="006740E0" w:rsidRPr="00162ABF" w:rsidRDefault="006740E0" w:rsidP="002F47A8">
                      <w:pPr>
                        <w:spacing w:after="0" w:line="240" w:lineRule="auto"/>
                      </w:pPr>
                      <w:r w:rsidRPr="00162ABF">
                        <w:t>Учебный</w:t>
                      </w:r>
                    </w:p>
                    <w:p w:rsidR="006740E0" w:rsidRPr="00162ABF" w:rsidRDefault="006740E0" w:rsidP="002F47A8">
                      <w:pPr>
                        <w:spacing w:after="0" w:line="240" w:lineRule="auto"/>
                      </w:pPr>
                      <w:r w:rsidRPr="00162ABF">
                        <w:t>план</w:t>
                      </w:r>
                    </w:p>
                  </w:txbxContent>
                </v:textbox>
              </v:rect>
            </w:pict>
          </mc:Fallback>
        </mc:AlternateContent>
      </w: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Таким образом, данная  модель реализуется через:</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учебный план (часть, формируемую участниками образовательного процесса);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организацию групп продленного дня;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деятельность  педагогических работников (педагог-психолог, учитель-логопед,  социальный педагог, педагог-организатор, библиотекарь);</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внутришкольную систему дополнительного образования;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образовательные программы учреждений дополнительного образования детей, культуры и спорта.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3. Содержательные ориентиры направлений внеурочной деятельности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Данные направления   служат содержательными ориентирами для разработки  программ педагогов, специалистов  школы и руководителей учреждений  дополнительного образования.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Таб.: Содержательные ориентиры внеурочной деятельности в рамках сопровождения специалистов школы</w:t>
      </w:r>
    </w:p>
    <w:tbl>
      <w:tblPr>
        <w:tblW w:w="1050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694"/>
        <w:gridCol w:w="4829"/>
        <w:gridCol w:w="2977"/>
      </w:tblGrid>
      <w:tr w:rsidR="00162ABF" w:rsidRPr="000F7D21" w:rsidTr="002546E6">
        <w:trPr>
          <w:tblCellSpacing w:w="0" w:type="dxa"/>
        </w:trPr>
        <w:tc>
          <w:tcPr>
            <w:tcW w:w="2694"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Направление</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деятельности</w:t>
            </w:r>
          </w:p>
        </w:tc>
        <w:tc>
          <w:tcPr>
            <w:tcW w:w="4829"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Вид деятельности,</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название программы</w:t>
            </w:r>
          </w:p>
        </w:tc>
        <w:tc>
          <w:tcPr>
            <w:tcW w:w="2977"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Ф.И.О.</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педагога, автора программы</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направления деятельности</w:t>
            </w:r>
          </w:p>
        </w:tc>
      </w:tr>
      <w:tr w:rsidR="00162ABF" w:rsidRPr="000F7D21" w:rsidTr="002546E6">
        <w:trPr>
          <w:trHeight w:val="550"/>
          <w:tblCellSpacing w:w="0" w:type="dxa"/>
        </w:trPr>
        <w:tc>
          <w:tcPr>
            <w:tcW w:w="2694"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Коррекционно-развивающее</w:t>
            </w:r>
          </w:p>
          <w:p w:rsidR="00162ABF" w:rsidRPr="000F7D21" w:rsidRDefault="00162ABF" w:rsidP="00B33429">
            <w:pPr>
              <w:spacing w:after="0" w:line="240" w:lineRule="auto"/>
              <w:jc w:val="center"/>
              <w:rPr>
                <w:rFonts w:ascii="Times New Roman" w:hAnsi="Times New Roman" w:cs="Times New Roman"/>
              </w:rPr>
            </w:pPr>
          </w:p>
        </w:tc>
        <w:tc>
          <w:tcPr>
            <w:tcW w:w="4829"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Рабочие программы специалистов, направ</w:t>
            </w:r>
            <w:r w:rsidR="002546E6" w:rsidRPr="000F7D21">
              <w:rPr>
                <w:rFonts w:ascii="Times New Roman" w:hAnsi="Times New Roman" w:cs="Times New Roman"/>
              </w:rPr>
              <w:t>-</w:t>
            </w:r>
            <w:r w:rsidRPr="000F7D21">
              <w:rPr>
                <w:rFonts w:ascii="Times New Roman" w:hAnsi="Times New Roman" w:cs="Times New Roman"/>
              </w:rPr>
              <w:t>ленные на коррекцию и развитие отдельных сторон речевых, двигательных нарушений, а также личностной сферы воспитанника (эмо</w:t>
            </w:r>
            <w:r w:rsidR="002546E6" w:rsidRPr="000F7D21">
              <w:rPr>
                <w:rFonts w:ascii="Times New Roman" w:hAnsi="Times New Roman" w:cs="Times New Roman"/>
              </w:rPr>
              <w:t>-</w:t>
            </w:r>
            <w:r w:rsidRPr="000F7D21">
              <w:rPr>
                <w:rFonts w:ascii="Times New Roman" w:hAnsi="Times New Roman" w:cs="Times New Roman"/>
              </w:rPr>
              <w:t>ционально-волевой, коммуникативной).</w:t>
            </w:r>
          </w:p>
        </w:tc>
        <w:tc>
          <w:tcPr>
            <w:tcW w:w="297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 логопед</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Педагог- психолог,</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дефектолог,</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ЛФК,</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ритмики</w:t>
            </w:r>
          </w:p>
        </w:tc>
      </w:tr>
      <w:tr w:rsidR="00162ABF" w:rsidRPr="000F7D21" w:rsidTr="002546E6">
        <w:trPr>
          <w:tblCellSpacing w:w="0" w:type="dxa"/>
        </w:trPr>
        <w:tc>
          <w:tcPr>
            <w:tcW w:w="2694"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Спортивно-оздоровительное</w:t>
            </w:r>
          </w:p>
        </w:tc>
        <w:tc>
          <w:tcPr>
            <w:tcW w:w="4829"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Программа деятельности кабинета здоровья.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АОП внеурочной деятельности по адаптив</w:t>
            </w:r>
            <w:r w:rsidR="002546E6" w:rsidRPr="000F7D21">
              <w:rPr>
                <w:rFonts w:ascii="Times New Roman" w:hAnsi="Times New Roman" w:cs="Times New Roman"/>
              </w:rPr>
              <w:t>-</w:t>
            </w:r>
            <w:r w:rsidRPr="000F7D21">
              <w:rPr>
                <w:rFonts w:ascii="Times New Roman" w:hAnsi="Times New Roman" w:cs="Times New Roman"/>
              </w:rPr>
              <w:t>ной физкультуре</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АОП внеурочной деятельности по общему физическому состоянию</w:t>
            </w:r>
          </w:p>
        </w:tc>
        <w:tc>
          <w:tcPr>
            <w:tcW w:w="297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социальный педагог</w:t>
            </w: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физкультуры</w:t>
            </w:r>
          </w:p>
        </w:tc>
      </w:tr>
      <w:tr w:rsidR="00162ABF" w:rsidRPr="000F7D21" w:rsidTr="002546E6">
        <w:trPr>
          <w:trHeight w:val="544"/>
          <w:tblCellSpacing w:w="0" w:type="dxa"/>
        </w:trPr>
        <w:tc>
          <w:tcPr>
            <w:tcW w:w="2694"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Духовно-нравственное</w:t>
            </w:r>
          </w:p>
          <w:p w:rsidR="00162ABF" w:rsidRPr="000F7D21" w:rsidRDefault="00162ABF" w:rsidP="00B33429">
            <w:pPr>
              <w:spacing w:after="0" w:line="240" w:lineRule="auto"/>
              <w:jc w:val="center"/>
              <w:rPr>
                <w:rFonts w:ascii="Times New Roman" w:hAnsi="Times New Roman" w:cs="Times New Roman"/>
              </w:rPr>
            </w:pPr>
          </w:p>
        </w:tc>
        <w:tc>
          <w:tcPr>
            <w:tcW w:w="4829"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Программы духовно-нравственного разви</w:t>
            </w:r>
            <w:r w:rsidR="002546E6" w:rsidRPr="000F7D21">
              <w:rPr>
                <w:rFonts w:ascii="Times New Roman" w:hAnsi="Times New Roman" w:cs="Times New Roman"/>
              </w:rPr>
              <w:t>-</w:t>
            </w:r>
            <w:r w:rsidRPr="000F7D21">
              <w:rPr>
                <w:rFonts w:ascii="Times New Roman" w:hAnsi="Times New Roman" w:cs="Times New Roman"/>
              </w:rPr>
              <w:t>тия, воспитания и социализации</w:t>
            </w:r>
          </w:p>
        </w:tc>
        <w:tc>
          <w:tcPr>
            <w:tcW w:w="297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Воспитатели групп прод</w:t>
            </w:r>
            <w:r w:rsidR="002546E6" w:rsidRPr="000F7D21">
              <w:rPr>
                <w:rFonts w:ascii="Times New Roman" w:hAnsi="Times New Roman" w:cs="Times New Roman"/>
              </w:rPr>
              <w:t>-</w:t>
            </w:r>
            <w:r w:rsidRPr="000F7D21">
              <w:rPr>
                <w:rFonts w:ascii="Times New Roman" w:hAnsi="Times New Roman" w:cs="Times New Roman"/>
              </w:rPr>
              <w:t>ленного дня, педагог орга</w:t>
            </w:r>
            <w:r w:rsidR="002546E6" w:rsidRPr="000F7D21">
              <w:rPr>
                <w:rFonts w:ascii="Times New Roman" w:hAnsi="Times New Roman" w:cs="Times New Roman"/>
              </w:rPr>
              <w:t>-</w:t>
            </w:r>
            <w:r w:rsidRPr="000F7D21">
              <w:rPr>
                <w:rFonts w:ascii="Times New Roman" w:hAnsi="Times New Roman" w:cs="Times New Roman"/>
              </w:rPr>
              <w:t>низатор.</w:t>
            </w:r>
          </w:p>
        </w:tc>
      </w:tr>
      <w:tr w:rsidR="00162ABF" w:rsidRPr="000F7D21" w:rsidTr="002546E6">
        <w:trPr>
          <w:trHeight w:val="972"/>
          <w:tblCellSpacing w:w="0" w:type="dxa"/>
        </w:trPr>
        <w:tc>
          <w:tcPr>
            <w:tcW w:w="2694"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Общекультурное</w:t>
            </w:r>
          </w:p>
        </w:tc>
        <w:tc>
          <w:tcPr>
            <w:tcW w:w="4829"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Библиотечные уроки для воспитанников групп продленного дня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АОП внеурочной деятельности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Музыкальный фейерверк»</w:t>
            </w:r>
          </w:p>
        </w:tc>
        <w:tc>
          <w:tcPr>
            <w:tcW w:w="297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библиотекарь</w:t>
            </w:r>
          </w:p>
          <w:p w:rsidR="00162ABF" w:rsidRPr="000F7D21" w:rsidRDefault="00162ABF" w:rsidP="00B33429">
            <w:pPr>
              <w:spacing w:after="0" w:line="240" w:lineRule="auto"/>
              <w:rPr>
                <w:rFonts w:ascii="Times New Roman" w:hAnsi="Times New Roman" w:cs="Times New Roman"/>
                <w:lang w:val="en-US"/>
              </w:rPr>
            </w:pP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руководители внеурочной деятельности</w:t>
            </w:r>
          </w:p>
        </w:tc>
      </w:tr>
      <w:tr w:rsidR="00162ABF" w:rsidRPr="000F7D21" w:rsidTr="002546E6">
        <w:trPr>
          <w:trHeight w:val="70"/>
          <w:tblCellSpacing w:w="0" w:type="dxa"/>
        </w:trPr>
        <w:tc>
          <w:tcPr>
            <w:tcW w:w="2694"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Социальное</w:t>
            </w:r>
          </w:p>
        </w:tc>
        <w:tc>
          <w:tcPr>
            <w:tcW w:w="4829"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Программа внеурочной деятельности соци</w:t>
            </w:r>
            <w:r w:rsidR="002546E6" w:rsidRPr="000F7D21">
              <w:rPr>
                <w:rFonts w:ascii="Times New Roman" w:hAnsi="Times New Roman" w:cs="Times New Roman"/>
              </w:rPr>
              <w:t>-</w:t>
            </w:r>
            <w:r w:rsidRPr="000F7D21">
              <w:rPr>
                <w:rFonts w:ascii="Times New Roman" w:hAnsi="Times New Roman" w:cs="Times New Roman"/>
              </w:rPr>
              <w:t>ального педагога по коррекции нарушений поведения у подростков с асоциальной нап</w:t>
            </w:r>
            <w:r w:rsidR="002546E6" w:rsidRPr="000F7D21">
              <w:rPr>
                <w:rFonts w:ascii="Times New Roman" w:hAnsi="Times New Roman" w:cs="Times New Roman"/>
              </w:rPr>
              <w:t>-</w:t>
            </w:r>
            <w:r w:rsidRPr="000F7D21">
              <w:rPr>
                <w:rFonts w:ascii="Times New Roman" w:hAnsi="Times New Roman" w:cs="Times New Roman"/>
              </w:rPr>
              <w:t>равленностью.</w:t>
            </w:r>
          </w:p>
        </w:tc>
        <w:tc>
          <w:tcPr>
            <w:tcW w:w="297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соц. педагог</w:t>
            </w:r>
          </w:p>
          <w:p w:rsidR="00162ABF" w:rsidRPr="000F7D21" w:rsidRDefault="00162ABF" w:rsidP="00B33429">
            <w:pPr>
              <w:spacing w:after="0" w:line="240" w:lineRule="auto"/>
              <w:rPr>
                <w:rFonts w:ascii="Times New Roman" w:hAnsi="Times New Roman" w:cs="Times New Roman"/>
              </w:rPr>
            </w:pPr>
          </w:p>
        </w:tc>
      </w:tr>
    </w:tbl>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Таб.: Формы внеурочной деятельности в рамках сопровождения специалистов школы:</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4259"/>
        <w:gridCol w:w="4362"/>
      </w:tblGrid>
      <w:tr w:rsidR="00162ABF" w:rsidRPr="000F7D21" w:rsidTr="00162ABF">
        <w:tc>
          <w:tcPr>
            <w:tcW w:w="288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Направление</w:t>
            </w:r>
          </w:p>
        </w:tc>
        <w:tc>
          <w:tcPr>
            <w:tcW w:w="533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Формы  организации</w:t>
            </w:r>
          </w:p>
        </w:tc>
        <w:tc>
          <w:tcPr>
            <w:tcW w:w="538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Традиционные мероприятия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Сроки проведения</w:t>
            </w:r>
          </w:p>
        </w:tc>
      </w:tr>
      <w:tr w:rsidR="00162ABF" w:rsidRPr="000F7D21" w:rsidTr="00162ABF">
        <w:tc>
          <w:tcPr>
            <w:tcW w:w="288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Духовно-нравственное </w:t>
            </w:r>
          </w:p>
          <w:p w:rsidR="00162ABF" w:rsidRPr="000F7D21" w:rsidRDefault="00162ABF" w:rsidP="00B33429">
            <w:pPr>
              <w:spacing w:after="0" w:line="240" w:lineRule="auto"/>
              <w:rPr>
                <w:rFonts w:ascii="Times New Roman" w:hAnsi="Times New Roman" w:cs="Times New Roman"/>
              </w:rPr>
            </w:pPr>
          </w:p>
        </w:tc>
        <w:tc>
          <w:tcPr>
            <w:tcW w:w="533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внеклассные занятия;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встречи с ветеранами ВОВ и труда, «Уроки мужества»;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выставки рисунков;</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оформление газет о боевой и трудовой славе россиян;</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встречи с участниками «горячих точек»;</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тематические классные часы;</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оказание помощи ветеранам ВОВ и труда.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конкурсы рисунков</w:t>
            </w:r>
          </w:p>
        </w:tc>
        <w:tc>
          <w:tcPr>
            <w:tcW w:w="538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День Знаний.</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День пожилого человека.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День Учителя.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День матери.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Мероприятия ко Дню защитника Отечества.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Праздничные мероприятия, посвященные 8 марта.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Урок Доброты</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Благотворительная акция «Ты не один».</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Благотворительная акция « Улыбнись, малыш».</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КТД «Новогодний праздник».</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Акция милосердия «От сердца – к сердцу».</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Акция «Помогай ветеранам».</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Уличная благотворительная акция «Подари улыбку» для прохожих г. Сысерти.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Акция «Посади дерево).</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КТД «В школе должно быть все прекрасно» и т.д.</w:t>
            </w:r>
          </w:p>
        </w:tc>
      </w:tr>
      <w:tr w:rsidR="00162ABF" w:rsidRPr="000F7D21" w:rsidTr="00162ABF">
        <w:tc>
          <w:tcPr>
            <w:tcW w:w="288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Спортивно-оздоровительное</w:t>
            </w:r>
          </w:p>
          <w:p w:rsidR="00162ABF" w:rsidRPr="000F7D21" w:rsidRDefault="00162ABF" w:rsidP="00B33429">
            <w:pPr>
              <w:spacing w:after="0" w:line="240" w:lineRule="auto"/>
              <w:rPr>
                <w:rFonts w:ascii="Times New Roman" w:hAnsi="Times New Roman" w:cs="Times New Roman"/>
              </w:rPr>
            </w:pPr>
          </w:p>
        </w:tc>
        <w:tc>
          <w:tcPr>
            <w:tcW w:w="533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организация походов, экскурсий, «Дней здоровья», подвижных игр, «Весёлых стартов», внутришкольных спортивных соревнований;</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проведение бесед по охране здоровья;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применение на внеклассных занятиях  игровых моментов, физ. минуток;</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участие в  городских, областных, соревнованиях.</w:t>
            </w:r>
          </w:p>
        </w:tc>
        <w:tc>
          <w:tcPr>
            <w:tcW w:w="538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Конкурс «Мама, папа, я – спортивная  семья».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Традиционный осенний спортивный марафон.</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Неделя здоровья.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А ну –ка, мальчики».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А ну – ка, девочки».</w:t>
            </w:r>
          </w:p>
        </w:tc>
      </w:tr>
      <w:tr w:rsidR="00162ABF" w:rsidRPr="000F7D21" w:rsidTr="00162ABF">
        <w:tc>
          <w:tcPr>
            <w:tcW w:w="288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Общекультурное направление</w:t>
            </w:r>
          </w:p>
          <w:p w:rsidR="00162ABF" w:rsidRPr="000F7D21" w:rsidRDefault="00162ABF" w:rsidP="00B33429">
            <w:pPr>
              <w:spacing w:after="0" w:line="240" w:lineRule="auto"/>
              <w:rPr>
                <w:rFonts w:ascii="Times New Roman" w:hAnsi="Times New Roman" w:cs="Times New Roman"/>
              </w:rPr>
            </w:pPr>
          </w:p>
        </w:tc>
        <w:tc>
          <w:tcPr>
            <w:tcW w:w="533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организация экскурсий,  выставок детских рисунков, поделок и творческих работ учащихся;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проведение тематических классных часов, внеклассных занятий  по эстетике внешнего вида воспитанников, культуре поведения и речи;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участие в конкурсах, выставках детского творчества эстетического цикла на уровне  города, области;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библиотечные уроки;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участие в проектной деятельности.</w:t>
            </w:r>
          </w:p>
          <w:p w:rsidR="00162ABF" w:rsidRPr="000F7D21" w:rsidRDefault="00162ABF" w:rsidP="00B33429">
            <w:pPr>
              <w:spacing w:after="0" w:line="240" w:lineRule="auto"/>
              <w:rPr>
                <w:rFonts w:ascii="Times New Roman" w:hAnsi="Times New Roman" w:cs="Times New Roman"/>
              </w:rPr>
            </w:pPr>
          </w:p>
        </w:tc>
        <w:tc>
          <w:tcPr>
            <w:tcW w:w="538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Ежегодный районный фестиваль детского творчества « Все мы можем».</w:t>
            </w: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Коллективный творческий проект «Рукотворное чудо».</w:t>
            </w: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tc>
      </w:tr>
      <w:tr w:rsidR="00162ABF" w:rsidRPr="000F7D21" w:rsidTr="00162ABF">
        <w:tc>
          <w:tcPr>
            <w:tcW w:w="288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Социальная деятельность</w:t>
            </w:r>
          </w:p>
          <w:p w:rsidR="00162ABF" w:rsidRPr="000F7D21" w:rsidRDefault="00162ABF" w:rsidP="00B33429">
            <w:pPr>
              <w:spacing w:after="0" w:line="240" w:lineRule="auto"/>
              <w:rPr>
                <w:rFonts w:ascii="Times New Roman" w:hAnsi="Times New Roman" w:cs="Times New Roman"/>
              </w:rPr>
            </w:pPr>
          </w:p>
        </w:tc>
        <w:tc>
          <w:tcPr>
            <w:tcW w:w="533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проведение субботников;</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работа на школьном участке школы;</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разведение и уход за комнатными  цветами;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общешкольные акции  «Спаси дерево», «Помоги птицам», «Чистый двор», «Самый чистый класс», «Желтый лист»;</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знакомство на внеклассных занятиях с нормами поведения в наиболее типичных ситуациях – в школе, буфете, на улице, на уроке, в магазине и т.д., отработка этих норм;</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обыгрывание жизненных  ситуаций, проведение сюжетно-ролевых игр;</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самооценка черт характера (доброта, щедрость, честность, дружелюбие и т.д.);</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формирование навыков общения в коллективной деятельности как основы новой социальной ситуации развития ребенка и формирующей его новое отношение к среде;</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выбор профессии, стремление к освоению знаний по профессии, с учетом вида школы.</w:t>
            </w:r>
          </w:p>
          <w:p w:rsidR="00162ABF" w:rsidRPr="000F7D21" w:rsidRDefault="00162ABF" w:rsidP="00B33429">
            <w:pPr>
              <w:spacing w:after="0" w:line="240" w:lineRule="auto"/>
              <w:rPr>
                <w:rFonts w:ascii="Times New Roman" w:hAnsi="Times New Roman" w:cs="Times New Roman"/>
              </w:rPr>
            </w:pPr>
          </w:p>
        </w:tc>
        <w:tc>
          <w:tcPr>
            <w:tcW w:w="538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Трудовая акция « Желтый лист».</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Ярмарка «Подарок маме»</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Акция «Мастерская Деда Мороза».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Выставки декоративно-прикладного творчества.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«Самообслуживание в семье и школе».</w:t>
            </w:r>
          </w:p>
          <w:p w:rsidR="00162ABF" w:rsidRPr="000F7D21" w:rsidRDefault="00162ABF" w:rsidP="00B33429">
            <w:pPr>
              <w:spacing w:after="0" w:line="240" w:lineRule="auto"/>
              <w:rPr>
                <w:rFonts w:ascii="Times New Roman" w:hAnsi="Times New Roman" w:cs="Times New Roman"/>
              </w:rPr>
            </w:pPr>
          </w:p>
        </w:tc>
      </w:tr>
    </w:tbl>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Особенности организации спортивно-оздоровительного направления внеурочной деятельности</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Спортивно-оздоровительное направление реализуется через  взаимосвязанные этапы.</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Таблица: Этапы реализации физкультурно-оздоровительного направления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4742"/>
        <w:gridCol w:w="1147"/>
        <w:gridCol w:w="2375"/>
      </w:tblGrid>
      <w:tr w:rsidR="00162ABF" w:rsidRPr="000F7D21" w:rsidTr="00EB5FD4">
        <w:tc>
          <w:tcPr>
            <w:tcW w:w="2157"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Этап</w:t>
            </w:r>
          </w:p>
        </w:tc>
        <w:tc>
          <w:tcPr>
            <w:tcW w:w="4742"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Содержание этапа</w:t>
            </w:r>
          </w:p>
        </w:tc>
        <w:tc>
          <w:tcPr>
            <w:tcW w:w="1147"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Сроки</w:t>
            </w:r>
          </w:p>
        </w:tc>
        <w:tc>
          <w:tcPr>
            <w:tcW w:w="2375"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Отв.</w:t>
            </w:r>
          </w:p>
        </w:tc>
      </w:tr>
      <w:tr w:rsidR="00162ABF" w:rsidRPr="000F7D21" w:rsidTr="00EB5FD4">
        <w:tc>
          <w:tcPr>
            <w:tcW w:w="215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Подготовительный </w:t>
            </w:r>
          </w:p>
        </w:tc>
        <w:tc>
          <w:tcPr>
            <w:tcW w:w="474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Изучаются двигательные и соматические нарушения, разрабатываются рекомендации по ограничению и использованию физичес</w:t>
            </w:r>
            <w:r w:rsidR="00EB5FD4" w:rsidRPr="000F7D21">
              <w:rPr>
                <w:rFonts w:ascii="Times New Roman" w:hAnsi="Times New Roman" w:cs="Times New Roman"/>
              </w:rPr>
              <w:t>-</w:t>
            </w:r>
            <w:r w:rsidRPr="000F7D21">
              <w:rPr>
                <w:rFonts w:ascii="Times New Roman" w:hAnsi="Times New Roman" w:cs="Times New Roman"/>
              </w:rPr>
              <w:t>ких средств и дозированию нагрузки. Уста</w:t>
            </w:r>
            <w:r w:rsidR="00EB5FD4" w:rsidRPr="000F7D21">
              <w:rPr>
                <w:rFonts w:ascii="Times New Roman" w:hAnsi="Times New Roman" w:cs="Times New Roman"/>
              </w:rPr>
              <w:t>-</w:t>
            </w:r>
            <w:r w:rsidRPr="000F7D21">
              <w:rPr>
                <w:rFonts w:ascii="Times New Roman" w:hAnsi="Times New Roman" w:cs="Times New Roman"/>
              </w:rPr>
              <w:t>навливаются доброжелательные отношения с ребенком и выявляются предпочтения к двигательной и общее отношение к физ</w:t>
            </w:r>
            <w:r w:rsidR="00EB5FD4" w:rsidRPr="000F7D21">
              <w:rPr>
                <w:rFonts w:ascii="Times New Roman" w:hAnsi="Times New Roman" w:cs="Times New Roman"/>
              </w:rPr>
              <w:t>-</w:t>
            </w:r>
            <w:r w:rsidRPr="000F7D21">
              <w:rPr>
                <w:rFonts w:ascii="Times New Roman" w:hAnsi="Times New Roman" w:cs="Times New Roman"/>
              </w:rPr>
              <w:t>культурной деятельности</w:t>
            </w:r>
          </w:p>
        </w:tc>
        <w:tc>
          <w:tcPr>
            <w:tcW w:w="114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1-ая неделя сентября</w:t>
            </w:r>
          </w:p>
        </w:tc>
        <w:tc>
          <w:tcPr>
            <w:tcW w:w="237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физ-ры;</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рук-ли спортивных секций;</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мед. сотрудник</w:t>
            </w:r>
          </w:p>
        </w:tc>
      </w:tr>
      <w:tr w:rsidR="00162ABF" w:rsidRPr="000F7D21" w:rsidTr="00EB5FD4">
        <w:tc>
          <w:tcPr>
            <w:tcW w:w="215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   Диагностический </w:t>
            </w:r>
          </w:p>
        </w:tc>
        <w:tc>
          <w:tcPr>
            <w:tcW w:w="474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Осуществляется анализ, при содействии медработника, медицинских карт школь</w:t>
            </w:r>
            <w:r w:rsidR="00EB5FD4" w:rsidRPr="000F7D21">
              <w:rPr>
                <w:rFonts w:ascii="Times New Roman" w:hAnsi="Times New Roman" w:cs="Times New Roman"/>
              </w:rPr>
              <w:t>-</w:t>
            </w:r>
            <w:r w:rsidRPr="000F7D21">
              <w:rPr>
                <w:rFonts w:ascii="Times New Roman" w:hAnsi="Times New Roman" w:cs="Times New Roman"/>
              </w:rPr>
              <w:t>ников для определения особенностей пси</w:t>
            </w:r>
            <w:r w:rsidR="00EB5FD4" w:rsidRPr="000F7D21">
              <w:rPr>
                <w:rFonts w:ascii="Times New Roman" w:hAnsi="Times New Roman" w:cs="Times New Roman"/>
              </w:rPr>
              <w:t>-</w:t>
            </w:r>
            <w:r w:rsidRPr="000F7D21">
              <w:rPr>
                <w:rFonts w:ascii="Times New Roman" w:hAnsi="Times New Roman" w:cs="Times New Roman"/>
              </w:rPr>
              <w:t>хических и физических отклонений, со</w:t>
            </w:r>
            <w:r w:rsidR="00EB5FD4" w:rsidRPr="000F7D21">
              <w:rPr>
                <w:rFonts w:ascii="Times New Roman" w:hAnsi="Times New Roman" w:cs="Times New Roman"/>
              </w:rPr>
              <w:t>-</w:t>
            </w:r>
            <w:r w:rsidRPr="000F7D21">
              <w:rPr>
                <w:rFonts w:ascii="Times New Roman" w:hAnsi="Times New Roman" w:cs="Times New Roman"/>
              </w:rPr>
              <w:t>путствующих нарушений здоровья. Попут</w:t>
            </w:r>
            <w:r w:rsidR="00EB5FD4" w:rsidRPr="000F7D21">
              <w:rPr>
                <w:rFonts w:ascii="Times New Roman" w:hAnsi="Times New Roman" w:cs="Times New Roman"/>
              </w:rPr>
              <w:t>-</w:t>
            </w:r>
            <w:r w:rsidRPr="000F7D21">
              <w:rPr>
                <w:rFonts w:ascii="Times New Roman" w:hAnsi="Times New Roman" w:cs="Times New Roman"/>
              </w:rPr>
              <w:t>но изучается физическое состояние ребенка и заполняется «Карта здоровья», позволяю</w:t>
            </w:r>
            <w:r w:rsidR="00EB5FD4" w:rsidRPr="000F7D21">
              <w:rPr>
                <w:rFonts w:ascii="Times New Roman" w:hAnsi="Times New Roman" w:cs="Times New Roman"/>
              </w:rPr>
              <w:t>-</w:t>
            </w:r>
            <w:r w:rsidRPr="000F7D21">
              <w:rPr>
                <w:rFonts w:ascii="Times New Roman" w:hAnsi="Times New Roman" w:cs="Times New Roman"/>
              </w:rPr>
              <w:t>щая оценить уровень физического состоя</w:t>
            </w:r>
            <w:r w:rsidR="00EB5FD4" w:rsidRPr="000F7D21">
              <w:rPr>
                <w:rFonts w:ascii="Times New Roman" w:hAnsi="Times New Roman" w:cs="Times New Roman"/>
              </w:rPr>
              <w:t>-</w:t>
            </w:r>
            <w:r w:rsidRPr="000F7D21">
              <w:rPr>
                <w:rFonts w:ascii="Times New Roman" w:hAnsi="Times New Roman" w:cs="Times New Roman"/>
              </w:rPr>
              <w:t>ния и двигательной подготовленности на начало занятий.</w:t>
            </w:r>
          </w:p>
        </w:tc>
        <w:tc>
          <w:tcPr>
            <w:tcW w:w="114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1-2-ая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недели сентября</w:t>
            </w:r>
          </w:p>
        </w:tc>
        <w:tc>
          <w:tcPr>
            <w:tcW w:w="237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физ-ры;</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рук-ли спортивной внеурочной деятель</w:t>
            </w:r>
            <w:r w:rsidR="00EB5FD4" w:rsidRPr="000F7D21">
              <w:rPr>
                <w:rFonts w:ascii="Times New Roman" w:hAnsi="Times New Roman" w:cs="Times New Roman"/>
              </w:rPr>
              <w:t>-</w:t>
            </w:r>
            <w:r w:rsidRPr="000F7D21">
              <w:rPr>
                <w:rFonts w:ascii="Times New Roman" w:hAnsi="Times New Roman" w:cs="Times New Roman"/>
              </w:rPr>
              <w:t>ности;</w:t>
            </w:r>
            <w:r w:rsidR="00EB5FD4" w:rsidRPr="000F7D21">
              <w:rPr>
                <w:rFonts w:ascii="Times New Roman" w:hAnsi="Times New Roman" w:cs="Times New Roman"/>
              </w:rPr>
              <w:t xml:space="preserve"> мед.р</w:t>
            </w:r>
            <w:r w:rsidRPr="000F7D21">
              <w:rPr>
                <w:rFonts w:ascii="Times New Roman" w:hAnsi="Times New Roman" w:cs="Times New Roman"/>
              </w:rPr>
              <w:t>аботник школы</w:t>
            </w:r>
          </w:p>
        </w:tc>
      </w:tr>
      <w:tr w:rsidR="00162ABF" w:rsidRPr="000F7D21" w:rsidTr="00EB5FD4">
        <w:tc>
          <w:tcPr>
            <w:tcW w:w="215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Планово-прогностический </w:t>
            </w:r>
          </w:p>
        </w:tc>
        <w:tc>
          <w:tcPr>
            <w:tcW w:w="474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Определяются цели, задачи предстоящей работы, а также допустимые индивидуаль</w:t>
            </w:r>
            <w:r w:rsidR="00EB5FD4" w:rsidRPr="000F7D21">
              <w:rPr>
                <w:rFonts w:ascii="Times New Roman" w:hAnsi="Times New Roman" w:cs="Times New Roman"/>
              </w:rPr>
              <w:t>-</w:t>
            </w:r>
            <w:r w:rsidRPr="000F7D21">
              <w:rPr>
                <w:rFonts w:ascii="Times New Roman" w:hAnsi="Times New Roman" w:cs="Times New Roman"/>
              </w:rPr>
              <w:t>ные нагрузки и ограничения, подбираются формы и методы их реализации.</w:t>
            </w:r>
          </w:p>
          <w:p w:rsidR="00162ABF" w:rsidRPr="000F7D21" w:rsidRDefault="00162ABF" w:rsidP="00B33429">
            <w:pPr>
              <w:spacing w:after="0" w:line="240" w:lineRule="auto"/>
              <w:rPr>
                <w:rFonts w:ascii="Times New Roman" w:hAnsi="Times New Roman" w:cs="Times New Roman"/>
              </w:rPr>
            </w:pPr>
          </w:p>
        </w:tc>
        <w:tc>
          <w:tcPr>
            <w:tcW w:w="114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1-2-3 недели сентября</w:t>
            </w:r>
          </w:p>
        </w:tc>
        <w:tc>
          <w:tcPr>
            <w:tcW w:w="237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физ-ры;</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рук-ли спортивной внеурочной деятель</w:t>
            </w:r>
            <w:r w:rsidR="00EB5FD4" w:rsidRPr="000F7D21">
              <w:rPr>
                <w:rFonts w:ascii="Times New Roman" w:hAnsi="Times New Roman" w:cs="Times New Roman"/>
              </w:rPr>
              <w:t>-</w:t>
            </w:r>
            <w:r w:rsidRPr="000F7D21">
              <w:rPr>
                <w:rFonts w:ascii="Times New Roman" w:hAnsi="Times New Roman" w:cs="Times New Roman"/>
              </w:rPr>
              <w:t>ности;</w:t>
            </w:r>
            <w:r w:rsidR="00EB5FD4" w:rsidRPr="000F7D21">
              <w:rPr>
                <w:rFonts w:ascii="Times New Roman" w:hAnsi="Times New Roman" w:cs="Times New Roman"/>
              </w:rPr>
              <w:t xml:space="preserve"> мед. р</w:t>
            </w:r>
            <w:r w:rsidRPr="000F7D21">
              <w:rPr>
                <w:rFonts w:ascii="Times New Roman" w:hAnsi="Times New Roman" w:cs="Times New Roman"/>
              </w:rPr>
              <w:t>абот</w:t>
            </w:r>
            <w:r w:rsidR="00EB5FD4" w:rsidRPr="000F7D21">
              <w:rPr>
                <w:rFonts w:ascii="Times New Roman" w:hAnsi="Times New Roman" w:cs="Times New Roman"/>
              </w:rPr>
              <w:t>-</w:t>
            </w:r>
            <w:r w:rsidRPr="000F7D21">
              <w:rPr>
                <w:rFonts w:ascii="Times New Roman" w:hAnsi="Times New Roman" w:cs="Times New Roman"/>
              </w:rPr>
              <w:t>ник школы</w:t>
            </w:r>
          </w:p>
        </w:tc>
      </w:tr>
      <w:tr w:rsidR="00162ABF" w:rsidRPr="000F7D21" w:rsidTr="00EB5FD4">
        <w:tc>
          <w:tcPr>
            <w:tcW w:w="215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Формирующий</w:t>
            </w:r>
          </w:p>
        </w:tc>
        <w:tc>
          <w:tcPr>
            <w:tcW w:w="474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Реализуются методики физкультурно-оздо</w:t>
            </w:r>
            <w:r w:rsidR="00EB5FD4" w:rsidRPr="000F7D21">
              <w:rPr>
                <w:rFonts w:ascii="Times New Roman" w:hAnsi="Times New Roman" w:cs="Times New Roman"/>
              </w:rPr>
              <w:t>-</w:t>
            </w:r>
            <w:r w:rsidRPr="000F7D21">
              <w:rPr>
                <w:rFonts w:ascii="Times New Roman" w:hAnsi="Times New Roman" w:cs="Times New Roman"/>
              </w:rPr>
              <w:t xml:space="preserve">ровительного направления внеурочной деятельности с учетом индивидуальных потребностей и возможностей ребенка. </w:t>
            </w:r>
          </w:p>
        </w:tc>
        <w:tc>
          <w:tcPr>
            <w:tcW w:w="1147" w:type="dxa"/>
          </w:tcPr>
          <w:p w:rsidR="00162ABF" w:rsidRPr="000F7D21" w:rsidRDefault="00EB5FD4" w:rsidP="00B33429">
            <w:pPr>
              <w:spacing w:after="0" w:line="240" w:lineRule="auto"/>
              <w:rPr>
                <w:rFonts w:ascii="Times New Roman" w:hAnsi="Times New Roman" w:cs="Times New Roman"/>
              </w:rPr>
            </w:pPr>
            <w:r w:rsidRPr="000F7D21">
              <w:rPr>
                <w:rFonts w:ascii="Times New Roman" w:hAnsi="Times New Roman" w:cs="Times New Roman"/>
              </w:rPr>
              <w:t xml:space="preserve">в </w:t>
            </w:r>
            <w:r w:rsidR="00162ABF" w:rsidRPr="000F7D21">
              <w:rPr>
                <w:rFonts w:ascii="Times New Roman" w:hAnsi="Times New Roman" w:cs="Times New Roman"/>
              </w:rPr>
              <w:t>течение учебного года</w:t>
            </w:r>
          </w:p>
        </w:tc>
        <w:tc>
          <w:tcPr>
            <w:tcW w:w="237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физ-ры;</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рук-ли спортивной внеурочной деятель</w:t>
            </w:r>
            <w:r w:rsidR="00EB5FD4" w:rsidRPr="000F7D21">
              <w:rPr>
                <w:rFonts w:ascii="Times New Roman" w:hAnsi="Times New Roman" w:cs="Times New Roman"/>
              </w:rPr>
              <w:t>-</w:t>
            </w:r>
            <w:r w:rsidRPr="000F7D21">
              <w:rPr>
                <w:rFonts w:ascii="Times New Roman" w:hAnsi="Times New Roman" w:cs="Times New Roman"/>
              </w:rPr>
              <w:t>ности;</w:t>
            </w:r>
          </w:p>
          <w:p w:rsidR="00162ABF" w:rsidRPr="000F7D21" w:rsidRDefault="00EB5FD4" w:rsidP="00B33429">
            <w:pPr>
              <w:spacing w:after="0" w:line="240" w:lineRule="auto"/>
              <w:rPr>
                <w:rFonts w:ascii="Times New Roman" w:hAnsi="Times New Roman" w:cs="Times New Roman"/>
              </w:rPr>
            </w:pPr>
            <w:r w:rsidRPr="000F7D21">
              <w:rPr>
                <w:rFonts w:ascii="Times New Roman" w:hAnsi="Times New Roman" w:cs="Times New Roman"/>
              </w:rPr>
              <w:t>мед. р</w:t>
            </w:r>
            <w:r w:rsidR="00162ABF" w:rsidRPr="000F7D21">
              <w:rPr>
                <w:rFonts w:ascii="Times New Roman" w:hAnsi="Times New Roman" w:cs="Times New Roman"/>
              </w:rPr>
              <w:t>аботник школы</w:t>
            </w:r>
          </w:p>
        </w:tc>
      </w:tr>
      <w:tr w:rsidR="00162ABF" w:rsidRPr="000F7D21" w:rsidTr="00EB5FD4">
        <w:tc>
          <w:tcPr>
            <w:tcW w:w="215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 Контрольно-аналитический</w:t>
            </w:r>
          </w:p>
        </w:tc>
        <w:tc>
          <w:tcPr>
            <w:tcW w:w="474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Анализируются достигнутые результаты,  принимается решение о переводе учащего</w:t>
            </w:r>
            <w:r w:rsidR="00DE45AA" w:rsidRPr="000F7D21">
              <w:rPr>
                <w:rFonts w:ascii="Times New Roman" w:hAnsi="Times New Roman" w:cs="Times New Roman"/>
              </w:rPr>
              <w:t>-</w:t>
            </w:r>
            <w:r w:rsidRPr="000F7D21">
              <w:rPr>
                <w:rFonts w:ascii="Times New Roman" w:hAnsi="Times New Roman" w:cs="Times New Roman"/>
              </w:rPr>
              <w:t>ся на другой двигательный режим. В конце учебного года оценивается физическое раз</w:t>
            </w:r>
            <w:r w:rsidR="00EB5FD4" w:rsidRPr="000F7D21">
              <w:rPr>
                <w:rFonts w:ascii="Times New Roman" w:hAnsi="Times New Roman" w:cs="Times New Roman"/>
              </w:rPr>
              <w:t>-</w:t>
            </w:r>
            <w:r w:rsidRPr="000F7D21">
              <w:rPr>
                <w:rFonts w:ascii="Times New Roman" w:hAnsi="Times New Roman" w:cs="Times New Roman"/>
              </w:rPr>
              <w:t>витие, формулируются выводы по оценке физического состояния.</w:t>
            </w:r>
          </w:p>
        </w:tc>
        <w:tc>
          <w:tcPr>
            <w:tcW w:w="1147"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май</w:t>
            </w:r>
          </w:p>
        </w:tc>
        <w:tc>
          <w:tcPr>
            <w:tcW w:w="2375" w:type="dxa"/>
          </w:tcPr>
          <w:p w:rsidR="00162ABF" w:rsidRPr="000F7D21" w:rsidRDefault="00162ABF" w:rsidP="00B33429">
            <w:pPr>
              <w:spacing w:after="0" w:line="240" w:lineRule="auto"/>
              <w:rPr>
                <w:rFonts w:ascii="Times New Roman" w:hAnsi="Times New Roman" w:cs="Times New Roman"/>
              </w:rPr>
            </w:pPr>
          </w:p>
        </w:tc>
      </w:tr>
    </w:tbl>
    <w:p w:rsidR="007067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Схема: Условия успешности организации спортивно-оздоровительной работы</w:t>
      </w:r>
    </w:p>
    <w:tbl>
      <w:tblPr>
        <w:tblpPr w:leftFromText="180" w:rightFromText="180" w:vertAnchor="text" w:horzAnchor="margin"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47"/>
        <w:gridCol w:w="3621"/>
      </w:tblGrid>
      <w:tr w:rsidR="00162ABF" w:rsidRPr="000F7D21" w:rsidTr="007C665D">
        <w:tc>
          <w:tcPr>
            <w:tcW w:w="4931" w:type="dxa"/>
          </w:tcPr>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78208" behindDoc="0" locked="0" layoutInCell="1" allowOverlap="1" wp14:anchorId="53B529D6" wp14:editId="6812E2C9">
                      <wp:simplePos x="0" y="0"/>
                      <wp:positionH relativeFrom="column">
                        <wp:posOffset>1028065</wp:posOffset>
                      </wp:positionH>
                      <wp:positionV relativeFrom="paragraph">
                        <wp:posOffset>556260</wp:posOffset>
                      </wp:positionV>
                      <wp:extent cx="571500" cy="571500"/>
                      <wp:effectExtent l="46990" t="51435" r="10160" b="5715"/>
                      <wp:wrapNone/>
                      <wp:docPr id="3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 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43.8pt" to="125.9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">
                      <v:stroke endarrow="block"/>
                    </v:line>
                  </w:pict>
                </mc:Fallback>
              </mc:AlternateContent>
            </w:r>
            <w:r w:rsidR="00162ABF" w:rsidRPr="000F7D21">
              <w:rPr>
                <w:rFonts w:ascii="Times New Roman" w:hAnsi="Times New Roman" w:cs="Times New Roman"/>
              </w:rPr>
              <w:t>Учет тяжести и характера двигательных нарушений школьников, особенностей формирования двигательной сфер, возрастных и половых различий учащихся</w:t>
            </w:r>
          </w:p>
        </w:tc>
        <w:tc>
          <w:tcPr>
            <w:tcW w:w="447" w:type="dxa"/>
            <w:tcBorders>
              <w:top w:val="nil"/>
              <w:bottom w:val="nil"/>
            </w:tcBorders>
          </w:tcPr>
          <w:p w:rsidR="00162ABF" w:rsidRPr="000F7D21" w:rsidRDefault="00162ABF" w:rsidP="00B33429">
            <w:pPr>
              <w:spacing w:after="0" w:line="240" w:lineRule="auto"/>
              <w:rPr>
                <w:rFonts w:ascii="Times New Roman" w:hAnsi="Times New Roman" w:cs="Times New Roman"/>
              </w:rPr>
            </w:pPr>
          </w:p>
        </w:tc>
        <w:tc>
          <w:tcPr>
            <w:tcW w:w="3621" w:type="dxa"/>
            <w:vAlign w:val="center"/>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Необходимость осмысления и выполнения словесной инструкции</w:t>
            </w:r>
          </w:p>
        </w:tc>
      </w:tr>
    </w:tbl>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88448" behindDoc="0" locked="0" layoutInCell="1" allowOverlap="1" wp14:anchorId="37933660" wp14:editId="2599D64C">
                <wp:simplePos x="0" y="0"/>
                <wp:positionH relativeFrom="column">
                  <wp:posOffset>3525520</wp:posOffset>
                </wp:positionH>
                <wp:positionV relativeFrom="paragraph">
                  <wp:posOffset>236855</wp:posOffset>
                </wp:positionV>
                <wp:extent cx="409575" cy="509905"/>
                <wp:effectExtent l="10795" t="8255" r="55880" b="43815"/>
                <wp:wrapNone/>
                <wp:docPr id="3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509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26" type="#_x0000_t32" style="position:absolute;margin-left:277.6pt;margin-top:18.65pt;width:32.25pt;height:40.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">
                <v:stroke endarrow="block"/>
              </v:shape>
            </w:pict>
          </mc:Fallback>
        </mc:AlternateContent>
      </w: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86400" behindDoc="0" locked="0" layoutInCell="1" allowOverlap="1" wp14:anchorId="19BED7C9" wp14:editId="4968FA02">
                <wp:simplePos x="0" y="0"/>
                <wp:positionH relativeFrom="column">
                  <wp:posOffset>3648710</wp:posOffset>
                </wp:positionH>
                <wp:positionV relativeFrom="paragraph">
                  <wp:posOffset>156845</wp:posOffset>
                </wp:positionV>
                <wp:extent cx="2515235" cy="809625"/>
                <wp:effectExtent l="10160" t="13970" r="8255" b="5080"/>
                <wp:wrapNone/>
                <wp:docPr id="3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235" cy="809625"/>
                        </a:xfrm>
                        <a:prstGeom prst="roundRect">
                          <a:avLst>
                            <a:gd name="adj" fmla="val 16667"/>
                          </a:avLst>
                        </a:prstGeom>
                        <a:solidFill>
                          <a:srgbClr val="FFFFFF"/>
                        </a:solidFill>
                        <a:ln w="9525">
                          <a:solidFill>
                            <a:srgbClr val="000000"/>
                          </a:solidFill>
                          <a:round/>
                          <a:headEnd/>
                          <a:tailEnd/>
                        </a:ln>
                      </wps:spPr>
                      <wps:txbx>
                        <w:txbxContent>
                          <w:p w:rsidR="006740E0" w:rsidRDefault="006740E0">
                            <w:r w:rsidRPr="00162ABF">
                              <w:t>Совершенствование познавательной деятельности воспитанников средствами физической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35" style="position:absolute;margin-left:287.3pt;margin-top:12.35pt;width:198.05pt;height:6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">
                <v:textbox>
                  <w:txbxContent>
                    <w:p w:rsidR="006740E0" w:rsidRDefault="006740E0">
                      <w:r w:rsidRPr="00162ABF">
                        <w:t>Совершенствование познавательной деятельности воспитанников средствами физической культуры</w:t>
                      </w:r>
                    </w:p>
                  </w:txbxContent>
                </v:textbox>
              </v:roundrect>
            </w:pict>
          </mc:Fallback>
        </mc:AlternateContent>
      </w:r>
    </w:p>
    <w:p w:rsidR="00162ABF" w:rsidRPr="000F7D21" w:rsidRDefault="00162ABF" w:rsidP="00B33429">
      <w:pPr>
        <w:spacing w:after="0" w:line="240" w:lineRule="auto"/>
        <w:rPr>
          <w:rFonts w:ascii="Times New Roman" w:hAnsi="Times New Roman" w:cs="Times New Roman"/>
        </w:rPr>
      </w:pP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85376" behindDoc="0" locked="0" layoutInCell="1" allowOverlap="1" wp14:anchorId="5B4BFD36" wp14:editId="0D3DDC55">
                <wp:simplePos x="0" y="0"/>
                <wp:positionH relativeFrom="column">
                  <wp:posOffset>23495</wp:posOffset>
                </wp:positionH>
                <wp:positionV relativeFrom="paragraph">
                  <wp:posOffset>36195</wp:posOffset>
                </wp:positionV>
                <wp:extent cx="3257550" cy="762000"/>
                <wp:effectExtent l="13970" t="7620" r="5080" b="11430"/>
                <wp:wrapNone/>
                <wp:docPr id="3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762000"/>
                        </a:xfrm>
                        <a:prstGeom prst="roundRect">
                          <a:avLst>
                            <a:gd name="adj" fmla="val 16667"/>
                          </a:avLst>
                        </a:prstGeom>
                        <a:solidFill>
                          <a:srgbClr val="FFFFFF"/>
                        </a:solidFill>
                        <a:ln w="9525">
                          <a:solidFill>
                            <a:srgbClr val="000000"/>
                          </a:solidFill>
                          <a:round/>
                          <a:headEnd/>
                          <a:tailEnd/>
                        </a:ln>
                      </wps:spPr>
                      <wps:txbx>
                        <w:txbxContent>
                          <w:p w:rsidR="006740E0" w:rsidRDefault="006740E0">
                            <w:r w:rsidRPr="00162ABF">
                              <w:t>Опора на сохраненные возможности воспитанников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36" style="position:absolute;margin-left:1.85pt;margin-top:2.85pt;width:256.5pt;height:6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">
                <v:textbox>
                  <w:txbxContent>
                    <w:p w:rsidR="006740E0" w:rsidRDefault="006740E0">
                      <w:r w:rsidRPr="00162ABF">
                        <w:t>Опора на сохраненные возможности воспитанников</w:t>
                      </w:r>
                    </w:p>
                  </w:txbxContent>
                </v:textbox>
              </v:roundrect>
            </w:pict>
          </mc:Fallback>
        </mc:AlternateContent>
      </w: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p w:rsidR="00E11AD0"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77184" behindDoc="0" locked="0" layoutInCell="1" allowOverlap="1" wp14:anchorId="193A68F2" wp14:editId="70D8CB00">
                <wp:simplePos x="0" y="0"/>
                <wp:positionH relativeFrom="column">
                  <wp:posOffset>3446145</wp:posOffset>
                </wp:positionH>
                <wp:positionV relativeFrom="paragraph">
                  <wp:posOffset>90170</wp:posOffset>
                </wp:positionV>
                <wp:extent cx="571500" cy="571500"/>
                <wp:effectExtent l="7620" t="52070" r="49530" b="5080"/>
                <wp:wrapNone/>
                <wp:docPr id="3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y;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35pt,7.1pt" to="316.35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">
                <v:stroke endarrow="block"/>
              </v:line>
            </w:pict>
          </mc:Fallback>
        </mc:AlternateContent>
      </w:r>
      <w:r w:rsidRPr="000F7D21">
        <w:rPr>
          <w:rFonts w:ascii="Times New Roman" w:hAnsi="Times New Roman" w:cs="Times New Roman"/>
          <w:noProof/>
          <w:lang w:eastAsia="ru-RU"/>
        </w:rPr>
        <mc:AlternateContent>
          <mc:Choice Requires="wps">
            <w:drawing>
              <wp:anchor distT="0" distB="0" distL="114300" distR="114300" simplePos="0" relativeHeight="251687424" behindDoc="0" locked="0" layoutInCell="1" allowOverlap="1" wp14:anchorId="47F0BCF4" wp14:editId="798DC384">
                <wp:simplePos x="0" y="0"/>
                <wp:positionH relativeFrom="column">
                  <wp:posOffset>1343660</wp:posOffset>
                </wp:positionH>
                <wp:positionV relativeFrom="paragraph">
                  <wp:posOffset>13970</wp:posOffset>
                </wp:positionV>
                <wp:extent cx="237490" cy="561340"/>
                <wp:effectExtent l="57785" t="13970" r="9525" b="34290"/>
                <wp:wrapNone/>
                <wp:docPr id="3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561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105.8pt;margin-top:1.1pt;width:18.7pt;height:44.2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">
                <v:stroke endarrow="block"/>
              </v:shape>
            </w:pict>
          </mc:Fallback>
        </mc:AlternateContent>
      </w:r>
    </w:p>
    <w:p w:rsidR="00E11AD0" w:rsidRPr="000F7D21" w:rsidRDefault="00E11AD0" w:rsidP="00B33429">
      <w:pPr>
        <w:spacing w:after="0" w:line="240" w:lineRule="auto"/>
        <w:rPr>
          <w:rFonts w:ascii="Times New Roman" w:hAnsi="Times New Roman" w:cs="Times New Roman"/>
        </w:rPr>
      </w:pPr>
    </w:p>
    <w:p w:rsidR="00E11AD0" w:rsidRPr="000F7D21" w:rsidRDefault="00E11AD0" w:rsidP="00B33429">
      <w:pPr>
        <w:spacing w:after="0" w:line="240" w:lineRule="auto"/>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1"/>
      </w:tblGrid>
      <w:tr w:rsidR="00162ABF" w:rsidRPr="000F7D21" w:rsidTr="00E11AD0">
        <w:trPr>
          <w:trHeight w:val="1898"/>
          <w:jc w:val="center"/>
        </w:trPr>
        <w:tc>
          <w:tcPr>
            <w:tcW w:w="9611" w:type="dxa"/>
          </w:tcPr>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76160" behindDoc="0" locked="0" layoutInCell="1" allowOverlap="1" wp14:anchorId="4E9287DA" wp14:editId="66729B6C">
                      <wp:simplePos x="0" y="0"/>
                      <wp:positionH relativeFrom="column">
                        <wp:posOffset>100965</wp:posOffset>
                      </wp:positionH>
                      <wp:positionV relativeFrom="paragraph">
                        <wp:posOffset>541655</wp:posOffset>
                      </wp:positionV>
                      <wp:extent cx="4438650" cy="91440"/>
                      <wp:effectExtent l="5715" t="8255" r="13335" b="5080"/>
                      <wp:wrapNone/>
                      <wp:docPr id="30"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8650" cy="91440"/>
                              </a:xfrm>
                              <a:prstGeom prst="ellipse">
                                <a:avLst/>
                              </a:prstGeom>
                              <a:solidFill>
                                <a:srgbClr val="FFFFFF"/>
                              </a:solidFill>
                              <a:ln w="9525">
                                <a:solidFill>
                                  <a:srgbClr val="000000"/>
                                </a:solidFill>
                                <a:round/>
                                <a:headEnd/>
                                <a:tailEnd/>
                              </a:ln>
                            </wps:spPr>
                            <wps:txbx>
                              <w:txbxContent>
                                <w:p w:rsidR="006740E0" w:rsidRPr="00162ABF" w:rsidRDefault="006740E0" w:rsidP="007C665D">
                                  <w:r w:rsidRPr="00162ABF">
                                    <w:t>Условия успешности организации спортивно-оздоровительнойработы</w:t>
                                  </w:r>
                                </w:p>
                                <w:p w:rsidR="006740E0" w:rsidRPr="00162ABF" w:rsidRDefault="006740E0" w:rsidP="00162ABF"/>
                                <w:p w:rsidR="006740E0" w:rsidRPr="00162ABF" w:rsidRDefault="006740E0" w:rsidP="00162A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37" style="position:absolute;margin-left:7.95pt;margin-top:42.65pt;width:349.5pt;height:7.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">
                      <v:textbox>
                        <w:txbxContent>
                          <w:p w:rsidR="006740E0" w:rsidRPr="00162ABF" w:rsidRDefault="006740E0" w:rsidP="007C665D">
                            <w:r w:rsidRPr="00162ABF">
                              <w:t>Условия успешности организации спортивно-оздоровительнойработы</w:t>
                            </w:r>
                          </w:p>
                          <w:p w:rsidR="006740E0" w:rsidRPr="00162ABF" w:rsidRDefault="006740E0" w:rsidP="00162ABF"/>
                          <w:p w:rsidR="006740E0" w:rsidRPr="00162ABF" w:rsidRDefault="006740E0" w:rsidP="00162ABF"/>
                        </w:txbxContent>
                      </v:textbox>
                    </v:oval>
                  </w:pict>
                </mc:Fallback>
              </mc:AlternateContent>
            </w:r>
            <w:r w:rsidR="00162ABF" w:rsidRPr="000F7D21">
              <w:rPr>
                <w:rFonts w:ascii="Times New Roman" w:hAnsi="Times New Roman" w:cs="Times New Roman"/>
              </w:rPr>
              <w:t xml:space="preserve">Осуществление системного похода к реализации коррекционных задач: сочетание коррекции двигательных нарушений, формирование двигательной сферы, развитие средствами физической культуры высших психических процессов. </w:t>
            </w:r>
          </w:p>
        </w:tc>
      </w:tr>
    </w:tbl>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Внеурочная деятельность:  организация продленного дня.</w:t>
      </w:r>
    </w:p>
    <w:p w:rsidR="00162ABF" w:rsidRPr="000F7D21" w:rsidRDefault="00DE45AA"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За основу системы организации внеклассных занятий в условиях МАОУООШ № 14   взяты:</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1. Концепция духовно-нравственного развития и воспитания гражданина России;</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2. Методические рекомендации, разработанные творческим коллективом НМЦ  МО  РФ «Развитие и коррекция» под руководством к.п.н. Худенко Е.Д. Содержание программы воспитания рассчитано на совместную деятельность детей и взрослых, распределено по возрастным категориям. Тематика содержания подобрана с учетом специфики детей и направлена на формирование у них умений и навыков социализированного поведения.</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В соответствии с методологическими основаниями Федерального  государственного  образовательного стандарта  образования обучающихся с умственной отсталостью (интеллектуальными нарушениями) существенно изменились требования к духовно-нравственному развитию и воспитанию обучающихся, в частности, требования к результатам воспитательной работы. </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При разработке программ нравственного развития, воспитания и социализации воспитанников  воспитателями  групп продленного дня педагогический коллектив МАОУООШ № 14  учитывает уровни образования.</w:t>
      </w:r>
    </w:p>
    <w:tbl>
      <w:tblPr>
        <w:tblW w:w="105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714"/>
      </w:tblGrid>
      <w:tr w:rsidR="00162ABF" w:rsidRPr="000F7D21" w:rsidTr="00DE45AA">
        <w:tc>
          <w:tcPr>
            <w:tcW w:w="4820"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4 кл.</w:t>
            </w:r>
          </w:p>
        </w:tc>
        <w:tc>
          <w:tcPr>
            <w:tcW w:w="0" w:type="auto"/>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5-9 кл.</w:t>
            </w:r>
          </w:p>
        </w:tc>
      </w:tr>
      <w:tr w:rsidR="00162ABF" w:rsidRPr="000F7D21" w:rsidTr="00DE45AA">
        <w:tc>
          <w:tcPr>
            <w:tcW w:w="4820" w:type="dxa"/>
          </w:tcPr>
          <w:p w:rsidR="00162ABF" w:rsidRPr="000F7D21" w:rsidRDefault="00DE45AA"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Цель нравственного развития и воспитания - формирование у воспитанников ценност</w:t>
            </w:r>
            <w:r w:rsidRPr="000F7D21">
              <w:rPr>
                <w:rFonts w:ascii="Times New Roman" w:hAnsi="Times New Roman" w:cs="Times New Roman"/>
              </w:rPr>
              <w:t>-</w:t>
            </w:r>
            <w:r w:rsidR="00162ABF" w:rsidRPr="000F7D21">
              <w:rPr>
                <w:rFonts w:ascii="Times New Roman" w:hAnsi="Times New Roman" w:cs="Times New Roman"/>
              </w:rPr>
              <w:t>но-смысловой сферы на основе освоения традиционных моральных норм и нравст</w:t>
            </w:r>
            <w:r w:rsidRPr="000F7D21">
              <w:rPr>
                <w:rFonts w:ascii="Times New Roman" w:hAnsi="Times New Roman" w:cs="Times New Roman"/>
              </w:rPr>
              <w:t>-</w:t>
            </w:r>
            <w:r w:rsidR="00162ABF" w:rsidRPr="000F7D21">
              <w:rPr>
                <w:rFonts w:ascii="Times New Roman" w:hAnsi="Times New Roman" w:cs="Times New Roman"/>
              </w:rPr>
              <w:t>венных идеалов.</w:t>
            </w:r>
          </w:p>
          <w:p w:rsidR="00162ABF" w:rsidRPr="000F7D21" w:rsidRDefault="00162ABF" w:rsidP="00B33429">
            <w:pPr>
              <w:spacing w:after="0" w:line="240" w:lineRule="auto"/>
              <w:rPr>
                <w:rFonts w:ascii="Times New Roman" w:hAnsi="Times New Roman" w:cs="Times New Roman"/>
              </w:rPr>
            </w:pPr>
          </w:p>
        </w:tc>
        <w:tc>
          <w:tcPr>
            <w:tcW w:w="0" w:type="auto"/>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Цель  нравственного развития и воспитания) – обес</w:t>
            </w:r>
            <w:r w:rsidR="00DE45AA" w:rsidRPr="000F7D21">
              <w:rPr>
                <w:rFonts w:ascii="Times New Roman" w:hAnsi="Times New Roman" w:cs="Times New Roman"/>
              </w:rPr>
              <w:t>-</w:t>
            </w:r>
            <w:r w:rsidRPr="000F7D21">
              <w:rPr>
                <w:rFonts w:ascii="Times New Roman" w:hAnsi="Times New Roman" w:cs="Times New Roman"/>
              </w:rPr>
              <w:t>печение формирования  у воспитанников представ</w:t>
            </w:r>
            <w:r w:rsidR="00DE45AA" w:rsidRPr="000F7D21">
              <w:rPr>
                <w:rFonts w:ascii="Times New Roman" w:hAnsi="Times New Roman" w:cs="Times New Roman"/>
              </w:rPr>
              <w:t>-</w:t>
            </w:r>
            <w:r w:rsidRPr="000F7D21">
              <w:rPr>
                <w:rFonts w:ascii="Times New Roman" w:hAnsi="Times New Roman" w:cs="Times New Roman"/>
              </w:rPr>
              <w:t>лений об общечеловеческих ценностях и образцах поведения на основе практики общественных отно</w:t>
            </w:r>
            <w:r w:rsidR="00DE45AA" w:rsidRPr="000F7D21">
              <w:rPr>
                <w:rFonts w:ascii="Times New Roman" w:hAnsi="Times New Roman" w:cs="Times New Roman"/>
              </w:rPr>
              <w:t>-</w:t>
            </w:r>
            <w:r w:rsidRPr="000F7D21">
              <w:rPr>
                <w:rFonts w:ascii="Times New Roman" w:hAnsi="Times New Roman" w:cs="Times New Roman"/>
              </w:rPr>
              <w:t xml:space="preserve">шений с различными людьми и социальными </w:t>
            </w:r>
            <w:r w:rsidR="00DE45AA" w:rsidRPr="000F7D21">
              <w:rPr>
                <w:rFonts w:ascii="Times New Roman" w:hAnsi="Times New Roman" w:cs="Times New Roman"/>
              </w:rPr>
              <w:t>групп-</w:t>
            </w:r>
            <w:r w:rsidRPr="000F7D21">
              <w:rPr>
                <w:rFonts w:ascii="Times New Roman" w:hAnsi="Times New Roman" w:cs="Times New Roman"/>
              </w:rPr>
              <w:t>пами.</w:t>
            </w:r>
          </w:p>
        </w:tc>
      </w:tr>
      <w:tr w:rsidR="00162ABF" w:rsidRPr="000F7D21" w:rsidTr="00DE45AA">
        <w:tc>
          <w:tcPr>
            <w:tcW w:w="4820" w:type="dxa"/>
          </w:tcPr>
          <w:p w:rsidR="00162ABF" w:rsidRPr="000F7D21" w:rsidRDefault="00DE45AA" w:rsidP="00B33429">
            <w:pPr>
              <w:spacing w:after="0" w:line="240" w:lineRule="auto"/>
              <w:rPr>
                <w:rFonts w:ascii="Times New Roman" w:hAnsi="Times New Roman" w:cs="Times New Roman"/>
              </w:rPr>
            </w:pPr>
            <w:r w:rsidRPr="000F7D21">
              <w:rPr>
                <w:rFonts w:ascii="Times New Roman" w:hAnsi="Times New Roman" w:cs="Times New Roman"/>
              </w:rPr>
              <w:t xml:space="preserve">Задачи нравственного развития и </w:t>
            </w:r>
            <w:r w:rsidR="00162ABF" w:rsidRPr="000F7D21">
              <w:rPr>
                <w:rFonts w:ascii="Times New Roman" w:hAnsi="Times New Roman" w:cs="Times New Roman"/>
              </w:rPr>
              <w:t>воспит</w:t>
            </w:r>
            <w:r w:rsidRPr="000F7D21">
              <w:rPr>
                <w:rFonts w:ascii="Times New Roman" w:hAnsi="Times New Roman" w:cs="Times New Roman"/>
              </w:rPr>
              <w:t>а-</w:t>
            </w:r>
            <w:r w:rsidR="00162ABF" w:rsidRPr="000F7D21">
              <w:rPr>
                <w:rFonts w:ascii="Times New Roman" w:hAnsi="Times New Roman" w:cs="Times New Roman"/>
              </w:rPr>
              <w:t>ния: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формирование у воспитанников представ</w:t>
            </w:r>
            <w:r w:rsidR="00DE45AA" w:rsidRPr="000F7D21">
              <w:rPr>
                <w:rFonts w:ascii="Times New Roman" w:hAnsi="Times New Roman" w:cs="Times New Roman"/>
              </w:rPr>
              <w:t>-</w:t>
            </w:r>
            <w:r w:rsidRPr="000F7D21">
              <w:rPr>
                <w:rFonts w:ascii="Times New Roman" w:hAnsi="Times New Roman" w:cs="Times New Roman"/>
              </w:rPr>
              <w:t>лений об общественных нормах, социально одобряемых и неодобряемых моделях пове</w:t>
            </w:r>
            <w:r w:rsidR="00DE45AA" w:rsidRPr="000F7D21">
              <w:rPr>
                <w:rFonts w:ascii="Times New Roman" w:hAnsi="Times New Roman" w:cs="Times New Roman"/>
              </w:rPr>
              <w:t>-</w:t>
            </w:r>
            <w:r w:rsidRPr="000F7D21">
              <w:rPr>
                <w:rFonts w:ascii="Times New Roman" w:hAnsi="Times New Roman" w:cs="Times New Roman"/>
              </w:rPr>
              <w:t>дения;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приобщение воспитанников к базовым на</w:t>
            </w:r>
            <w:r w:rsidR="00DE45AA" w:rsidRPr="000F7D21">
              <w:rPr>
                <w:rFonts w:ascii="Times New Roman" w:hAnsi="Times New Roman" w:cs="Times New Roman"/>
              </w:rPr>
              <w:t>-</w:t>
            </w:r>
            <w:r w:rsidRPr="000F7D21">
              <w:rPr>
                <w:rFonts w:ascii="Times New Roman" w:hAnsi="Times New Roman" w:cs="Times New Roman"/>
              </w:rPr>
              <w:t>циональным ценностям;</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 воспитание у воспитанников таких </w:t>
            </w:r>
            <w:r w:rsidR="00DE45AA" w:rsidRPr="000F7D21">
              <w:rPr>
                <w:rFonts w:ascii="Times New Roman" w:hAnsi="Times New Roman" w:cs="Times New Roman"/>
              </w:rPr>
              <w:t>ка-</w:t>
            </w:r>
            <w:r w:rsidRPr="000F7D21">
              <w:rPr>
                <w:rFonts w:ascii="Times New Roman" w:hAnsi="Times New Roman" w:cs="Times New Roman"/>
              </w:rPr>
              <w:t>честв, как гражданственность. Патриотизм, трудолюбие, доброжелательность;</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организация участия воспитанников в нравственно-ориентированной социально-значимой деятельности в общеобразователь</w:t>
            </w:r>
            <w:r w:rsidR="00DE45AA" w:rsidRPr="000F7D21">
              <w:rPr>
                <w:rFonts w:ascii="Times New Roman" w:hAnsi="Times New Roman" w:cs="Times New Roman"/>
              </w:rPr>
              <w:t>-</w:t>
            </w:r>
            <w:r w:rsidRPr="000F7D21">
              <w:rPr>
                <w:rFonts w:ascii="Times New Roman" w:hAnsi="Times New Roman" w:cs="Times New Roman"/>
              </w:rPr>
              <w:t>ном учреждении и за его пределами.</w:t>
            </w:r>
          </w:p>
          <w:p w:rsidR="00162ABF" w:rsidRPr="000F7D21" w:rsidRDefault="00162ABF" w:rsidP="00B33429">
            <w:pPr>
              <w:spacing w:after="0" w:line="240" w:lineRule="auto"/>
              <w:rPr>
                <w:rFonts w:ascii="Times New Roman" w:hAnsi="Times New Roman" w:cs="Times New Roman"/>
              </w:rPr>
            </w:pPr>
          </w:p>
        </w:tc>
        <w:tc>
          <w:tcPr>
            <w:tcW w:w="0" w:type="auto"/>
          </w:tcPr>
          <w:p w:rsidR="00162ABF" w:rsidRPr="000F7D21" w:rsidRDefault="00DE45AA"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Задачи  нравственного развития и воспитания: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 - приобщение воспитанников к базовым националь</w:t>
            </w:r>
            <w:r w:rsidR="00DE45AA" w:rsidRPr="000F7D21">
              <w:rPr>
                <w:rFonts w:ascii="Times New Roman" w:hAnsi="Times New Roman" w:cs="Times New Roman"/>
              </w:rPr>
              <w:t>-</w:t>
            </w:r>
            <w:r w:rsidRPr="000F7D21">
              <w:rPr>
                <w:rFonts w:ascii="Times New Roman" w:hAnsi="Times New Roman" w:cs="Times New Roman"/>
              </w:rPr>
              <w:t>ным ценностям, духовным традициям народов Рос</w:t>
            </w:r>
            <w:r w:rsidR="00DE45AA" w:rsidRPr="000F7D21">
              <w:rPr>
                <w:rFonts w:ascii="Times New Roman" w:hAnsi="Times New Roman" w:cs="Times New Roman"/>
              </w:rPr>
              <w:t>-</w:t>
            </w:r>
            <w:r w:rsidRPr="000F7D21">
              <w:rPr>
                <w:rFonts w:ascii="Times New Roman" w:hAnsi="Times New Roman" w:cs="Times New Roman"/>
              </w:rPr>
              <w:t>сии;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формирование у воспитанников способностей опре</w:t>
            </w:r>
            <w:r w:rsidR="00DE45AA" w:rsidRPr="000F7D21">
              <w:rPr>
                <w:rFonts w:ascii="Times New Roman" w:hAnsi="Times New Roman" w:cs="Times New Roman"/>
              </w:rPr>
              <w:t>-</w:t>
            </w:r>
            <w:r w:rsidRPr="000F7D21">
              <w:rPr>
                <w:rFonts w:ascii="Times New Roman" w:hAnsi="Times New Roman" w:cs="Times New Roman"/>
              </w:rPr>
              <w:t>делять собственные нравственные обязательства, требовать от себя выполнения морально-нравствен</w:t>
            </w:r>
            <w:r w:rsidR="00DE45AA" w:rsidRPr="000F7D21">
              <w:rPr>
                <w:rFonts w:ascii="Times New Roman" w:hAnsi="Times New Roman" w:cs="Times New Roman"/>
              </w:rPr>
              <w:t>-</w:t>
            </w:r>
            <w:r w:rsidRPr="000F7D21">
              <w:rPr>
                <w:rFonts w:ascii="Times New Roman" w:hAnsi="Times New Roman" w:cs="Times New Roman"/>
              </w:rPr>
              <w:t>ных норм;</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создание условий для осознания воспитанниками необходимости поведения, основанного на мораль</w:t>
            </w:r>
            <w:r w:rsidR="00DE45AA" w:rsidRPr="000F7D21">
              <w:rPr>
                <w:rFonts w:ascii="Times New Roman" w:hAnsi="Times New Roman" w:cs="Times New Roman"/>
              </w:rPr>
              <w:t>-</w:t>
            </w:r>
            <w:r w:rsidRPr="000F7D21">
              <w:rPr>
                <w:rFonts w:ascii="Times New Roman" w:hAnsi="Times New Roman" w:cs="Times New Roman"/>
              </w:rPr>
              <w:t>но-нравственных нормах, способности к самостоя</w:t>
            </w:r>
            <w:r w:rsidR="00DE45AA" w:rsidRPr="000F7D21">
              <w:rPr>
                <w:rFonts w:ascii="Times New Roman" w:hAnsi="Times New Roman" w:cs="Times New Roman"/>
              </w:rPr>
              <w:t>-</w:t>
            </w:r>
            <w:r w:rsidRPr="000F7D21">
              <w:rPr>
                <w:rFonts w:ascii="Times New Roman" w:hAnsi="Times New Roman" w:cs="Times New Roman"/>
              </w:rPr>
              <w:t>тельным поступкам, принятия ответственности за результаты собственных действий;</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воспитание у воспитанников таких личностных качеств, как гражданственность, патриотизм, трудо</w:t>
            </w:r>
            <w:r w:rsidR="00DE45AA" w:rsidRPr="000F7D21">
              <w:rPr>
                <w:rFonts w:ascii="Times New Roman" w:hAnsi="Times New Roman" w:cs="Times New Roman"/>
              </w:rPr>
              <w:t>-</w:t>
            </w:r>
            <w:r w:rsidRPr="000F7D21">
              <w:rPr>
                <w:rFonts w:ascii="Times New Roman" w:hAnsi="Times New Roman" w:cs="Times New Roman"/>
              </w:rPr>
              <w:t>любие, доброжелательность, отзывчивость;</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формирование у воспитанников первоначальных профессиональных интересов, предпочтений в соот</w:t>
            </w:r>
            <w:r w:rsidR="00DE45AA" w:rsidRPr="000F7D21">
              <w:rPr>
                <w:rFonts w:ascii="Times New Roman" w:hAnsi="Times New Roman" w:cs="Times New Roman"/>
              </w:rPr>
              <w:t>-</w:t>
            </w:r>
            <w:r w:rsidRPr="000F7D21">
              <w:rPr>
                <w:rFonts w:ascii="Times New Roman" w:hAnsi="Times New Roman" w:cs="Times New Roman"/>
              </w:rPr>
              <w:t>ветствии с индивидуальными способностями и по</w:t>
            </w:r>
            <w:r w:rsidR="00DE45AA" w:rsidRPr="000F7D21">
              <w:rPr>
                <w:rFonts w:ascii="Times New Roman" w:hAnsi="Times New Roman" w:cs="Times New Roman"/>
              </w:rPr>
              <w:t>-</w:t>
            </w:r>
            <w:r w:rsidRPr="000F7D21">
              <w:rPr>
                <w:rFonts w:ascii="Times New Roman" w:hAnsi="Times New Roman" w:cs="Times New Roman"/>
              </w:rPr>
              <w:t>требностями рынка труда, осознания значимости бу</w:t>
            </w:r>
            <w:r w:rsidR="00DE45AA" w:rsidRPr="000F7D21">
              <w:rPr>
                <w:rFonts w:ascii="Times New Roman" w:hAnsi="Times New Roman" w:cs="Times New Roman"/>
              </w:rPr>
              <w:t>-</w:t>
            </w:r>
            <w:r w:rsidRPr="000F7D21">
              <w:rPr>
                <w:rFonts w:ascii="Times New Roman" w:hAnsi="Times New Roman" w:cs="Times New Roman"/>
              </w:rPr>
              <w:t>дущего профессионального выбора в успешной жиз</w:t>
            </w:r>
            <w:r w:rsidR="00DE45AA" w:rsidRPr="000F7D21">
              <w:rPr>
                <w:rFonts w:ascii="Times New Roman" w:hAnsi="Times New Roman" w:cs="Times New Roman"/>
              </w:rPr>
              <w:t>-</w:t>
            </w:r>
            <w:r w:rsidRPr="000F7D21">
              <w:rPr>
                <w:rFonts w:ascii="Times New Roman" w:hAnsi="Times New Roman" w:cs="Times New Roman"/>
              </w:rPr>
              <w:t>ни;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формирование у воспитанников экологической культуры, культуры здорового и безопасного образа жизни;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формирование у воспитанников представлений  о значимости семьи на основе усвоения ценностей се</w:t>
            </w:r>
            <w:r w:rsidR="00DE45AA" w:rsidRPr="000F7D21">
              <w:rPr>
                <w:rFonts w:ascii="Times New Roman" w:hAnsi="Times New Roman" w:cs="Times New Roman"/>
              </w:rPr>
              <w:t>-</w:t>
            </w:r>
            <w:r w:rsidRPr="000F7D21">
              <w:rPr>
                <w:rFonts w:ascii="Times New Roman" w:hAnsi="Times New Roman" w:cs="Times New Roman"/>
              </w:rPr>
              <w:t>мейной жизни, изучения культурно-исторических традиций семьи.</w:t>
            </w:r>
          </w:p>
        </w:tc>
      </w:tr>
    </w:tbl>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Таблица: Основное содержание нравственного развития  и воспитания обучающихся</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756"/>
        <w:gridCol w:w="5182"/>
      </w:tblGrid>
      <w:tr w:rsidR="00162ABF" w:rsidRPr="000F7D21" w:rsidTr="002E51BB">
        <w:tc>
          <w:tcPr>
            <w:tcW w:w="2694"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Основные направления</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и ценностные основы воспитания и социализации обучающихся</w:t>
            </w:r>
          </w:p>
        </w:tc>
        <w:tc>
          <w:tcPr>
            <w:tcW w:w="2756"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Ценностные</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ориентиры</w:t>
            </w:r>
          </w:p>
        </w:tc>
        <w:tc>
          <w:tcPr>
            <w:tcW w:w="5182"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Виды деятельности и формы занятий с воспитанниками</w:t>
            </w:r>
          </w:p>
        </w:tc>
      </w:tr>
      <w:tr w:rsidR="00162ABF" w:rsidRPr="000F7D21" w:rsidTr="002E51BB">
        <w:tc>
          <w:tcPr>
            <w:tcW w:w="2694"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Воспитание гражданст</w:t>
            </w:r>
            <w:r w:rsidR="002E51BB" w:rsidRPr="000F7D21">
              <w:rPr>
                <w:rFonts w:ascii="Times New Roman" w:hAnsi="Times New Roman" w:cs="Times New Roman"/>
              </w:rPr>
              <w:t>-</w:t>
            </w:r>
            <w:r w:rsidRPr="000F7D21">
              <w:rPr>
                <w:rFonts w:ascii="Times New Roman" w:hAnsi="Times New Roman" w:cs="Times New Roman"/>
              </w:rPr>
              <w:t>венности, патриотизма, уважения к правам, сво</w:t>
            </w:r>
            <w:r w:rsidR="002E51BB" w:rsidRPr="000F7D21">
              <w:rPr>
                <w:rFonts w:ascii="Times New Roman" w:hAnsi="Times New Roman" w:cs="Times New Roman"/>
              </w:rPr>
              <w:t>-</w:t>
            </w:r>
            <w:r w:rsidRPr="000F7D21">
              <w:rPr>
                <w:rFonts w:ascii="Times New Roman" w:hAnsi="Times New Roman" w:cs="Times New Roman"/>
              </w:rPr>
              <w:t>бодам и обязанностям человека</w:t>
            </w:r>
          </w:p>
        </w:tc>
        <w:tc>
          <w:tcPr>
            <w:tcW w:w="275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Любовь к Родине, свое</w:t>
            </w:r>
            <w:r w:rsidR="002E51BB" w:rsidRPr="000F7D21">
              <w:rPr>
                <w:rFonts w:ascii="Times New Roman" w:hAnsi="Times New Roman" w:cs="Times New Roman"/>
              </w:rPr>
              <w:t>-</w:t>
            </w:r>
            <w:r w:rsidRPr="000F7D21">
              <w:rPr>
                <w:rFonts w:ascii="Times New Roman" w:hAnsi="Times New Roman" w:cs="Times New Roman"/>
              </w:rPr>
              <w:t>му народу, своему краю, гражданское общество, доверие к людям, мир во всем мире, многообра</w:t>
            </w:r>
            <w:r w:rsidR="002E51BB" w:rsidRPr="000F7D21">
              <w:rPr>
                <w:rFonts w:ascii="Times New Roman" w:hAnsi="Times New Roman" w:cs="Times New Roman"/>
              </w:rPr>
              <w:t>-</w:t>
            </w:r>
            <w:r w:rsidRPr="000F7D21">
              <w:rPr>
                <w:rFonts w:ascii="Times New Roman" w:hAnsi="Times New Roman" w:cs="Times New Roman"/>
              </w:rPr>
              <w:t>зие и уважение культур народов.</w:t>
            </w:r>
          </w:p>
        </w:tc>
        <w:tc>
          <w:tcPr>
            <w:tcW w:w="518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Знакомятся с Конституцией РФ, получают зна</w:t>
            </w:r>
            <w:r w:rsidR="002E51BB" w:rsidRPr="000F7D21">
              <w:rPr>
                <w:rFonts w:ascii="Times New Roman" w:hAnsi="Times New Roman" w:cs="Times New Roman"/>
              </w:rPr>
              <w:t>-</w:t>
            </w:r>
            <w:r w:rsidRPr="000F7D21">
              <w:rPr>
                <w:rFonts w:ascii="Times New Roman" w:hAnsi="Times New Roman" w:cs="Times New Roman"/>
              </w:rPr>
              <w:t>ния о правах и обязанностях граждан России, о символах государства – Флаге, Гербе.</w:t>
            </w:r>
            <w:r w:rsidR="002E51BB" w:rsidRPr="000F7D21">
              <w:rPr>
                <w:rFonts w:ascii="Times New Roman" w:hAnsi="Times New Roman" w:cs="Times New Roman"/>
              </w:rPr>
              <w:t xml:space="preserve"> </w:t>
            </w:r>
            <w:r w:rsidRPr="000F7D21">
              <w:rPr>
                <w:rFonts w:ascii="Times New Roman" w:hAnsi="Times New Roman" w:cs="Times New Roman"/>
              </w:rPr>
              <w:t>Знакомят</w:t>
            </w:r>
            <w:r w:rsidR="002E51BB" w:rsidRPr="000F7D21">
              <w:rPr>
                <w:rFonts w:ascii="Times New Roman" w:hAnsi="Times New Roman" w:cs="Times New Roman"/>
              </w:rPr>
              <w:t>-</w:t>
            </w:r>
            <w:r w:rsidRPr="000F7D21">
              <w:rPr>
                <w:rFonts w:ascii="Times New Roman" w:hAnsi="Times New Roman" w:cs="Times New Roman"/>
              </w:rPr>
              <w:t>ся с героическими страницами истории России (путешествия по памятным и историческим</w:t>
            </w:r>
            <w:r w:rsidR="002E51BB" w:rsidRPr="000F7D21">
              <w:rPr>
                <w:rFonts w:ascii="Times New Roman" w:hAnsi="Times New Roman" w:cs="Times New Roman"/>
              </w:rPr>
              <w:t xml:space="preserve"> мес</w:t>
            </w:r>
            <w:r w:rsidRPr="000F7D21">
              <w:rPr>
                <w:rFonts w:ascii="Times New Roman" w:hAnsi="Times New Roman" w:cs="Times New Roman"/>
              </w:rPr>
              <w:t>там, просмотр кинофильмов, сюжетно-роле</w:t>
            </w:r>
            <w:r w:rsidR="002E51BB" w:rsidRPr="000F7D21">
              <w:rPr>
                <w:rFonts w:ascii="Times New Roman" w:hAnsi="Times New Roman" w:cs="Times New Roman"/>
              </w:rPr>
              <w:t>-</w:t>
            </w:r>
            <w:r w:rsidRPr="000F7D21">
              <w:rPr>
                <w:rFonts w:ascii="Times New Roman" w:hAnsi="Times New Roman" w:cs="Times New Roman"/>
              </w:rPr>
              <w:t>вые игры гражданского и историко-патриоти</w:t>
            </w:r>
            <w:r w:rsidR="002E51BB" w:rsidRPr="000F7D21">
              <w:rPr>
                <w:rFonts w:ascii="Times New Roman" w:hAnsi="Times New Roman" w:cs="Times New Roman"/>
              </w:rPr>
              <w:t>-</w:t>
            </w:r>
            <w:r w:rsidRPr="000F7D21">
              <w:rPr>
                <w:rFonts w:ascii="Times New Roman" w:hAnsi="Times New Roman" w:cs="Times New Roman"/>
              </w:rPr>
              <w:t>ческого содержания).</w:t>
            </w:r>
            <w:r w:rsidR="002E51BB" w:rsidRPr="000F7D21">
              <w:rPr>
                <w:rFonts w:ascii="Times New Roman" w:hAnsi="Times New Roman" w:cs="Times New Roman"/>
              </w:rPr>
              <w:t xml:space="preserve"> </w:t>
            </w:r>
            <w:r w:rsidRPr="000F7D21">
              <w:rPr>
                <w:rFonts w:ascii="Times New Roman" w:hAnsi="Times New Roman" w:cs="Times New Roman"/>
              </w:rPr>
              <w:t>Знакомятся с культурой и историей родного края, народным творчеством, традициями (беседы, игры, творческие конкур</w:t>
            </w:r>
            <w:r w:rsidR="002E51BB" w:rsidRPr="000F7D21">
              <w:rPr>
                <w:rFonts w:ascii="Times New Roman" w:hAnsi="Times New Roman" w:cs="Times New Roman"/>
              </w:rPr>
              <w:t>-</w:t>
            </w:r>
            <w:r w:rsidRPr="000F7D21">
              <w:rPr>
                <w:rFonts w:ascii="Times New Roman" w:hAnsi="Times New Roman" w:cs="Times New Roman"/>
              </w:rPr>
              <w:t>сы, фестивали, праздники, краеведческие экспе</w:t>
            </w:r>
            <w:r w:rsidR="002E51BB" w:rsidRPr="000F7D21">
              <w:rPr>
                <w:rFonts w:ascii="Times New Roman" w:hAnsi="Times New Roman" w:cs="Times New Roman"/>
              </w:rPr>
              <w:t>-</w:t>
            </w:r>
            <w:r w:rsidRPr="000F7D21">
              <w:rPr>
                <w:rFonts w:ascii="Times New Roman" w:hAnsi="Times New Roman" w:cs="Times New Roman"/>
              </w:rPr>
              <w:t>диции).</w:t>
            </w:r>
            <w:r w:rsidR="002E51BB" w:rsidRPr="000F7D21">
              <w:rPr>
                <w:rFonts w:ascii="Times New Roman" w:hAnsi="Times New Roman" w:cs="Times New Roman"/>
              </w:rPr>
              <w:t xml:space="preserve"> Знакомятся с деятельностью </w:t>
            </w:r>
            <w:r w:rsidRPr="000F7D21">
              <w:rPr>
                <w:rFonts w:ascii="Times New Roman" w:hAnsi="Times New Roman" w:cs="Times New Roman"/>
              </w:rPr>
              <w:t>общест</w:t>
            </w:r>
            <w:r w:rsidR="002E51BB" w:rsidRPr="000F7D21">
              <w:rPr>
                <w:rFonts w:ascii="Times New Roman" w:hAnsi="Times New Roman" w:cs="Times New Roman"/>
              </w:rPr>
              <w:t>-</w:t>
            </w:r>
            <w:r w:rsidRPr="000F7D21">
              <w:rPr>
                <w:rFonts w:ascii="Times New Roman" w:hAnsi="Times New Roman" w:cs="Times New Roman"/>
              </w:rPr>
              <w:t>венных организаций патриотической и граж</w:t>
            </w:r>
            <w:r w:rsidR="002E51BB" w:rsidRPr="000F7D21">
              <w:rPr>
                <w:rFonts w:ascii="Times New Roman" w:hAnsi="Times New Roman" w:cs="Times New Roman"/>
              </w:rPr>
              <w:t>-</w:t>
            </w:r>
            <w:r w:rsidRPr="000F7D21">
              <w:rPr>
                <w:rFonts w:ascii="Times New Roman" w:hAnsi="Times New Roman" w:cs="Times New Roman"/>
              </w:rPr>
              <w:t>данской направленности (встречи, беседы, со</w:t>
            </w:r>
            <w:r w:rsidR="002E51BB" w:rsidRPr="000F7D21">
              <w:rPr>
                <w:rFonts w:ascii="Times New Roman" w:hAnsi="Times New Roman" w:cs="Times New Roman"/>
              </w:rPr>
              <w:t>-</w:t>
            </w:r>
            <w:r w:rsidRPr="000F7D21">
              <w:rPr>
                <w:rFonts w:ascii="Times New Roman" w:hAnsi="Times New Roman" w:cs="Times New Roman"/>
              </w:rPr>
              <w:t>циальные проекты).</w:t>
            </w:r>
            <w:r w:rsidR="002E51BB" w:rsidRPr="000F7D21">
              <w:rPr>
                <w:rFonts w:ascii="Times New Roman" w:hAnsi="Times New Roman" w:cs="Times New Roman"/>
              </w:rPr>
              <w:t xml:space="preserve"> </w:t>
            </w:r>
            <w:r w:rsidRPr="000F7D21">
              <w:rPr>
                <w:rFonts w:ascii="Times New Roman" w:hAnsi="Times New Roman" w:cs="Times New Roman"/>
              </w:rPr>
              <w:t>Участвуют в беседах о под</w:t>
            </w:r>
            <w:r w:rsidR="002E51BB" w:rsidRPr="000F7D21">
              <w:rPr>
                <w:rFonts w:ascii="Times New Roman" w:hAnsi="Times New Roman" w:cs="Times New Roman"/>
              </w:rPr>
              <w:t>-</w:t>
            </w:r>
            <w:r w:rsidRPr="000F7D21">
              <w:rPr>
                <w:rFonts w:ascii="Times New Roman" w:hAnsi="Times New Roman" w:cs="Times New Roman"/>
              </w:rPr>
              <w:t>вигах Российской Армии, Защитниках Отечест</w:t>
            </w:r>
            <w:r w:rsidR="002E51BB" w:rsidRPr="000F7D21">
              <w:rPr>
                <w:rFonts w:ascii="Times New Roman" w:hAnsi="Times New Roman" w:cs="Times New Roman"/>
              </w:rPr>
              <w:t>-</w:t>
            </w:r>
            <w:r w:rsidRPr="000F7D21">
              <w:rPr>
                <w:rFonts w:ascii="Times New Roman" w:hAnsi="Times New Roman" w:cs="Times New Roman"/>
              </w:rPr>
              <w:t>ва, в проведении игр военно-патриотического содержания, конкурсов и спортивных соревно</w:t>
            </w:r>
            <w:r w:rsidR="002E51BB" w:rsidRPr="000F7D21">
              <w:rPr>
                <w:rFonts w:ascii="Times New Roman" w:hAnsi="Times New Roman" w:cs="Times New Roman"/>
              </w:rPr>
              <w:t>-</w:t>
            </w:r>
            <w:r w:rsidRPr="000F7D21">
              <w:rPr>
                <w:rFonts w:ascii="Times New Roman" w:hAnsi="Times New Roman" w:cs="Times New Roman"/>
              </w:rPr>
              <w:t>ваний.</w:t>
            </w:r>
          </w:p>
        </w:tc>
      </w:tr>
      <w:tr w:rsidR="00162ABF" w:rsidRPr="000F7D21" w:rsidTr="002E51BB">
        <w:tc>
          <w:tcPr>
            <w:tcW w:w="2694"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Воспитание социаль</w:t>
            </w:r>
            <w:r w:rsidR="002E51BB" w:rsidRPr="000F7D21">
              <w:rPr>
                <w:rFonts w:ascii="Times New Roman" w:hAnsi="Times New Roman" w:cs="Times New Roman"/>
              </w:rPr>
              <w:t>-</w:t>
            </w:r>
            <w:r w:rsidRPr="000F7D21">
              <w:rPr>
                <w:rFonts w:ascii="Times New Roman" w:hAnsi="Times New Roman" w:cs="Times New Roman"/>
              </w:rPr>
              <w:t>ной ответственности и компетентности</w:t>
            </w:r>
          </w:p>
        </w:tc>
        <w:tc>
          <w:tcPr>
            <w:tcW w:w="275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Правовое государство, демократическое госу</w:t>
            </w:r>
            <w:r w:rsidR="002E51BB" w:rsidRPr="000F7D21">
              <w:rPr>
                <w:rFonts w:ascii="Times New Roman" w:hAnsi="Times New Roman" w:cs="Times New Roman"/>
              </w:rPr>
              <w:t>-</w:t>
            </w:r>
            <w:r w:rsidRPr="000F7D21">
              <w:rPr>
                <w:rFonts w:ascii="Times New Roman" w:hAnsi="Times New Roman" w:cs="Times New Roman"/>
              </w:rPr>
              <w:t>дарство, социальное го</w:t>
            </w:r>
            <w:r w:rsidR="002E51BB" w:rsidRPr="000F7D21">
              <w:rPr>
                <w:rFonts w:ascii="Times New Roman" w:hAnsi="Times New Roman" w:cs="Times New Roman"/>
              </w:rPr>
              <w:t>-</w:t>
            </w:r>
            <w:r w:rsidRPr="000F7D21">
              <w:rPr>
                <w:rFonts w:ascii="Times New Roman" w:hAnsi="Times New Roman" w:cs="Times New Roman"/>
              </w:rPr>
              <w:t>сударство, закон и пра</w:t>
            </w:r>
            <w:r w:rsidR="002E51BB" w:rsidRPr="000F7D21">
              <w:rPr>
                <w:rFonts w:ascii="Times New Roman" w:hAnsi="Times New Roman" w:cs="Times New Roman"/>
              </w:rPr>
              <w:t>-</w:t>
            </w:r>
            <w:r w:rsidRPr="000F7D21">
              <w:rPr>
                <w:rFonts w:ascii="Times New Roman" w:hAnsi="Times New Roman" w:cs="Times New Roman"/>
              </w:rPr>
              <w:t>вопорядок, социальная ответственность, от</w:t>
            </w:r>
            <w:r w:rsidR="002E51BB" w:rsidRPr="000F7D21">
              <w:rPr>
                <w:rFonts w:ascii="Times New Roman" w:hAnsi="Times New Roman" w:cs="Times New Roman"/>
              </w:rPr>
              <w:t xml:space="preserve">- </w:t>
            </w:r>
            <w:r w:rsidRPr="000F7D21">
              <w:rPr>
                <w:rFonts w:ascii="Times New Roman" w:hAnsi="Times New Roman" w:cs="Times New Roman"/>
              </w:rPr>
              <w:t>ветственность за насто</w:t>
            </w:r>
            <w:r w:rsidR="002E51BB" w:rsidRPr="000F7D21">
              <w:rPr>
                <w:rFonts w:ascii="Times New Roman" w:hAnsi="Times New Roman" w:cs="Times New Roman"/>
              </w:rPr>
              <w:t>-</w:t>
            </w:r>
            <w:r w:rsidRPr="000F7D21">
              <w:rPr>
                <w:rFonts w:ascii="Times New Roman" w:hAnsi="Times New Roman" w:cs="Times New Roman"/>
              </w:rPr>
              <w:t>ящее и будущее своей страны.</w:t>
            </w:r>
          </w:p>
        </w:tc>
        <w:tc>
          <w:tcPr>
            <w:tcW w:w="518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Активно участвуют в улучшению школьной среды.</w:t>
            </w:r>
            <w:r w:rsidR="002E51BB" w:rsidRPr="000F7D21">
              <w:rPr>
                <w:rFonts w:ascii="Times New Roman" w:hAnsi="Times New Roman" w:cs="Times New Roman"/>
              </w:rPr>
              <w:t xml:space="preserve"> </w:t>
            </w:r>
            <w:r w:rsidRPr="000F7D21">
              <w:rPr>
                <w:rFonts w:ascii="Times New Roman" w:hAnsi="Times New Roman" w:cs="Times New Roman"/>
              </w:rPr>
              <w:t>Овладевают формами  и методами само</w:t>
            </w:r>
            <w:r w:rsidR="002E51BB" w:rsidRPr="000F7D21">
              <w:rPr>
                <w:rFonts w:ascii="Times New Roman" w:hAnsi="Times New Roman" w:cs="Times New Roman"/>
              </w:rPr>
              <w:t>-</w:t>
            </w:r>
            <w:r w:rsidRPr="000F7D21">
              <w:rPr>
                <w:rFonts w:ascii="Times New Roman" w:hAnsi="Times New Roman" w:cs="Times New Roman"/>
              </w:rPr>
              <w:t xml:space="preserve">воспитания: </w:t>
            </w:r>
            <w:r w:rsidR="002E51BB" w:rsidRPr="000F7D21">
              <w:rPr>
                <w:rFonts w:ascii="Times New Roman" w:hAnsi="Times New Roman" w:cs="Times New Roman"/>
              </w:rPr>
              <w:t>самокритика, самообязательство,</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Приобретают положительный опыт учебного сотрудничества со сверстниками и учителями.</w:t>
            </w:r>
          </w:p>
          <w:p w:rsidR="00162ABF" w:rsidRPr="000F7D21" w:rsidRDefault="002E51BB" w:rsidP="00B33429">
            <w:pPr>
              <w:spacing w:after="0" w:line="240" w:lineRule="auto"/>
              <w:rPr>
                <w:rFonts w:ascii="Times New Roman" w:hAnsi="Times New Roman" w:cs="Times New Roman"/>
              </w:rPr>
            </w:pPr>
            <w:r w:rsidRPr="000F7D21">
              <w:rPr>
                <w:rFonts w:ascii="Times New Roman" w:hAnsi="Times New Roman" w:cs="Times New Roman"/>
              </w:rPr>
              <w:t xml:space="preserve">Являются участниками школьного </w:t>
            </w:r>
            <w:r w:rsidR="00162ABF" w:rsidRPr="000F7D21">
              <w:rPr>
                <w:rFonts w:ascii="Times New Roman" w:hAnsi="Times New Roman" w:cs="Times New Roman"/>
              </w:rPr>
              <w:t>самоуправле</w:t>
            </w:r>
            <w:r w:rsidRPr="000F7D21">
              <w:rPr>
                <w:rFonts w:ascii="Times New Roman" w:hAnsi="Times New Roman" w:cs="Times New Roman"/>
              </w:rPr>
              <w:t>-</w:t>
            </w:r>
            <w:r w:rsidR="00162ABF" w:rsidRPr="000F7D21">
              <w:rPr>
                <w:rFonts w:ascii="Times New Roman" w:hAnsi="Times New Roman" w:cs="Times New Roman"/>
              </w:rPr>
              <w:t>ния: решают вопросы, связанные с самообслу</w:t>
            </w:r>
            <w:r w:rsidRPr="000F7D21">
              <w:rPr>
                <w:rFonts w:ascii="Times New Roman" w:hAnsi="Times New Roman" w:cs="Times New Roman"/>
              </w:rPr>
              <w:t>-</w:t>
            </w:r>
            <w:r w:rsidR="00162ABF" w:rsidRPr="000F7D21">
              <w:rPr>
                <w:rFonts w:ascii="Times New Roman" w:hAnsi="Times New Roman" w:cs="Times New Roman"/>
              </w:rPr>
              <w:t>живанием, поддержанием порядка, дисципли</w:t>
            </w:r>
            <w:r w:rsidRPr="000F7D21">
              <w:rPr>
                <w:rFonts w:ascii="Times New Roman" w:hAnsi="Times New Roman" w:cs="Times New Roman"/>
              </w:rPr>
              <w:t>-</w:t>
            </w:r>
            <w:r w:rsidR="00162ABF" w:rsidRPr="000F7D21">
              <w:rPr>
                <w:rFonts w:ascii="Times New Roman" w:hAnsi="Times New Roman" w:cs="Times New Roman"/>
              </w:rPr>
              <w:t>ны, дежурства в школе; контролируют выполне</w:t>
            </w:r>
            <w:r w:rsidRPr="000F7D21">
              <w:rPr>
                <w:rFonts w:ascii="Times New Roman" w:hAnsi="Times New Roman" w:cs="Times New Roman"/>
              </w:rPr>
              <w:t>-</w:t>
            </w:r>
            <w:r w:rsidR="00162ABF" w:rsidRPr="000F7D21">
              <w:rPr>
                <w:rFonts w:ascii="Times New Roman" w:hAnsi="Times New Roman" w:cs="Times New Roman"/>
              </w:rPr>
              <w:t>ние обучающимися основных прав и обязаннос</w:t>
            </w:r>
            <w:r w:rsidRPr="000F7D21">
              <w:rPr>
                <w:rFonts w:ascii="Times New Roman" w:hAnsi="Times New Roman" w:cs="Times New Roman"/>
              </w:rPr>
              <w:t>-</w:t>
            </w:r>
            <w:r w:rsidR="00162ABF" w:rsidRPr="000F7D21">
              <w:rPr>
                <w:rFonts w:ascii="Times New Roman" w:hAnsi="Times New Roman" w:cs="Times New Roman"/>
              </w:rPr>
              <w:t>тей.</w:t>
            </w:r>
            <w:r w:rsidRPr="000F7D21">
              <w:rPr>
                <w:rFonts w:ascii="Times New Roman" w:hAnsi="Times New Roman" w:cs="Times New Roman"/>
              </w:rPr>
              <w:t xml:space="preserve"> </w:t>
            </w:r>
            <w:r w:rsidR="00162ABF" w:rsidRPr="000F7D21">
              <w:rPr>
                <w:rFonts w:ascii="Times New Roman" w:hAnsi="Times New Roman" w:cs="Times New Roman"/>
              </w:rPr>
              <w:t>Участвуют в реализации посильных социальных проектов.</w:t>
            </w:r>
          </w:p>
        </w:tc>
      </w:tr>
      <w:tr w:rsidR="00162ABF" w:rsidRPr="000F7D21" w:rsidTr="002E51BB">
        <w:tc>
          <w:tcPr>
            <w:tcW w:w="2694"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Воспитание нравствен</w:t>
            </w:r>
            <w:r w:rsidR="00786EA9" w:rsidRPr="000F7D21">
              <w:rPr>
                <w:rFonts w:ascii="Times New Roman" w:hAnsi="Times New Roman" w:cs="Times New Roman"/>
              </w:rPr>
              <w:t>-</w:t>
            </w:r>
            <w:r w:rsidRPr="000F7D21">
              <w:rPr>
                <w:rFonts w:ascii="Times New Roman" w:hAnsi="Times New Roman" w:cs="Times New Roman"/>
              </w:rPr>
              <w:t>ных чувств, убеждений, этического сознания</w:t>
            </w:r>
          </w:p>
        </w:tc>
        <w:tc>
          <w:tcPr>
            <w:tcW w:w="275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Нравственный выбор, жизнь и смысл жизни, справедливость, мило</w:t>
            </w:r>
            <w:r w:rsidR="00786EA9" w:rsidRPr="000F7D21">
              <w:rPr>
                <w:rFonts w:ascii="Times New Roman" w:hAnsi="Times New Roman" w:cs="Times New Roman"/>
              </w:rPr>
              <w:t>-</w:t>
            </w:r>
            <w:r w:rsidRPr="000F7D21">
              <w:rPr>
                <w:rFonts w:ascii="Times New Roman" w:hAnsi="Times New Roman" w:cs="Times New Roman"/>
              </w:rPr>
              <w:t>сердие, честь, досто</w:t>
            </w:r>
            <w:r w:rsidR="00786EA9" w:rsidRPr="000F7D21">
              <w:rPr>
                <w:rFonts w:ascii="Times New Roman" w:hAnsi="Times New Roman" w:cs="Times New Roman"/>
              </w:rPr>
              <w:t>-</w:t>
            </w:r>
            <w:r w:rsidRPr="000F7D21">
              <w:rPr>
                <w:rFonts w:ascii="Times New Roman" w:hAnsi="Times New Roman" w:cs="Times New Roman"/>
              </w:rPr>
              <w:t>инство, уважение роди</w:t>
            </w:r>
            <w:r w:rsidR="00786EA9" w:rsidRPr="000F7D21">
              <w:rPr>
                <w:rFonts w:ascii="Times New Roman" w:hAnsi="Times New Roman" w:cs="Times New Roman"/>
              </w:rPr>
              <w:t>-</w:t>
            </w:r>
            <w:r w:rsidRPr="000F7D21">
              <w:rPr>
                <w:rFonts w:ascii="Times New Roman" w:hAnsi="Times New Roman" w:cs="Times New Roman"/>
              </w:rPr>
              <w:t>телей, уважение прав другого человека, рав</w:t>
            </w:r>
            <w:r w:rsidR="00786EA9" w:rsidRPr="000F7D21">
              <w:rPr>
                <w:rFonts w:ascii="Times New Roman" w:hAnsi="Times New Roman" w:cs="Times New Roman"/>
              </w:rPr>
              <w:t>-</w:t>
            </w:r>
            <w:r w:rsidRPr="000F7D21">
              <w:rPr>
                <w:rFonts w:ascii="Times New Roman" w:hAnsi="Times New Roman" w:cs="Times New Roman"/>
              </w:rPr>
              <w:t>ноправие, дружба, лю</w:t>
            </w:r>
            <w:r w:rsidR="00786EA9" w:rsidRPr="000F7D21">
              <w:rPr>
                <w:rFonts w:ascii="Times New Roman" w:hAnsi="Times New Roman" w:cs="Times New Roman"/>
              </w:rPr>
              <w:t>-</w:t>
            </w:r>
            <w:r w:rsidRPr="000F7D21">
              <w:rPr>
                <w:rFonts w:ascii="Times New Roman" w:hAnsi="Times New Roman" w:cs="Times New Roman"/>
              </w:rPr>
              <w:t>бовь, забота о старших и младших, толерант</w:t>
            </w:r>
            <w:r w:rsidR="00786EA9" w:rsidRPr="000F7D21">
              <w:rPr>
                <w:rFonts w:ascii="Times New Roman" w:hAnsi="Times New Roman" w:cs="Times New Roman"/>
              </w:rPr>
              <w:t>-</w:t>
            </w:r>
            <w:r w:rsidRPr="000F7D21">
              <w:rPr>
                <w:rFonts w:ascii="Times New Roman" w:hAnsi="Times New Roman" w:cs="Times New Roman"/>
              </w:rPr>
              <w:t>ность, свобода совести и вероисповедания.</w:t>
            </w:r>
          </w:p>
        </w:tc>
        <w:tc>
          <w:tcPr>
            <w:tcW w:w="518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Знакомятся с конкретными примерами высокон</w:t>
            </w:r>
            <w:r w:rsidR="00786EA9" w:rsidRPr="000F7D21">
              <w:rPr>
                <w:rFonts w:ascii="Times New Roman" w:hAnsi="Times New Roman" w:cs="Times New Roman"/>
              </w:rPr>
              <w:t>-</w:t>
            </w:r>
            <w:r w:rsidRPr="000F7D21">
              <w:rPr>
                <w:rFonts w:ascii="Times New Roman" w:hAnsi="Times New Roman" w:cs="Times New Roman"/>
              </w:rPr>
              <w:t>равственных отношений людей.</w:t>
            </w:r>
            <w:r w:rsidR="00786EA9" w:rsidRPr="000F7D21">
              <w:rPr>
                <w:rFonts w:ascii="Times New Roman" w:hAnsi="Times New Roman" w:cs="Times New Roman"/>
              </w:rPr>
              <w:t xml:space="preserve"> </w:t>
            </w:r>
            <w:r w:rsidRPr="000F7D21">
              <w:rPr>
                <w:rFonts w:ascii="Times New Roman" w:hAnsi="Times New Roman" w:cs="Times New Roman"/>
              </w:rPr>
              <w:t>Участвуют в общественно-полезных практиках.</w:t>
            </w:r>
            <w:r w:rsidR="00786EA9" w:rsidRPr="000F7D21">
              <w:rPr>
                <w:rFonts w:ascii="Times New Roman" w:hAnsi="Times New Roman" w:cs="Times New Roman"/>
              </w:rPr>
              <w:t xml:space="preserve"> </w:t>
            </w:r>
            <w:r w:rsidRPr="000F7D21">
              <w:rPr>
                <w:rFonts w:ascii="Times New Roman" w:hAnsi="Times New Roman" w:cs="Times New Roman"/>
              </w:rPr>
              <w:t>Принимают добровольное участие в оказании помощи нуж</w:t>
            </w:r>
            <w:r w:rsidR="00786EA9" w:rsidRPr="000F7D21">
              <w:rPr>
                <w:rFonts w:ascii="Times New Roman" w:hAnsi="Times New Roman" w:cs="Times New Roman"/>
              </w:rPr>
              <w:t>-</w:t>
            </w:r>
            <w:r w:rsidRPr="000F7D21">
              <w:rPr>
                <w:rFonts w:ascii="Times New Roman" w:hAnsi="Times New Roman" w:cs="Times New Roman"/>
              </w:rPr>
              <w:t>дающимся, заботе о животных, природе.</w:t>
            </w:r>
            <w:r w:rsidR="00786EA9" w:rsidRPr="000F7D21">
              <w:rPr>
                <w:rFonts w:ascii="Times New Roman" w:hAnsi="Times New Roman" w:cs="Times New Roman"/>
              </w:rPr>
              <w:t xml:space="preserve"> </w:t>
            </w:r>
            <w:r w:rsidRPr="000F7D21">
              <w:rPr>
                <w:rFonts w:ascii="Times New Roman" w:hAnsi="Times New Roman" w:cs="Times New Roman"/>
              </w:rPr>
              <w:t>Актив</w:t>
            </w:r>
            <w:r w:rsidR="00786EA9" w:rsidRPr="000F7D21">
              <w:rPr>
                <w:rFonts w:ascii="Times New Roman" w:hAnsi="Times New Roman" w:cs="Times New Roman"/>
              </w:rPr>
              <w:t>-</w:t>
            </w:r>
            <w:r w:rsidRPr="000F7D21">
              <w:rPr>
                <w:rFonts w:ascii="Times New Roman" w:hAnsi="Times New Roman" w:cs="Times New Roman"/>
              </w:rPr>
              <w:t>но участвуют в подготовке  и проведении бесед о дружбе, нравственных отношениях.</w:t>
            </w: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tc>
      </w:tr>
      <w:tr w:rsidR="00162ABF" w:rsidRPr="000F7D21" w:rsidTr="002E51BB">
        <w:tc>
          <w:tcPr>
            <w:tcW w:w="2694"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Воспитание экологи</w:t>
            </w:r>
            <w:r w:rsidR="00786EA9" w:rsidRPr="000F7D21">
              <w:rPr>
                <w:rFonts w:ascii="Times New Roman" w:hAnsi="Times New Roman" w:cs="Times New Roman"/>
              </w:rPr>
              <w:t>-</w:t>
            </w:r>
            <w:r w:rsidRPr="000F7D21">
              <w:rPr>
                <w:rFonts w:ascii="Times New Roman" w:hAnsi="Times New Roman" w:cs="Times New Roman"/>
              </w:rPr>
              <w:t>ческой культуры, куль</w:t>
            </w:r>
            <w:r w:rsidR="00786EA9" w:rsidRPr="000F7D21">
              <w:rPr>
                <w:rFonts w:ascii="Times New Roman" w:hAnsi="Times New Roman" w:cs="Times New Roman"/>
              </w:rPr>
              <w:t>-</w:t>
            </w:r>
            <w:r w:rsidRPr="000F7D21">
              <w:rPr>
                <w:rFonts w:ascii="Times New Roman" w:hAnsi="Times New Roman" w:cs="Times New Roman"/>
              </w:rPr>
              <w:t>туры здорового и безо</w:t>
            </w:r>
            <w:r w:rsidR="00786EA9" w:rsidRPr="000F7D21">
              <w:rPr>
                <w:rFonts w:ascii="Times New Roman" w:hAnsi="Times New Roman" w:cs="Times New Roman"/>
              </w:rPr>
              <w:t>-</w:t>
            </w:r>
            <w:r w:rsidRPr="000F7D21">
              <w:rPr>
                <w:rFonts w:ascii="Times New Roman" w:hAnsi="Times New Roman" w:cs="Times New Roman"/>
              </w:rPr>
              <w:t>пасного образа жизни</w:t>
            </w:r>
          </w:p>
        </w:tc>
        <w:tc>
          <w:tcPr>
            <w:tcW w:w="275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Духовное здоровье, эко</w:t>
            </w:r>
            <w:r w:rsidR="00786EA9" w:rsidRPr="000F7D21">
              <w:rPr>
                <w:rFonts w:ascii="Times New Roman" w:hAnsi="Times New Roman" w:cs="Times New Roman"/>
              </w:rPr>
              <w:t>-</w:t>
            </w:r>
            <w:r w:rsidRPr="000F7D21">
              <w:rPr>
                <w:rFonts w:ascii="Times New Roman" w:hAnsi="Times New Roman" w:cs="Times New Roman"/>
              </w:rPr>
              <w:t>логическая культура, здоровый образ жизни, экологическая ответст</w:t>
            </w:r>
            <w:r w:rsidR="00786EA9" w:rsidRPr="000F7D21">
              <w:rPr>
                <w:rFonts w:ascii="Times New Roman" w:hAnsi="Times New Roman" w:cs="Times New Roman"/>
              </w:rPr>
              <w:t>-</w:t>
            </w:r>
            <w:r w:rsidRPr="000F7D21">
              <w:rPr>
                <w:rFonts w:ascii="Times New Roman" w:hAnsi="Times New Roman" w:cs="Times New Roman"/>
              </w:rPr>
              <w:t>венность, помощь окру</w:t>
            </w:r>
            <w:r w:rsidR="00786EA9" w:rsidRPr="000F7D21">
              <w:rPr>
                <w:rFonts w:ascii="Times New Roman" w:hAnsi="Times New Roman" w:cs="Times New Roman"/>
              </w:rPr>
              <w:t>-</w:t>
            </w:r>
            <w:r w:rsidRPr="000F7D21">
              <w:rPr>
                <w:rFonts w:ascii="Times New Roman" w:hAnsi="Times New Roman" w:cs="Times New Roman"/>
              </w:rPr>
              <w:t>жающей среде. Соци</w:t>
            </w:r>
            <w:r w:rsidR="00786EA9" w:rsidRPr="000F7D21">
              <w:rPr>
                <w:rFonts w:ascii="Times New Roman" w:hAnsi="Times New Roman" w:cs="Times New Roman"/>
              </w:rPr>
              <w:t>-</w:t>
            </w:r>
            <w:r w:rsidRPr="000F7D21">
              <w:rPr>
                <w:rFonts w:ascii="Times New Roman" w:hAnsi="Times New Roman" w:cs="Times New Roman"/>
              </w:rPr>
              <w:t>альное партнерство для улучшения качества ок</w:t>
            </w:r>
            <w:r w:rsidR="00786EA9" w:rsidRPr="000F7D21">
              <w:rPr>
                <w:rFonts w:ascii="Times New Roman" w:hAnsi="Times New Roman" w:cs="Times New Roman"/>
              </w:rPr>
              <w:t>-</w:t>
            </w:r>
            <w:r w:rsidRPr="000F7D21">
              <w:rPr>
                <w:rFonts w:ascii="Times New Roman" w:hAnsi="Times New Roman" w:cs="Times New Roman"/>
              </w:rPr>
              <w:t>ружающей среды.</w:t>
            </w:r>
          </w:p>
        </w:tc>
        <w:tc>
          <w:tcPr>
            <w:tcW w:w="518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Получают представления о здоровье, здоровом образе жизни, возможностях  человеческого ор</w:t>
            </w:r>
            <w:r w:rsidR="00786EA9" w:rsidRPr="000F7D21">
              <w:rPr>
                <w:rFonts w:ascii="Times New Roman" w:hAnsi="Times New Roman" w:cs="Times New Roman"/>
              </w:rPr>
              <w:t>-</w:t>
            </w:r>
            <w:r w:rsidRPr="000F7D21">
              <w:rPr>
                <w:rFonts w:ascii="Times New Roman" w:hAnsi="Times New Roman" w:cs="Times New Roman"/>
              </w:rPr>
              <w:t>ганизма, о неразрывной связи экологической культуры человека и его здоровья.</w:t>
            </w:r>
            <w:r w:rsidR="00786EA9" w:rsidRPr="000F7D21">
              <w:rPr>
                <w:rFonts w:ascii="Times New Roman" w:hAnsi="Times New Roman" w:cs="Times New Roman"/>
              </w:rPr>
              <w:t xml:space="preserve"> </w:t>
            </w:r>
            <w:r w:rsidRPr="000F7D21">
              <w:rPr>
                <w:rFonts w:ascii="Times New Roman" w:hAnsi="Times New Roman" w:cs="Times New Roman"/>
              </w:rPr>
              <w:t>Учатся эко</w:t>
            </w:r>
            <w:r w:rsidR="00786EA9" w:rsidRPr="000F7D21">
              <w:rPr>
                <w:rFonts w:ascii="Times New Roman" w:hAnsi="Times New Roman" w:cs="Times New Roman"/>
              </w:rPr>
              <w:t>-</w:t>
            </w:r>
            <w:r w:rsidRPr="000F7D21">
              <w:rPr>
                <w:rFonts w:ascii="Times New Roman" w:hAnsi="Times New Roman" w:cs="Times New Roman"/>
              </w:rPr>
              <w:t>логически грамотному поведению в школе, до</w:t>
            </w:r>
            <w:r w:rsidR="00786EA9" w:rsidRPr="000F7D21">
              <w:rPr>
                <w:rFonts w:ascii="Times New Roman" w:hAnsi="Times New Roman" w:cs="Times New Roman"/>
              </w:rPr>
              <w:t>-</w:t>
            </w:r>
            <w:r w:rsidRPr="000F7D21">
              <w:rPr>
                <w:rFonts w:ascii="Times New Roman" w:hAnsi="Times New Roman" w:cs="Times New Roman"/>
              </w:rPr>
              <w:t>ма, в природной и городской среде: организовы</w:t>
            </w:r>
            <w:r w:rsidR="00786EA9" w:rsidRPr="000F7D21">
              <w:rPr>
                <w:rFonts w:ascii="Times New Roman" w:hAnsi="Times New Roman" w:cs="Times New Roman"/>
              </w:rPr>
              <w:t>-</w:t>
            </w:r>
            <w:r w:rsidRPr="000F7D21">
              <w:rPr>
                <w:rFonts w:ascii="Times New Roman" w:hAnsi="Times New Roman" w:cs="Times New Roman"/>
              </w:rPr>
              <w:t>вать экологически безопасный уклад школьной и домашней жизни, бережно расходовать воду, электроэнергию, утилизировать мусор, сохра</w:t>
            </w:r>
            <w:r w:rsidR="00786EA9" w:rsidRPr="000F7D21">
              <w:rPr>
                <w:rFonts w:ascii="Times New Roman" w:hAnsi="Times New Roman" w:cs="Times New Roman"/>
              </w:rPr>
              <w:t>-</w:t>
            </w:r>
            <w:r w:rsidRPr="000F7D21">
              <w:rPr>
                <w:rFonts w:ascii="Times New Roman" w:hAnsi="Times New Roman" w:cs="Times New Roman"/>
              </w:rPr>
              <w:t>нять места обитаний растений и животных (в процессе участия в практических делах, прове</w:t>
            </w:r>
            <w:r w:rsidR="00786EA9" w:rsidRPr="000F7D21">
              <w:rPr>
                <w:rFonts w:ascii="Times New Roman" w:hAnsi="Times New Roman" w:cs="Times New Roman"/>
              </w:rPr>
              <w:t>-</w:t>
            </w:r>
            <w:r w:rsidRPr="000F7D21">
              <w:rPr>
                <w:rFonts w:ascii="Times New Roman" w:hAnsi="Times New Roman" w:cs="Times New Roman"/>
              </w:rPr>
              <w:t>дения экологических акций, ролевых игр).</w:t>
            </w:r>
            <w:r w:rsidR="00786EA9" w:rsidRPr="000F7D21">
              <w:rPr>
                <w:rFonts w:ascii="Times New Roman" w:hAnsi="Times New Roman" w:cs="Times New Roman"/>
              </w:rPr>
              <w:t xml:space="preserve"> </w:t>
            </w:r>
            <w:r w:rsidRPr="000F7D21">
              <w:rPr>
                <w:rFonts w:ascii="Times New Roman" w:hAnsi="Times New Roman" w:cs="Times New Roman"/>
              </w:rPr>
              <w:t>Ве</w:t>
            </w:r>
            <w:r w:rsidR="00786EA9" w:rsidRPr="000F7D21">
              <w:rPr>
                <w:rFonts w:ascii="Times New Roman" w:hAnsi="Times New Roman" w:cs="Times New Roman"/>
              </w:rPr>
              <w:t>-</w:t>
            </w:r>
            <w:r w:rsidRPr="000F7D21">
              <w:rPr>
                <w:rFonts w:ascii="Times New Roman" w:hAnsi="Times New Roman" w:cs="Times New Roman"/>
              </w:rPr>
              <w:t>дут краеведческую и экологическую  работу.</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Учатся оказывать первую до</w:t>
            </w:r>
            <w:r w:rsidR="00786EA9" w:rsidRPr="000F7D21">
              <w:rPr>
                <w:rFonts w:ascii="Times New Roman" w:hAnsi="Times New Roman" w:cs="Times New Roman"/>
              </w:rPr>
              <w:t>вр</w:t>
            </w:r>
            <w:r w:rsidRPr="000F7D21">
              <w:rPr>
                <w:rFonts w:ascii="Times New Roman" w:hAnsi="Times New Roman" w:cs="Times New Roman"/>
              </w:rPr>
              <w:t>ачебную помощь себе и пострадавшим.</w:t>
            </w:r>
            <w:r w:rsidR="00786EA9" w:rsidRPr="000F7D21">
              <w:rPr>
                <w:rFonts w:ascii="Times New Roman" w:hAnsi="Times New Roman" w:cs="Times New Roman"/>
              </w:rPr>
              <w:t xml:space="preserve"> </w:t>
            </w:r>
            <w:r w:rsidRPr="000F7D21">
              <w:rPr>
                <w:rFonts w:ascii="Times New Roman" w:hAnsi="Times New Roman" w:cs="Times New Roman"/>
              </w:rPr>
              <w:t>Получают представление  о возможном негативном влиянии компьютер</w:t>
            </w:r>
            <w:r w:rsidR="00786EA9" w:rsidRPr="000F7D21">
              <w:rPr>
                <w:rFonts w:ascii="Times New Roman" w:hAnsi="Times New Roman" w:cs="Times New Roman"/>
              </w:rPr>
              <w:t>-</w:t>
            </w:r>
            <w:r w:rsidRPr="000F7D21">
              <w:rPr>
                <w:rFonts w:ascii="Times New Roman" w:hAnsi="Times New Roman" w:cs="Times New Roman"/>
              </w:rPr>
              <w:t>ных игр, телевидения, рекламы на здоровье человека.</w:t>
            </w:r>
            <w:r w:rsidR="00786EA9" w:rsidRPr="000F7D21">
              <w:rPr>
                <w:rFonts w:ascii="Times New Roman" w:hAnsi="Times New Roman" w:cs="Times New Roman"/>
              </w:rPr>
              <w:t xml:space="preserve"> </w:t>
            </w:r>
            <w:r w:rsidRPr="000F7D21">
              <w:rPr>
                <w:rFonts w:ascii="Times New Roman" w:hAnsi="Times New Roman" w:cs="Times New Roman"/>
              </w:rPr>
              <w:t xml:space="preserve">Приобретают навык противостояния негативному влиянию сверстников и взрослых на формирование </w:t>
            </w:r>
            <w:r w:rsidR="00786EA9" w:rsidRPr="000F7D21">
              <w:rPr>
                <w:rFonts w:ascii="Times New Roman" w:hAnsi="Times New Roman" w:cs="Times New Roman"/>
              </w:rPr>
              <w:t>вр</w:t>
            </w:r>
            <w:r w:rsidRPr="000F7D21">
              <w:rPr>
                <w:rFonts w:ascii="Times New Roman" w:hAnsi="Times New Roman" w:cs="Times New Roman"/>
              </w:rPr>
              <w:t>едных для здоровья привы</w:t>
            </w:r>
            <w:r w:rsidR="00786EA9" w:rsidRPr="000F7D21">
              <w:rPr>
                <w:rFonts w:ascii="Times New Roman" w:hAnsi="Times New Roman" w:cs="Times New Roman"/>
              </w:rPr>
              <w:t>-</w:t>
            </w:r>
            <w:r w:rsidRPr="000F7D21">
              <w:rPr>
                <w:rFonts w:ascii="Times New Roman" w:hAnsi="Times New Roman" w:cs="Times New Roman"/>
              </w:rPr>
              <w:t>чек, зависимости от ПАВ (научиться говорить «нет») в ходе дискуссий, тренингов, ролевых игр, обсуждения видеосюжетов).</w:t>
            </w:r>
          </w:p>
        </w:tc>
      </w:tr>
      <w:tr w:rsidR="00162ABF" w:rsidRPr="000F7D21" w:rsidTr="002E51BB">
        <w:tc>
          <w:tcPr>
            <w:tcW w:w="2694"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Воспитание трудолю</w:t>
            </w:r>
            <w:r w:rsidR="00786EA9" w:rsidRPr="000F7D21">
              <w:rPr>
                <w:rFonts w:ascii="Times New Roman" w:hAnsi="Times New Roman" w:cs="Times New Roman"/>
              </w:rPr>
              <w:t>-</w:t>
            </w:r>
            <w:r w:rsidRPr="000F7D21">
              <w:rPr>
                <w:rFonts w:ascii="Times New Roman" w:hAnsi="Times New Roman" w:cs="Times New Roman"/>
              </w:rPr>
              <w:t>бия, сознательного, творческого отношения к образованию, труду и жизни, подготовка к сознательному выбору профессии</w:t>
            </w:r>
          </w:p>
        </w:tc>
        <w:tc>
          <w:tcPr>
            <w:tcW w:w="275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Нравственный смысл учения, уважение к тру</w:t>
            </w:r>
            <w:r w:rsidR="00786EA9" w:rsidRPr="000F7D21">
              <w:rPr>
                <w:rFonts w:ascii="Times New Roman" w:hAnsi="Times New Roman" w:cs="Times New Roman"/>
              </w:rPr>
              <w:t>-</w:t>
            </w:r>
            <w:r w:rsidRPr="000F7D21">
              <w:rPr>
                <w:rFonts w:ascii="Times New Roman" w:hAnsi="Times New Roman" w:cs="Times New Roman"/>
              </w:rPr>
              <w:t>ду и людям труда, твор</w:t>
            </w:r>
            <w:r w:rsidR="00786EA9" w:rsidRPr="000F7D21">
              <w:rPr>
                <w:rFonts w:ascii="Times New Roman" w:hAnsi="Times New Roman" w:cs="Times New Roman"/>
              </w:rPr>
              <w:t>-</w:t>
            </w:r>
            <w:r w:rsidRPr="000F7D21">
              <w:rPr>
                <w:rFonts w:ascii="Times New Roman" w:hAnsi="Times New Roman" w:cs="Times New Roman"/>
              </w:rPr>
              <w:t xml:space="preserve">чество и созидание, </w:t>
            </w:r>
            <w:r w:rsidR="00786EA9" w:rsidRPr="000F7D21">
              <w:rPr>
                <w:rFonts w:ascii="Times New Roman" w:hAnsi="Times New Roman" w:cs="Times New Roman"/>
              </w:rPr>
              <w:t>це-ле</w:t>
            </w:r>
            <w:r w:rsidRPr="000F7D21">
              <w:rPr>
                <w:rFonts w:ascii="Times New Roman" w:hAnsi="Times New Roman" w:cs="Times New Roman"/>
              </w:rPr>
              <w:t>устремленность и нас</w:t>
            </w:r>
            <w:r w:rsidR="00786EA9" w:rsidRPr="000F7D21">
              <w:rPr>
                <w:rFonts w:ascii="Times New Roman" w:hAnsi="Times New Roman" w:cs="Times New Roman"/>
              </w:rPr>
              <w:t>-</w:t>
            </w:r>
            <w:r w:rsidRPr="000F7D21">
              <w:rPr>
                <w:rFonts w:ascii="Times New Roman" w:hAnsi="Times New Roman" w:cs="Times New Roman"/>
              </w:rPr>
              <w:t>тойчивость, бережли</w:t>
            </w:r>
            <w:r w:rsidR="00786EA9" w:rsidRPr="000F7D21">
              <w:rPr>
                <w:rFonts w:ascii="Times New Roman" w:hAnsi="Times New Roman" w:cs="Times New Roman"/>
              </w:rPr>
              <w:t>-</w:t>
            </w:r>
            <w:r w:rsidRPr="000F7D21">
              <w:rPr>
                <w:rFonts w:ascii="Times New Roman" w:hAnsi="Times New Roman" w:cs="Times New Roman"/>
              </w:rPr>
              <w:t>вость, выбор</w:t>
            </w:r>
            <w:r w:rsidR="00786EA9" w:rsidRPr="000F7D21">
              <w:rPr>
                <w:rFonts w:ascii="Times New Roman" w:hAnsi="Times New Roman" w:cs="Times New Roman"/>
              </w:rPr>
              <w:t xml:space="preserve"> </w:t>
            </w:r>
            <w:r w:rsidRPr="000F7D21">
              <w:rPr>
                <w:rFonts w:ascii="Times New Roman" w:hAnsi="Times New Roman" w:cs="Times New Roman"/>
              </w:rPr>
              <w:t>профессии.</w:t>
            </w:r>
          </w:p>
        </w:tc>
        <w:tc>
          <w:tcPr>
            <w:tcW w:w="518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Участвуют в различных видах общественно полезной деятельности на базе школы.</w:t>
            </w:r>
            <w:r w:rsidR="00786EA9" w:rsidRPr="000F7D21">
              <w:rPr>
                <w:rFonts w:ascii="Times New Roman" w:hAnsi="Times New Roman" w:cs="Times New Roman"/>
              </w:rPr>
              <w:t xml:space="preserve"> </w:t>
            </w:r>
            <w:r w:rsidRPr="000F7D21">
              <w:rPr>
                <w:rFonts w:ascii="Times New Roman" w:hAnsi="Times New Roman" w:cs="Times New Roman"/>
              </w:rPr>
              <w:t>Участву</w:t>
            </w:r>
            <w:r w:rsidR="00786EA9" w:rsidRPr="000F7D21">
              <w:rPr>
                <w:rFonts w:ascii="Times New Roman" w:hAnsi="Times New Roman" w:cs="Times New Roman"/>
              </w:rPr>
              <w:t>-</w:t>
            </w:r>
            <w:r w:rsidRPr="000F7D21">
              <w:rPr>
                <w:rFonts w:ascii="Times New Roman" w:hAnsi="Times New Roman" w:cs="Times New Roman"/>
              </w:rPr>
              <w:t>ют в экскурсиях на промышленные и сельскохо</w:t>
            </w:r>
            <w:r w:rsidR="00786EA9" w:rsidRPr="000F7D21">
              <w:rPr>
                <w:rFonts w:ascii="Times New Roman" w:hAnsi="Times New Roman" w:cs="Times New Roman"/>
              </w:rPr>
              <w:t>-</w:t>
            </w:r>
            <w:r w:rsidRPr="000F7D21">
              <w:rPr>
                <w:rFonts w:ascii="Times New Roman" w:hAnsi="Times New Roman" w:cs="Times New Roman"/>
              </w:rPr>
              <w:t>зяйственные предприятия, учреждения культу</w:t>
            </w:r>
            <w:r w:rsidR="00786EA9" w:rsidRPr="000F7D21">
              <w:rPr>
                <w:rFonts w:ascii="Times New Roman" w:hAnsi="Times New Roman" w:cs="Times New Roman"/>
              </w:rPr>
              <w:t>-</w:t>
            </w:r>
            <w:r w:rsidRPr="000F7D21">
              <w:rPr>
                <w:rFonts w:ascii="Times New Roman" w:hAnsi="Times New Roman" w:cs="Times New Roman"/>
              </w:rPr>
              <w:t>ры, в ходе которых знакомятся с различными видами труда, с различными профессиями.</w:t>
            </w:r>
            <w:r w:rsidR="00786EA9" w:rsidRPr="000F7D21">
              <w:rPr>
                <w:rFonts w:ascii="Times New Roman" w:hAnsi="Times New Roman" w:cs="Times New Roman"/>
              </w:rPr>
              <w:t xml:space="preserve"> </w:t>
            </w:r>
            <w:r w:rsidRPr="000F7D21">
              <w:rPr>
                <w:rFonts w:ascii="Times New Roman" w:hAnsi="Times New Roman" w:cs="Times New Roman"/>
              </w:rPr>
              <w:t>Зна</w:t>
            </w:r>
            <w:r w:rsidR="00786EA9" w:rsidRPr="000F7D21">
              <w:rPr>
                <w:rFonts w:ascii="Times New Roman" w:hAnsi="Times New Roman" w:cs="Times New Roman"/>
              </w:rPr>
              <w:t>-</w:t>
            </w:r>
            <w:r w:rsidRPr="000F7D21">
              <w:rPr>
                <w:rFonts w:ascii="Times New Roman" w:hAnsi="Times New Roman" w:cs="Times New Roman"/>
              </w:rPr>
              <w:t>комятся с профессиональной деятельностью и жизненным путем своих родителей и прароди</w:t>
            </w:r>
            <w:r w:rsidR="00786EA9" w:rsidRPr="000F7D21">
              <w:rPr>
                <w:rFonts w:ascii="Times New Roman" w:hAnsi="Times New Roman" w:cs="Times New Roman"/>
              </w:rPr>
              <w:t>-</w:t>
            </w:r>
            <w:r w:rsidRPr="000F7D21">
              <w:rPr>
                <w:rFonts w:ascii="Times New Roman" w:hAnsi="Times New Roman" w:cs="Times New Roman"/>
              </w:rPr>
              <w:t>телей.</w:t>
            </w:r>
            <w:r w:rsidR="00786EA9" w:rsidRPr="000F7D21">
              <w:rPr>
                <w:rFonts w:ascii="Times New Roman" w:hAnsi="Times New Roman" w:cs="Times New Roman"/>
              </w:rPr>
              <w:t xml:space="preserve"> </w:t>
            </w:r>
            <w:r w:rsidRPr="000F7D21">
              <w:rPr>
                <w:rFonts w:ascii="Times New Roman" w:hAnsi="Times New Roman" w:cs="Times New Roman"/>
              </w:rPr>
              <w:t>Приобретают умения и навыки сотрудни</w:t>
            </w:r>
            <w:r w:rsidR="00786EA9" w:rsidRPr="000F7D21">
              <w:rPr>
                <w:rFonts w:ascii="Times New Roman" w:hAnsi="Times New Roman" w:cs="Times New Roman"/>
              </w:rPr>
              <w:t>-</w:t>
            </w:r>
            <w:r w:rsidRPr="000F7D21">
              <w:rPr>
                <w:rFonts w:ascii="Times New Roman" w:hAnsi="Times New Roman" w:cs="Times New Roman"/>
              </w:rPr>
              <w:t>чества, ролевого взаимодействия со сверстника</w:t>
            </w:r>
            <w:r w:rsidR="00786EA9" w:rsidRPr="000F7D21">
              <w:rPr>
                <w:rFonts w:ascii="Times New Roman" w:hAnsi="Times New Roman" w:cs="Times New Roman"/>
              </w:rPr>
              <w:t>-</w:t>
            </w:r>
            <w:r w:rsidRPr="000F7D21">
              <w:rPr>
                <w:rFonts w:ascii="Times New Roman" w:hAnsi="Times New Roman" w:cs="Times New Roman"/>
              </w:rPr>
              <w:t>ми, взрослыми в учебно-трудовой деятельности (в ходе ролевых экономических игр, праздниках труда, ярмарки, города мастеров.</w:t>
            </w:r>
          </w:p>
        </w:tc>
      </w:tr>
      <w:tr w:rsidR="00162ABF" w:rsidRPr="000F7D21" w:rsidTr="002E51BB">
        <w:tc>
          <w:tcPr>
            <w:tcW w:w="2694"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Воспитание ценностно</w:t>
            </w:r>
            <w:r w:rsidR="00A231BF" w:rsidRPr="000F7D21">
              <w:rPr>
                <w:rFonts w:ascii="Times New Roman" w:hAnsi="Times New Roman" w:cs="Times New Roman"/>
              </w:rPr>
              <w:t>-</w:t>
            </w:r>
            <w:r w:rsidRPr="000F7D21">
              <w:rPr>
                <w:rFonts w:ascii="Times New Roman" w:hAnsi="Times New Roman" w:cs="Times New Roman"/>
              </w:rPr>
              <w:t>го отношения к прек</w:t>
            </w:r>
            <w:r w:rsidR="00A231BF" w:rsidRPr="000F7D21">
              <w:rPr>
                <w:rFonts w:ascii="Times New Roman" w:hAnsi="Times New Roman" w:cs="Times New Roman"/>
              </w:rPr>
              <w:t>-</w:t>
            </w:r>
            <w:r w:rsidRPr="000F7D21">
              <w:rPr>
                <w:rFonts w:ascii="Times New Roman" w:hAnsi="Times New Roman" w:cs="Times New Roman"/>
              </w:rPr>
              <w:t>расному, формирование основ эстетической культуры – эстетичес</w:t>
            </w:r>
            <w:r w:rsidR="00A231BF" w:rsidRPr="000F7D21">
              <w:rPr>
                <w:rFonts w:ascii="Times New Roman" w:hAnsi="Times New Roman" w:cs="Times New Roman"/>
              </w:rPr>
              <w:t>-</w:t>
            </w:r>
            <w:r w:rsidRPr="000F7D21">
              <w:rPr>
                <w:rFonts w:ascii="Times New Roman" w:hAnsi="Times New Roman" w:cs="Times New Roman"/>
              </w:rPr>
              <w:t>кое воспитание</w:t>
            </w:r>
          </w:p>
        </w:tc>
        <w:tc>
          <w:tcPr>
            <w:tcW w:w="275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Красота, гармония, ду</w:t>
            </w:r>
            <w:r w:rsidR="00A231BF" w:rsidRPr="000F7D21">
              <w:rPr>
                <w:rFonts w:ascii="Times New Roman" w:hAnsi="Times New Roman" w:cs="Times New Roman"/>
              </w:rPr>
              <w:t>-</w:t>
            </w:r>
            <w:r w:rsidRPr="000F7D21">
              <w:rPr>
                <w:rFonts w:ascii="Times New Roman" w:hAnsi="Times New Roman" w:cs="Times New Roman"/>
              </w:rPr>
              <w:t>ховный мир человека, самовыражение личнос</w:t>
            </w:r>
            <w:r w:rsidR="00A231BF" w:rsidRPr="000F7D21">
              <w:rPr>
                <w:rFonts w:ascii="Times New Roman" w:hAnsi="Times New Roman" w:cs="Times New Roman"/>
              </w:rPr>
              <w:t>-</w:t>
            </w:r>
            <w:r w:rsidRPr="000F7D21">
              <w:rPr>
                <w:rFonts w:ascii="Times New Roman" w:hAnsi="Times New Roman" w:cs="Times New Roman"/>
              </w:rPr>
              <w:t>ти в творчестве и ис</w:t>
            </w:r>
            <w:r w:rsidR="00A231BF" w:rsidRPr="000F7D21">
              <w:rPr>
                <w:rFonts w:ascii="Times New Roman" w:hAnsi="Times New Roman" w:cs="Times New Roman"/>
              </w:rPr>
              <w:t>-</w:t>
            </w:r>
            <w:r w:rsidRPr="000F7D21">
              <w:rPr>
                <w:rFonts w:ascii="Times New Roman" w:hAnsi="Times New Roman" w:cs="Times New Roman"/>
              </w:rPr>
              <w:t>кусстве, эстетическое развитие личности.</w:t>
            </w:r>
          </w:p>
        </w:tc>
        <w:tc>
          <w:tcPr>
            <w:tcW w:w="518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Получают представления об эстетических </w:t>
            </w:r>
            <w:r w:rsidR="00A231BF" w:rsidRPr="000F7D21">
              <w:rPr>
                <w:rFonts w:ascii="Times New Roman" w:hAnsi="Times New Roman" w:cs="Times New Roman"/>
              </w:rPr>
              <w:t>иде</w:t>
            </w:r>
            <w:r w:rsidRPr="000F7D21">
              <w:rPr>
                <w:rFonts w:ascii="Times New Roman" w:hAnsi="Times New Roman" w:cs="Times New Roman"/>
              </w:rPr>
              <w:t>а</w:t>
            </w:r>
            <w:r w:rsidR="00A231BF" w:rsidRPr="000F7D21">
              <w:rPr>
                <w:rFonts w:ascii="Times New Roman" w:hAnsi="Times New Roman" w:cs="Times New Roman"/>
              </w:rPr>
              <w:t>-</w:t>
            </w:r>
            <w:r w:rsidRPr="000F7D21">
              <w:rPr>
                <w:rFonts w:ascii="Times New Roman" w:hAnsi="Times New Roman" w:cs="Times New Roman"/>
              </w:rPr>
              <w:t>лах и художественных ценностей культур наро</w:t>
            </w:r>
            <w:r w:rsidR="00A231BF" w:rsidRPr="000F7D21">
              <w:rPr>
                <w:rFonts w:ascii="Times New Roman" w:hAnsi="Times New Roman" w:cs="Times New Roman"/>
              </w:rPr>
              <w:t>-</w:t>
            </w:r>
            <w:r w:rsidRPr="000F7D21">
              <w:rPr>
                <w:rFonts w:ascii="Times New Roman" w:hAnsi="Times New Roman" w:cs="Times New Roman"/>
              </w:rPr>
              <w:t>дов России.</w:t>
            </w:r>
            <w:r w:rsidR="00A231BF" w:rsidRPr="000F7D21">
              <w:rPr>
                <w:rFonts w:ascii="Times New Roman" w:hAnsi="Times New Roman" w:cs="Times New Roman"/>
              </w:rPr>
              <w:t xml:space="preserve"> </w:t>
            </w:r>
            <w:r w:rsidRPr="000F7D21">
              <w:rPr>
                <w:rFonts w:ascii="Times New Roman" w:hAnsi="Times New Roman" w:cs="Times New Roman"/>
              </w:rPr>
              <w:t>Знакомятся с эстетическими идеа</w:t>
            </w:r>
            <w:r w:rsidR="00A231BF" w:rsidRPr="000F7D21">
              <w:rPr>
                <w:rFonts w:ascii="Times New Roman" w:hAnsi="Times New Roman" w:cs="Times New Roman"/>
              </w:rPr>
              <w:t>-</w:t>
            </w:r>
            <w:r w:rsidRPr="000F7D21">
              <w:rPr>
                <w:rFonts w:ascii="Times New Roman" w:hAnsi="Times New Roman" w:cs="Times New Roman"/>
              </w:rPr>
              <w:t>лами, традициями художественной культуры родного края, с фольклором и народными худо</w:t>
            </w:r>
            <w:r w:rsidR="00A231BF" w:rsidRPr="000F7D21">
              <w:rPr>
                <w:rFonts w:ascii="Times New Roman" w:hAnsi="Times New Roman" w:cs="Times New Roman"/>
              </w:rPr>
              <w:t>-</w:t>
            </w:r>
            <w:r w:rsidRPr="000F7D21">
              <w:rPr>
                <w:rFonts w:ascii="Times New Roman" w:hAnsi="Times New Roman" w:cs="Times New Roman"/>
              </w:rPr>
              <w:t>жественными промыслами (посещение конкур</w:t>
            </w:r>
            <w:r w:rsidR="00A231BF" w:rsidRPr="000F7D21">
              <w:rPr>
                <w:rFonts w:ascii="Times New Roman" w:hAnsi="Times New Roman" w:cs="Times New Roman"/>
              </w:rPr>
              <w:t>-</w:t>
            </w:r>
            <w:r w:rsidRPr="000F7D21">
              <w:rPr>
                <w:rFonts w:ascii="Times New Roman" w:hAnsi="Times New Roman" w:cs="Times New Roman"/>
              </w:rPr>
              <w:t>сов, фестивалей, театрализованных  народных ярмарок, фестивалей народного творчества, те</w:t>
            </w:r>
            <w:r w:rsidR="00A231BF" w:rsidRPr="000F7D21">
              <w:rPr>
                <w:rFonts w:ascii="Times New Roman" w:hAnsi="Times New Roman" w:cs="Times New Roman"/>
              </w:rPr>
              <w:t>-</w:t>
            </w:r>
            <w:r w:rsidRPr="000F7D21">
              <w:rPr>
                <w:rFonts w:ascii="Times New Roman" w:hAnsi="Times New Roman" w:cs="Times New Roman"/>
              </w:rPr>
              <w:t>матических выставок).</w:t>
            </w:r>
            <w:r w:rsidR="00A231BF" w:rsidRPr="000F7D21">
              <w:rPr>
                <w:rFonts w:ascii="Times New Roman" w:hAnsi="Times New Roman" w:cs="Times New Roman"/>
              </w:rPr>
              <w:t xml:space="preserve"> </w:t>
            </w:r>
            <w:r w:rsidRPr="000F7D21">
              <w:rPr>
                <w:rFonts w:ascii="Times New Roman" w:hAnsi="Times New Roman" w:cs="Times New Roman"/>
              </w:rPr>
              <w:t>Знакомятся с местными мастерами прикладного искусства, наблюдают за их работой.</w:t>
            </w:r>
            <w:r w:rsidR="00A231BF" w:rsidRPr="000F7D21">
              <w:rPr>
                <w:rFonts w:ascii="Times New Roman" w:hAnsi="Times New Roman" w:cs="Times New Roman"/>
              </w:rPr>
              <w:t xml:space="preserve"> </w:t>
            </w:r>
            <w:r w:rsidRPr="000F7D21">
              <w:rPr>
                <w:rFonts w:ascii="Times New Roman" w:hAnsi="Times New Roman" w:cs="Times New Roman"/>
              </w:rPr>
              <w:t>Участвуют в беседах «Красивые и некрасивые поступки», «Чем красивы люди вокруг нас».</w:t>
            </w:r>
            <w:r w:rsidR="00A231BF" w:rsidRPr="000F7D21">
              <w:rPr>
                <w:rFonts w:ascii="Times New Roman" w:hAnsi="Times New Roman" w:cs="Times New Roman"/>
              </w:rPr>
              <w:t xml:space="preserve"> </w:t>
            </w:r>
            <w:r w:rsidRPr="000F7D21">
              <w:rPr>
                <w:rFonts w:ascii="Times New Roman" w:hAnsi="Times New Roman" w:cs="Times New Roman"/>
              </w:rPr>
              <w:t>Обсуждают прочитанные книги, художественные фильмы, телевизионные пере</w:t>
            </w:r>
            <w:r w:rsidR="00A231BF" w:rsidRPr="000F7D21">
              <w:rPr>
                <w:rFonts w:ascii="Times New Roman" w:hAnsi="Times New Roman" w:cs="Times New Roman"/>
              </w:rPr>
              <w:t>-</w:t>
            </w:r>
            <w:r w:rsidRPr="000F7D21">
              <w:rPr>
                <w:rFonts w:ascii="Times New Roman" w:hAnsi="Times New Roman" w:cs="Times New Roman"/>
              </w:rPr>
              <w:t>дачи.</w:t>
            </w:r>
            <w:r w:rsidR="00A231BF" w:rsidRPr="000F7D21">
              <w:rPr>
                <w:rFonts w:ascii="Times New Roman" w:hAnsi="Times New Roman" w:cs="Times New Roman"/>
              </w:rPr>
              <w:t xml:space="preserve"> </w:t>
            </w:r>
            <w:r w:rsidRPr="000F7D21">
              <w:rPr>
                <w:rFonts w:ascii="Times New Roman" w:hAnsi="Times New Roman" w:cs="Times New Roman"/>
              </w:rPr>
              <w:t>Получают опыт самореализации в различ</w:t>
            </w:r>
            <w:r w:rsidR="00A231BF" w:rsidRPr="000F7D21">
              <w:rPr>
                <w:rFonts w:ascii="Times New Roman" w:hAnsi="Times New Roman" w:cs="Times New Roman"/>
              </w:rPr>
              <w:t>-</w:t>
            </w:r>
            <w:r w:rsidRPr="000F7D21">
              <w:rPr>
                <w:rFonts w:ascii="Times New Roman" w:hAnsi="Times New Roman" w:cs="Times New Roman"/>
              </w:rPr>
              <w:t>ных видах творческой деятельности, развивают умения выражать себя в доступных видах и формах художественного творчества в системе дополнительного  образования.</w:t>
            </w:r>
            <w:r w:rsidR="00A231BF" w:rsidRPr="000F7D21">
              <w:rPr>
                <w:rFonts w:ascii="Times New Roman" w:hAnsi="Times New Roman" w:cs="Times New Roman"/>
              </w:rPr>
              <w:t xml:space="preserve"> </w:t>
            </w:r>
            <w:r w:rsidRPr="000F7D21">
              <w:rPr>
                <w:rFonts w:ascii="Times New Roman" w:hAnsi="Times New Roman" w:cs="Times New Roman"/>
              </w:rPr>
              <w:t>Участвуют вместе с родителями в проведении выставок се</w:t>
            </w:r>
            <w:r w:rsidR="00A231BF" w:rsidRPr="000F7D21">
              <w:rPr>
                <w:rFonts w:ascii="Times New Roman" w:hAnsi="Times New Roman" w:cs="Times New Roman"/>
              </w:rPr>
              <w:t>-</w:t>
            </w:r>
            <w:r w:rsidRPr="000F7D21">
              <w:rPr>
                <w:rFonts w:ascii="Times New Roman" w:hAnsi="Times New Roman" w:cs="Times New Roman"/>
              </w:rPr>
              <w:t>мейного творчества, музыкальных вечеров, реа</w:t>
            </w:r>
            <w:r w:rsidR="00A231BF" w:rsidRPr="000F7D21">
              <w:rPr>
                <w:rFonts w:ascii="Times New Roman" w:hAnsi="Times New Roman" w:cs="Times New Roman"/>
              </w:rPr>
              <w:t>-</w:t>
            </w:r>
            <w:r w:rsidRPr="000F7D21">
              <w:rPr>
                <w:rFonts w:ascii="Times New Roman" w:hAnsi="Times New Roman" w:cs="Times New Roman"/>
              </w:rPr>
              <w:t>лизации культурно-досуговых программ.</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Участвуют в оформлении класса и школы, озе</w:t>
            </w:r>
            <w:r w:rsidR="00A231BF" w:rsidRPr="000F7D21">
              <w:rPr>
                <w:rFonts w:ascii="Times New Roman" w:hAnsi="Times New Roman" w:cs="Times New Roman"/>
              </w:rPr>
              <w:t>-</w:t>
            </w:r>
            <w:r w:rsidRPr="000F7D21">
              <w:rPr>
                <w:rFonts w:ascii="Times New Roman" w:hAnsi="Times New Roman" w:cs="Times New Roman"/>
              </w:rPr>
              <w:t>ленения пришкольного участка, стремятся внес</w:t>
            </w:r>
            <w:r w:rsidR="00A231BF" w:rsidRPr="000F7D21">
              <w:rPr>
                <w:rFonts w:ascii="Times New Roman" w:hAnsi="Times New Roman" w:cs="Times New Roman"/>
              </w:rPr>
              <w:t>-</w:t>
            </w:r>
            <w:r w:rsidRPr="000F7D21">
              <w:rPr>
                <w:rFonts w:ascii="Times New Roman" w:hAnsi="Times New Roman" w:cs="Times New Roman"/>
              </w:rPr>
              <w:t>ти красоту в домашний быт.</w:t>
            </w:r>
          </w:p>
        </w:tc>
      </w:tr>
    </w:tbl>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Для планирования и проведения  внеклассных занятий, а также  реализации индивидуальных форм коррекционно-развивающего взаимодействия  с воспитанниками воспитатели групп продленного  используют методические рекомендации, разработанные творческим коллективом НМЦ  МО  РФ «Развитие и коррекция» под руководством к.п.н. Худенко Е.Д.</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Таблица: Содержание направлений воспитательной работы (по Е.Д. Худенко)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1560"/>
        <w:gridCol w:w="1913"/>
        <w:gridCol w:w="1659"/>
        <w:gridCol w:w="1779"/>
      </w:tblGrid>
      <w:tr w:rsidR="00162ABF" w:rsidRPr="000F7D21" w:rsidTr="006F3E5A">
        <w:trPr>
          <w:cantSplit/>
        </w:trPr>
        <w:tc>
          <w:tcPr>
            <w:tcW w:w="3402" w:type="dxa"/>
            <w:gridSpan w:val="2"/>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Начальные классы</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(10 лет)</w:t>
            </w:r>
          </w:p>
        </w:tc>
        <w:tc>
          <w:tcPr>
            <w:tcW w:w="3473" w:type="dxa"/>
            <w:gridSpan w:val="2"/>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Средние классы</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(11-13 лет)</w:t>
            </w:r>
          </w:p>
        </w:tc>
        <w:tc>
          <w:tcPr>
            <w:tcW w:w="3438" w:type="dxa"/>
            <w:gridSpan w:val="2"/>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Старшие классы</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(14-16 лет)</w:t>
            </w:r>
          </w:p>
        </w:tc>
      </w:tr>
      <w:tr w:rsidR="00162ABF" w:rsidRPr="000F7D21" w:rsidTr="006F3E5A">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Личностное развитие </w:t>
            </w:r>
          </w:p>
        </w:tc>
        <w:tc>
          <w:tcPr>
            <w:tcW w:w="1842"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диагностика индивидуаль</w:t>
            </w:r>
            <w:r w:rsidR="006F3E5A" w:rsidRPr="000F7D21">
              <w:rPr>
                <w:rFonts w:ascii="Times New Roman" w:hAnsi="Times New Roman" w:cs="Times New Roman"/>
              </w:rPr>
              <w:t>-</w:t>
            </w:r>
            <w:r w:rsidRPr="000F7D21">
              <w:rPr>
                <w:rFonts w:ascii="Times New Roman" w:hAnsi="Times New Roman" w:cs="Times New Roman"/>
              </w:rPr>
              <w:t>ных особеннос</w:t>
            </w:r>
            <w:r w:rsidR="006F3E5A" w:rsidRPr="000F7D21">
              <w:rPr>
                <w:rFonts w:ascii="Times New Roman" w:hAnsi="Times New Roman" w:cs="Times New Roman"/>
              </w:rPr>
              <w:t>-</w:t>
            </w:r>
            <w:r w:rsidRPr="000F7D21">
              <w:rPr>
                <w:rFonts w:ascii="Times New Roman" w:hAnsi="Times New Roman" w:cs="Times New Roman"/>
              </w:rPr>
              <w:t>тей, самооцен</w:t>
            </w:r>
            <w:r w:rsidR="006F3E5A" w:rsidRPr="000F7D21">
              <w:rPr>
                <w:rFonts w:ascii="Times New Roman" w:hAnsi="Times New Roman" w:cs="Times New Roman"/>
              </w:rPr>
              <w:t>-</w:t>
            </w:r>
            <w:r w:rsidRPr="000F7D21">
              <w:rPr>
                <w:rFonts w:ascii="Times New Roman" w:hAnsi="Times New Roman" w:cs="Times New Roman"/>
              </w:rPr>
              <w:t>ка черт харак</w:t>
            </w:r>
            <w:r w:rsidR="006F3E5A" w:rsidRPr="000F7D21">
              <w:rPr>
                <w:rFonts w:ascii="Times New Roman" w:hAnsi="Times New Roman" w:cs="Times New Roman"/>
              </w:rPr>
              <w:t>-</w:t>
            </w:r>
            <w:r w:rsidRPr="000F7D21">
              <w:rPr>
                <w:rFonts w:ascii="Times New Roman" w:hAnsi="Times New Roman" w:cs="Times New Roman"/>
              </w:rPr>
              <w:t>тера;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формирова</w:t>
            </w:r>
            <w:r w:rsidR="006F3E5A" w:rsidRPr="000F7D21">
              <w:rPr>
                <w:rFonts w:ascii="Times New Roman" w:hAnsi="Times New Roman" w:cs="Times New Roman"/>
              </w:rPr>
              <w:t>-</w:t>
            </w:r>
            <w:r w:rsidRPr="000F7D21">
              <w:rPr>
                <w:rFonts w:ascii="Times New Roman" w:hAnsi="Times New Roman" w:cs="Times New Roman"/>
              </w:rPr>
              <w:t>ние навыка об</w:t>
            </w:r>
            <w:r w:rsidR="006F3E5A" w:rsidRPr="000F7D21">
              <w:rPr>
                <w:rFonts w:ascii="Times New Roman" w:hAnsi="Times New Roman" w:cs="Times New Roman"/>
              </w:rPr>
              <w:t>-</w:t>
            </w:r>
            <w:r w:rsidRPr="000F7D21">
              <w:rPr>
                <w:rFonts w:ascii="Times New Roman" w:hAnsi="Times New Roman" w:cs="Times New Roman"/>
              </w:rPr>
              <w:t>щения в кол</w:t>
            </w:r>
            <w:r w:rsidR="006F3E5A" w:rsidRPr="000F7D21">
              <w:rPr>
                <w:rFonts w:ascii="Times New Roman" w:hAnsi="Times New Roman" w:cs="Times New Roman"/>
              </w:rPr>
              <w:t>-</w:t>
            </w:r>
            <w:r w:rsidRPr="000F7D21">
              <w:rPr>
                <w:rFonts w:ascii="Times New Roman" w:hAnsi="Times New Roman" w:cs="Times New Roman"/>
              </w:rPr>
              <w:t>лективной дея</w:t>
            </w:r>
            <w:r w:rsidR="006F3E5A" w:rsidRPr="000F7D21">
              <w:rPr>
                <w:rFonts w:ascii="Times New Roman" w:hAnsi="Times New Roman" w:cs="Times New Roman"/>
              </w:rPr>
              <w:t>-</w:t>
            </w:r>
            <w:r w:rsidRPr="000F7D21">
              <w:rPr>
                <w:rFonts w:ascii="Times New Roman" w:hAnsi="Times New Roman" w:cs="Times New Roman"/>
              </w:rPr>
              <w:t>тельности школьников как основы соци</w:t>
            </w:r>
            <w:r w:rsidR="006F3E5A" w:rsidRPr="000F7D21">
              <w:rPr>
                <w:rFonts w:ascii="Times New Roman" w:hAnsi="Times New Roman" w:cs="Times New Roman"/>
              </w:rPr>
              <w:t>-</w:t>
            </w:r>
            <w:r w:rsidRPr="000F7D21">
              <w:rPr>
                <w:rFonts w:ascii="Times New Roman" w:hAnsi="Times New Roman" w:cs="Times New Roman"/>
              </w:rPr>
              <w:t>альной ситуа</w:t>
            </w:r>
            <w:r w:rsidR="006F3E5A" w:rsidRPr="000F7D21">
              <w:rPr>
                <w:rFonts w:ascii="Times New Roman" w:hAnsi="Times New Roman" w:cs="Times New Roman"/>
              </w:rPr>
              <w:t>-</w:t>
            </w:r>
            <w:r w:rsidRPr="000F7D21">
              <w:rPr>
                <w:rFonts w:ascii="Times New Roman" w:hAnsi="Times New Roman" w:cs="Times New Roman"/>
              </w:rPr>
              <w:t>ции развития</w:t>
            </w:r>
          </w:p>
          <w:p w:rsidR="006F3E5A" w:rsidRPr="000F7D21" w:rsidRDefault="006F3E5A" w:rsidP="00B33429">
            <w:pPr>
              <w:spacing w:after="0" w:line="240" w:lineRule="auto"/>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Личностное развитие; основы социализа</w:t>
            </w:r>
            <w:r w:rsidR="006F3E5A" w:rsidRPr="000F7D21">
              <w:rPr>
                <w:rFonts w:ascii="Times New Roman" w:hAnsi="Times New Roman" w:cs="Times New Roman"/>
              </w:rPr>
              <w:t>-</w:t>
            </w:r>
            <w:r w:rsidRPr="000F7D21">
              <w:rPr>
                <w:rFonts w:ascii="Times New Roman" w:hAnsi="Times New Roman" w:cs="Times New Roman"/>
              </w:rPr>
              <w:t xml:space="preserve">ции и общения </w:t>
            </w:r>
          </w:p>
        </w:tc>
        <w:tc>
          <w:tcPr>
            <w:tcW w:w="1913"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ст</w:t>
            </w:r>
            <w:r w:rsidR="006F3E5A" w:rsidRPr="000F7D21">
              <w:rPr>
                <w:rFonts w:ascii="Times New Roman" w:hAnsi="Times New Roman" w:cs="Times New Roman"/>
              </w:rPr>
              <w:t xml:space="preserve">ановление личностной позиции «Я </w:t>
            </w:r>
            <w:r w:rsidRPr="000F7D21">
              <w:rPr>
                <w:rFonts w:ascii="Times New Roman" w:hAnsi="Times New Roman" w:cs="Times New Roman"/>
              </w:rPr>
              <w:t>сам», «Я и дру</w:t>
            </w:r>
            <w:r w:rsidR="006F3E5A" w:rsidRPr="000F7D21">
              <w:rPr>
                <w:rFonts w:ascii="Times New Roman" w:hAnsi="Times New Roman" w:cs="Times New Roman"/>
              </w:rPr>
              <w:t>-</w:t>
            </w:r>
            <w:r w:rsidRPr="000F7D21">
              <w:rPr>
                <w:rFonts w:ascii="Times New Roman" w:hAnsi="Times New Roman" w:cs="Times New Roman"/>
              </w:rPr>
              <w:t>гие»;</w:t>
            </w:r>
          </w:p>
          <w:p w:rsidR="00162ABF" w:rsidRPr="000F7D21" w:rsidRDefault="006F3E5A" w:rsidP="00B33429">
            <w:pPr>
              <w:spacing w:after="0" w:line="240" w:lineRule="auto"/>
              <w:rPr>
                <w:rFonts w:ascii="Times New Roman" w:hAnsi="Times New Roman" w:cs="Times New Roman"/>
              </w:rPr>
            </w:pPr>
            <w:r w:rsidRPr="000F7D21">
              <w:rPr>
                <w:rFonts w:ascii="Times New Roman" w:hAnsi="Times New Roman" w:cs="Times New Roman"/>
              </w:rPr>
              <w:t>б) развити</w:t>
            </w:r>
            <w:r w:rsidR="00162ABF" w:rsidRPr="000F7D21">
              <w:rPr>
                <w:rFonts w:ascii="Times New Roman" w:hAnsi="Times New Roman" w:cs="Times New Roman"/>
              </w:rPr>
              <w:t>е общей психоло</w:t>
            </w:r>
            <w:r w:rsidRPr="000F7D21">
              <w:rPr>
                <w:rFonts w:ascii="Times New Roman" w:hAnsi="Times New Roman" w:cs="Times New Roman"/>
              </w:rPr>
              <w:t>-</w:t>
            </w:r>
            <w:r w:rsidR="00162ABF" w:rsidRPr="000F7D21">
              <w:rPr>
                <w:rFonts w:ascii="Times New Roman" w:hAnsi="Times New Roman" w:cs="Times New Roman"/>
              </w:rPr>
              <w:t>гической компе</w:t>
            </w:r>
            <w:r w:rsidRPr="000F7D21">
              <w:rPr>
                <w:rFonts w:ascii="Times New Roman" w:hAnsi="Times New Roman" w:cs="Times New Roman"/>
              </w:rPr>
              <w:t>-</w:t>
            </w:r>
            <w:r w:rsidR="00162ABF" w:rsidRPr="000F7D21">
              <w:rPr>
                <w:rFonts w:ascii="Times New Roman" w:hAnsi="Times New Roman" w:cs="Times New Roman"/>
              </w:rPr>
              <w:t>тентности: уме</w:t>
            </w:r>
            <w:r w:rsidRPr="000F7D21">
              <w:rPr>
                <w:rFonts w:ascii="Times New Roman" w:hAnsi="Times New Roman" w:cs="Times New Roman"/>
              </w:rPr>
              <w:t>-</w:t>
            </w:r>
            <w:r w:rsidR="00162ABF" w:rsidRPr="000F7D21">
              <w:rPr>
                <w:rFonts w:ascii="Times New Roman" w:hAnsi="Times New Roman" w:cs="Times New Roman"/>
              </w:rPr>
              <w:t>ние оказать со</w:t>
            </w:r>
            <w:r w:rsidRPr="000F7D21">
              <w:rPr>
                <w:rFonts w:ascii="Times New Roman" w:hAnsi="Times New Roman" w:cs="Times New Roman"/>
              </w:rPr>
              <w:t>-</w:t>
            </w:r>
            <w:r w:rsidR="00162ABF" w:rsidRPr="000F7D21">
              <w:rPr>
                <w:rFonts w:ascii="Times New Roman" w:hAnsi="Times New Roman" w:cs="Times New Roman"/>
              </w:rPr>
              <w:t>чувствие, под</w:t>
            </w:r>
            <w:r w:rsidRPr="000F7D21">
              <w:rPr>
                <w:rFonts w:ascii="Times New Roman" w:hAnsi="Times New Roman" w:cs="Times New Roman"/>
              </w:rPr>
              <w:t>-</w:t>
            </w:r>
            <w:r w:rsidR="00162ABF" w:rsidRPr="000F7D21">
              <w:rPr>
                <w:rFonts w:ascii="Times New Roman" w:hAnsi="Times New Roman" w:cs="Times New Roman"/>
              </w:rPr>
              <w:t>держку, прини</w:t>
            </w:r>
            <w:r w:rsidRPr="000F7D21">
              <w:rPr>
                <w:rFonts w:ascii="Times New Roman" w:hAnsi="Times New Roman" w:cs="Times New Roman"/>
              </w:rPr>
              <w:t>-</w:t>
            </w:r>
            <w:r w:rsidR="00162ABF" w:rsidRPr="000F7D21">
              <w:rPr>
                <w:rFonts w:ascii="Times New Roman" w:hAnsi="Times New Roman" w:cs="Times New Roman"/>
              </w:rPr>
              <w:t xml:space="preserve">мать помощь другого </w:t>
            </w:r>
          </w:p>
        </w:tc>
        <w:tc>
          <w:tcPr>
            <w:tcW w:w="1659"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Личностное развитие</w:t>
            </w:r>
          </w:p>
        </w:tc>
        <w:tc>
          <w:tcPr>
            <w:tcW w:w="1779"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а) построение </w:t>
            </w:r>
            <w:r w:rsidR="006F3E5A" w:rsidRPr="000F7D21">
              <w:rPr>
                <w:rFonts w:ascii="Times New Roman" w:hAnsi="Times New Roman" w:cs="Times New Roman"/>
              </w:rPr>
              <w:t>вр</w:t>
            </w:r>
            <w:r w:rsidRPr="000F7D21">
              <w:rPr>
                <w:rFonts w:ascii="Times New Roman" w:hAnsi="Times New Roman" w:cs="Times New Roman"/>
              </w:rPr>
              <w:t>еменной перспективы будущего, перспектив личности;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развитие представлений об общечело</w:t>
            </w:r>
            <w:r w:rsidR="006F3E5A" w:rsidRPr="000F7D21">
              <w:rPr>
                <w:rFonts w:ascii="Times New Roman" w:hAnsi="Times New Roman" w:cs="Times New Roman"/>
              </w:rPr>
              <w:t>-</w:t>
            </w:r>
            <w:r w:rsidRPr="000F7D21">
              <w:rPr>
                <w:rFonts w:ascii="Times New Roman" w:hAnsi="Times New Roman" w:cs="Times New Roman"/>
              </w:rPr>
              <w:t>веческих цен</w:t>
            </w:r>
            <w:r w:rsidR="006F3E5A" w:rsidRPr="000F7D21">
              <w:rPr>
                <w:rFonts w:ascii="Times New Roman" w:hAnsi="Times New Roman" w:cs="Times New Roman"/>
              </w:rPr>
              <w:t>-</w:t>
            </w:r>
            <w:r w:rsidRPr="000F7D21">
              <w:rPr>
                <w:rFonts w:ascii="Times New Roman" w:hAnsi="Times New Roman" w:cs="Times New Roman"/>
              </w:rPr>
              <w:t>ностях лично</w:t>
            </w:r>
            <w:r w:rsidR="006F3E5A" w:rsidRPr="000F7D21">
              <w:rPr>
                <w:rFonts w:ascii="Times New Roman" w:hAnsi="Times New Roman" w:cs="Times New Roman"/>
              </w:rPr>
              <w:t>-</w:t>
            </w:r>
            <w:r w:rsidRPr="000F7D21">
              <w:rPr>
                <w:rFonts w:ascii="Times New Roman" w:hAnsi="Times New Roman" w:cs="Times New Roman"/>
              </w:rPr>
              <w:t>го счастья: любви, здо</w:t>
            </w:r>
            <w:r w:rsidR="006F3E5A" w:rsidRPr="000F7D21">
              <w:rPr>
                <w:rFonts w:ascii="Times New Roman" w:hAnsi="Times New Roman" w:cs="Times New Roman"/>
              </w:rPr>
              <w:t>-ровье, семье…</w:t>
            </w:r>
          </w:p>
        </w:tc>
      </w:tr>
      <w:tr w:rsidR="00162ABF" w:rsidRPr="000F7D21" w:rsidTr="006F3E5A">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Охрана здоровья и физическое развитие </w:t>
            </w:r>
          </w:p>
        </w:tc>
        <w:tc>
          <w:tcPr>
            <w:tcW w:w="1842"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формирова</w:t>
            </w:r>
            <w:r w:rsidR="006F3E5A" w:rsidRPr="000F7D21">
              <w:rPr>
                <w:rFonts w:ascii="Times New Roman" w:hAnsi="Times New Roman" w:cs="Times New Roman"/>
              </w:rPr>
              <w:t>-</w:t>
            </w:r>
            <w:r w:rsidRPr="000F7D21">
              <w:rPr>
                <w:rFonts w:ascii="Times New Roman" w:hAnsi="Times New Roman" w:cs="Times New Roman"/>
              </w:rPr>
              <w:t>ние санитарно-гигиенических навыков;</w:t>
            </w:r>
            <w:r w:rsidR="006F3E5A" w:rsidRPr="000F7D21">
              <w:rPr>
                <w:rFonts w:ascii="Times New Roman" w:hAnsi="Times New Roman" w:cs="Times New Roman"/>
              </w:rPr>
              <w:t xml:space="preserve"> </w:t>
            </w:r>
            <w:r w:rsidRPr="000F7D21">
              <w:rPr>
                <w:rFonts w:ascii="Times New Roman" w:hAnsi="Times New Roman" w:cs="Times New Roman"/>
              </w:rPr>
              <w:t>разви</w:t>
            </w:r>
            <w:r w:rsidR="006F3E5A" w:rsidRPr="000F7D21">
              <w:rPr>
                <w:rFonts w:ascii="Times New Roman" w:hAnsi="Times New Roman" w:cs="Times New Roman"/>
              </w:rPr>
              <w:t>-</w:t>
            </w:r>
            <w:r w:rsidRPr="000F7D21">
              <w:rPr>
                <w:rFonts w:ascii="Times New Roman" w:hAnsi="Times New Roman" w:cs="Times New Roman"/>
              </w:rPr>
              <w:t>тие ответствен</w:t>
            </w:r>
            <w:r w:rsidR="006F3E5A" w:rsidRPr="000F7D21">
              <w:rPr>
                <w:rFonts w:ascii="Times New Roman" w:hAnsi="Times New Roman" w:cs="Times New Roman"/>
              </w:rPr>
              <w:t>-</w:t>
            </w:r>
            <w:r w:rsidRPr="000F7D21">
              <w:rPr>
                <w:rFonts w:ascii="Times New Roman" w:hAnsi="Times New Roman" w:cs="Times New Roman"/>
              </w:rPr>
              <w:t>ности за свое здоровье;</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элементы физического совершенство</w:t>
            </w:r>
            <w:r w:rsidR="006F3E5A" w:rsidRPr="000F7D21">
              <w:rPr>
                <w:rFonts w:ascii="Times New Roman" w:hAnsi="Times New Roman" w:cs="Times New Roman"/>
              </w:rPr>
              <w:t>-</w:t>
            </w:r>
            <w:r w:rsidRPr="000F7D21">
              <w:rPr>
                <w:rFonts w:ascii="Times New Roman" w:hAnsi="Times New Roman" w:cs="Times New Roman"/>
              </w:rPr>
              <w:t xml:space="preserve">вания тела </w:t>
            </w:r>
          </w:p>
        </w:tc>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Охрана здоровья и физическое развитие</w:t>
            </w:r>
          </w:p>
        </w:tc>
        <w:tc>
          <w:tcPr>
            <w:tcW w:w="1913"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развитие при</w:t>
            </w:r>
            <w:r w:rsidR="006F3E5A" w:rsidRPr="000F7D21">
              <w:rPr>
                <w:rFonts w:ascii="Times New Roman" w:hAnsi="Times New Roman" w:cs="Times New Roman"/>
              </w:rPr>
              <w:t>-</w:t>
            </w:r>
            <w:r w:rsidRPr="000F7D21">
              <w:rPr>
                <w:rFonts w:ascii="Times New Roman" w:hAnsi="Times New Roman" w:cs="Times New Roman"/>
              </w:rPr>
              <w:t>вычки к здо</w:t>
            </w:r>
            <w:r w:rsidR="006F3E5A" w:rsidRPr="000F7D21">
              <w:rPr>
                <w:rFonts w:ascii="Times New Roman" w:hAnsi="Times New Roman" w:cs="Times New Roman"/>
              </w:rPr>
              <w:t>-</w:t>
            </w:r>
            <w:r w:rsidRPr="000F7D21">
              <w:rPr>
                <w:rFonts w:ascii="Times New Roman" w:hAnsi="Times New Roman" w:cs="Times New Roman"/>
              </w:rPr>
              <w:t>ровью образу жизни;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б) тренировка силы воли, </w:t>
            </w:r>
            <w:r w:rsidR="006F3E5A" w:rsidRPr="000F7D21">
              <w:rPr>
                <w:rFonts w:ascii="Times New Roman" w:hAnsi="Times New Roman" w:cs="Times New Roman"/>
              </w:rPr>
              <w:t>фи-зи</w:t>
            </w:r>
            <w:r w:rsidRPr="000F7D21">
              <w:rPr>
                <w:rFonts w:ascii="Times New Roman" w:hAnsi="Times New Roman" w:cs="Times New Roman"/>
              </w:rPr>
              <w:t>ческое совер</w:t>
            </w:r>
            <w:r w:rsidR="006F3E5A" w:rsidRPr="000F7D21">
              <w:rPr>
                <w:rFonts w:ascii="Times New Roman" w:hAnsi="Times New Roman" w:cs="Times New Roman"/>
              </w:rPr>
              <w:t>-</w:t>
            </w:r>
            <w:r w:rsidRPr="000F7D21">
              <w:rPr>
                <w:rFonts w:ascii="Times New Roman" w:hAnsi="Times New Roman" w:cs="Times New Roman"/>
              </w:rPr>
              <w:t>шенствование;</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 основы поло</w:t>
            </w:r>
            <w:r w:rsidR="006F3E5A" w:rsidRPr="000F7D21">
              <w:rPr>
                <w:rFonts w:ascii="Times New Roman" w:hAnsi="Times New Roman" w:cs="Times New Roman"/>
              </w:rPr>
              <w:t>-</w:t>
            </w:r>
            <w:r w:rsidRPr="000F7D21">
              <w:rPr>
                <w:rFonts w:ascii="Times New Roman" w:hAnsi="Times New Roman" w:cs="Times New Roman"/>
              </w:rPr>
              <w:t>вого воспитания</w:t>
            </w:r>
          </w:p>
        </w:tc>
        <w:tc>
          <w:tcPr>
            <w:tcW w:w="1659"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Охрана здоровья и физическое развитие</w:t>
            </w:r>
          </w:p>
        </w:tc>
        <w:tc>
          <w:tcPr>
            <w:tcW w:w="1779"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система профилакти</w:t>
            </w:r>
            <w:r w:rsidR="006F3E5A" w:rsidRPr="000F7D21">
              <w:rPr>
                <w:rFonts w:ascii="Times New Roman" w:hAnsi="Times New Roman" w:cs="Times New Roman"/>
              </w:rPr>
              <w:t>-</w:t>
            </w:r>
            <w:r w:rsidRPr="000F7D21">
              <w:rPr>
                <w:rFonts w:ascii="Times New Roman" w:hAnsi="Times New Roman" w:cs="Times New Roman"/>
              </w:rPr>
              <w:t>ческих умений по охране здо</w:t>
            </w:r>
            <w:r w:rsidR="006F3E5A" w:rsidRPr="000F7D21">
              <w:rPr>
                <w:rFonts w:ascii="Times New Roman" w:hAnsi="Times New Roman" w:cs="Times New Roman"/>
              </w:rPr>
              <w:t>-</w:t>
            </w:r>
            <w:r w:rsidRPr="000F7D21">
              <w:rPr>
                <w:rFonts w:ascii="Times New Roman" w:hAnsi="Times New Roman" w:cs="Times New Roman"/>
              </w:rPr>
              <w:t>ровья и здоро</w:t>
            </w:r>
            <w:r w:rsidR="006F3E5A" w:rsidRPr="000F7D21">
              <w:rPr>
                <w:rFonts w:ascii="Times New Roman" w:hAnsi="Times New Roman" w:cs="Times New Roman"/>
              </w:rPr>
              <w:t>-</w:t>
            </w:r>
            <w:r w:rsidRPr="000F7D21">
              <w:rPr>
                <w:rFonts w:ascii="Times New Roman" w:hAnsi="Times New Roman" w:cs="Times New Roman"/>
              </w:rPr>
              <w:t>вого образа жизни;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воспитание привычки к здоровому об</w:t>
            </w:r>
            <w:r w:rsidR="006F3E5A" w:rsidRPr="000F7D21">
              <w:rPr>
                <w:rFonts w:ascii="Times New Roman" w:hAnsi="Times New Roman" w:cs="Times New Roman"/>
              </w:rPr>
              <w:t>-</w:t>
            </w:r>
            <w:r w:rsidRPr="000F7D21">
              <w:rPr>
                <w:rFonts w:ascii="Times New Roman" w:hAnsi="Times New Roman" w:cs="Times New Roman"/>
              </w:rPr>
              <w:t>разу жизни</w:t>
            </w:r>
          </w:p>
        </w:tc>
      </w:tr>
      <w:tr w:rsidR="00162ABF" w:rsidRPr="000F7D21" w:rsidTr="006F3E5A">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Творческое воображение</w:t>
            </w:r>
          </w:p>
        </w:tc>
        <w:tc>
          <w:tcPr>
            <w:tcW w:w="1842"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развитие механизмов творческого воспитания, мышления;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развитие ме</w:t>
            </w:r>
            <w:r w:rsidR="006F3E5A" w:rsidRPr="000F7D21">
              <w:rPr>
                <w:rFonts w:ascii="Times New Roman" w:hAnsi="Times New Roman" w:cs="Times New Roman"/>
              </w:rPr>
              <w:t>-</w:t>
            </w:r>
            <w:r w:rsidRPr="000F7D21">
              <w:rPr>
                <w:rFonts w:ascii="Times New Roman" w:hAnsi="Times New Roman" w:cs="Times New Roman"/>
              </w:rPr>
              <w:t>ханизмов про</w:t>
            </w:r>
            <w:r w:rsidR="006F3E5A" w:rsidRPr="000F7D21">
              <w:rPr>
                <w:rFonts w:ascii="Times New Roman" w:hAnsi="Times New Roman" w:cs="Times New Roman"/>
              </w:rPr>
              <w:t>-</w:t>
            </w:r>
            <w:r w:rsidRPr="000F7D21">
              <w:rPr>
                <w:rFonts w:ascii="Times New Roman" w:hAnsi="Times New Roman" w:cs="Times New Roman"/>
              </w:rPr>
              <w:t>дуктивного об</w:t>
            </w:r>
            <w:r w:rsidR="006F3E5A" w:rsidRPr="000F7D21">
              <w:rPr>
                <w:rFonts w:ascii="Times New Roman" w:hAnsi="Times New Roman" w:cs="Times New Roman"/>
              </w:rPr>
              <w:t>-</w:t>
            </w:r>
            <w:r w:rsidRPr="000F7D21">
              <w:rPr>
                <w:rFonts w:ascii="Times New Roman" w:hAnsi="Times New Roman" w:cs="Times New Roman"/>
              </w:rPr>
              <w:t>щение, уме</w:t>
            </w:r>
            <w:r w:rsidR="006F3E5A" w:rsidRPr="000F7D21">
              <w:rPr>
                <w:rFonts w:ascii="Times New Roman" w:hAnsi="Times New Roman" w:cs="Times New Roman"/>
              </w:rPr>
              <w:t xml:space="preserve">ние принять </w:t>
            </w:r>
            <w:r w:rsidRPr="000F7D21">
              <w:rPr>
                <w:rFonts w:ascii="Times New Roman" w:hAnsi="Times New Roman" w:cs="Times New Roman"/>
              </w:rPr>
              <w:t>дру</w:t>
            </w:r>
            <w:r w:rsidR="006F3E5A" w:rsidRPr="000F7D21">
              <w:rPr>
                <w:rFonts w:ascii="Times New Roman" w:hAnsi="Times New Roman" w:cs="Times New Roman"/>
              </w:rPr>
              <w:t>-</w:t>
            </w:r>
            <w:r w:rsidRPr="000F7D21">
              <w:rPr>
                <w:rFonts w:ascii="Times New Roman" w:hAnsi="Times New Roman" w:cs="Times New Roman"/>
              </w:rPr>
              <w:t>гих.</w:t>
            </w:r>
          </w:p>
        </w:tc>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Основы жизнеобес</w:t>
            </w:r>
            <w:r w:rsidR="006F3E5A" w:rsidRPr="000F7D21">
              <w:rPr>
                <w:rFonts w:ascii="Times New Roman" w:hAnsi="Times New Roman" w:cs="Times New Roman"/>
              </w:rPr>
              <w:t>-</w:t>
            </w:r>
            <w:r w:rsidRPr="000F7D21">
              <w:rPr>
                <w:rFonts w:ascii="Times New Roman" w:hAnsi="Times New Roman" w:cs="Times New Roman"/>
              </w:rPr>
              <w:t>печения</w:t>
            </w:r>
          </w:p>
        </w:tc>
        <w:tc>
          <w:tcPr>
            <w:tcW w:w="1913"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ориентировка воспитанников в различных жизненных си</w:t>
            </w:r>
            <w:r w:rsidR="006F3E5A" w:rsidRPr="000F7D21">
              <w:rPr>
                <w:rFonts w:ascii="Times New Roman" w:hAnsi="Times New Roman" w:cs="Times New Roman"/>
              </w:rPr>
              <w:t>-</w:t>
            </w:r>
            <w:r w:rsidRPr="000F7D21">
              <w:rPr>
                <w:rFonts w:ascii="Times New Roman" w:hAnsi="Times New Roman" w:cs="Times New Roman"/>
              </w:rPr>
              <w:t>туациях;</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w:t>
            </w:r>
            <w:r w:rsidR="006F3E5A" w:rsidRPr="000F7D21">
              <w:rPr>
                <w:rFonts w:ascii="Times New Roman" w:hAnsi="Times New Roman" w:cs="Times New Roman"/>
              </w:rPr>
              <w:t xml:space="preserve"> </w:t>
            </w:r>
            <w:r w:rsidRPr="000F7D21">
              <w:rPr>
                <w:rFonts w:ascii="Times New Roman" w:hAnsi="Times New Roman" w:cs="Times New Roman"/>
              </w:rPr>
              <w:t>развитие ал</w:t>
            </w:r>
            <w:r w:rsidR="006F3E5A" w:rsidRPr="000F7D21">
              <w:rPr>
                <w:rFonts w:ascii="Times New Roman" w:hAnsi="Times New Roman" w:cs="Times New Roman"/>
              </w:rPr>
              <w:t>-</w:t>
            </w:r>
            <w:r w:rsidRPr="000F7D21">
              <w:rPr>
                <w:rFonts w:ascii="Times New Roman" w:hAnsi="Times New Roman" w:cs="Times New Roman"/>
              </w:rPr>
              <w:t>горитма реше</w:t>
            </w:r>
            <w:r w:rsidR="006F3E5A" w:rsidRPr="000F7D21">
              <w:rPr>
                <w:rFonts w:ascii="Times New Roman" w:hAnsi="Times New Roman" w:cs="Times New Roman"/>
              </w:rPr>
              <w:t>-</w:t>
            </w:r>
            <w:r w:rsidRPr="000F7D21">
              <w:rPr>
                <w:rFonts w:ascii="Times New Roman" w:hAnsi="Times New Roman" w:cs="Times New Roman"/>
              </w:rPr>
              <w:t>ния житейских проблем</w:t>
            </w:r>
          </w:p>
        </w:tc>
        <w:tc>
          <w:tcPr>
            <w:tcW w:w="1659" w:type="dxa"/>
            <w:tcBorders>
              <w:top w:val="single" w:sz="4" w:space="0" w:color="auto"/>
              <w:left w:val="single" w:sz="4" w:space="0" w:color="auto"/>
              <w:bottom w:val="single" w:sz="4" w:space="0" w:color="auto"/>
              <w:right w:val="single" w:sz="4" w:space="0" w:color="auto"/>
            </w:tcBorders>
          </w:tcPr>
          <w:p w:rsidR="00162ABF" w:rsidRPr="000F7D21" w:rsidRDefault="00E003C3" w:rsidP="00B33429">
            <w:pPr>
              <w:spacing w:after="0" w:line="240" w:lineRule="auto"/>
              <w:rPr>
                <w:rFonts w:ascii="Times New Roman" w:hAnsi="Times New Roman" w:cs="Times New Roman"/>
              </w:rPr>
            </w:pPr>
            <w:r w:rsidRPr="000F7D21">
              <w:rPr>
                <w:rFonts w:ascii="Times New Roman" w:hAnsi="Times New Roman" w:cs="Times New Roman"/>
              </w:rPr>
              <w:t>Основы проф.с</w:t>
            </w:r>
            <w:r w:rsidR="00162ABF" w:rsidRPr="000F7D21">
              <w:rPr>
                <w:rFonts w:ascii="Times New Roman" w:hAnsi="Times New Roman" w:cs="Times New Roman"/>
              </w:rPr>
              <w:t>амооп</w:t>
            </w:r>
            <w:r w:rsidRPr="000F7D21">
              <w:rPr>
                <w:rFonts w:ascii="Times New Roman" w:hAnsi="Times New Roman" w:cs="Times New Roman"/>
              </w:rPr>
              <w:t>-</w:t>
            </w:r>
            <w:r w:rsidR="00162ABF" w:rsidRPr="000F7D21">
              <w:rPr>
                <w:rFonts w:ascii="Times New Roman" w:hAnsi="Times New Roman" w:cs="Times New Roman"/>
              </w:rPr>
              <w:t>ределения и трудовое вос</w:t>
            </w:r>
            <w:r w:rsidRPr="000F7D21">
              <w:rPr>
                <w:rFonts w:ascii="Times New Roman" w:hAnsi="Times New Roman" w:cs="Times New Roman"/>
              </w:rPr>
              <w:t>-</w:t>
            </w:r>
            <w:r w:rsidR="00162ABF" w:rsidRPr="000F7D21">
              <w:rPr>
                <w:rFonts w:ascii="Times New Roman" w:hAnsi="Times New Roman" w:cs="Times New Roman"/>
              </w:rPr>
              <w:t xml:space="preserve">питание </w:t>
            </w:r>
          </w:p>
        </w:tc>
        <w:tc>
          <w:tcPr>
            <w:tcW w:w="1779" w:type="dxa"/>
            <w:tcBorders>
              <w:top w:val="single" w:sz="4" w:space="0" w:color="auto"/>
              <w:left w:val="single" w:sz="4" w:space="0" w:color="auto"/>
              <w:bottom w:val="single" w:sz="4" w:space="0" w:color="auto"/>
              <w:right w:val="single" w:sz="4" w:space="0" w:color="auto"/>
            </w:tcBorders>
          </w:tcPr>
          <w:p w:rsidR="00162ABF" w:rsidRPr="000F7D21" w:rsidRDefault="00E003C3" w:rsidP="00B33429">
            <w:pPr>
              <w:spacing w:after="0" w:line="240" w:lineRule="auto"/>
              <w:rPr>
                <w:rFonts w:ascii="Times New Roman" w:hAnsi="Times New Roman" w:cs="Times New Roman"/>
              </w:rPr>
            </w:pPr>
            <w:r w:rsidRPr="000F7D21">
              <w:rPr>
                <w:rFonts w:ascii="Times New Roman" w:hAnsi="Times New Roman" w:cs="Times New Roman"/>
              </w:rPr>
              <w:t>а) проф.</w:t>
            </w:r>
            <w:r w:rsidR="00162ABF" w:rsidRPr="000F7D21">
              <w:rPr>
                <w:rFonts w:ascii="Times New Roman" w:hAnsi="Times New Roman" w:cs="Times New Roman"/>
              </w:rPr>
              <w:t>само</w:t>
            </w:r>
            <w:r w:rsidRPr="000F7D21">
              <w:rPr>
                <w:rFonts w:ascii="Times New Roman" w:hAnsi="Times New Roman" w:cs="Times New Roman"/>
              </w:rPr>
              <w:t>-</w:t>
            </w:r>
            <w:r w:rsidR="00162ABF" w:rsidRPr="000F7D21">
              <w:rPr>
                <w:rFonts w:ascii="Times New Roman" w:hAnsi="Times New Roman" w:cs="Times New Roman"/>
              </w:rPr>
              <w:t>определение – развитие спо</w:t>
            </w:r>
            <w:r w:rsidRPr="000F7D21">
              <w:rPr>
                <w:rFonts w:ascii="Times New Roman" w:hAnsi="Times New Roman" w:cs="Times New Roman"/>
              </w:rPr>
              <w:t>-</w:t>
            </w:r>
            <w:r w:rsidR="00162ABF" w:rsidRPr="000F7D21">
              <w:rPr>
                <w:rFonts w:ascii="Times New Roman" w:hAnsi="Times New Roman" w:cs="Times New Roman"/>
              </w:rPr>
              <w:t>собности конструктиро</w:t>
            </w:r>
            <w:r w:rsidRPr="000F7D21">
              <w:rPr>
                <w:rFonts w:ascii="Times New Roman" w:hAnsi="Times New Roman" w:cs="Times New Roman"/>
              </w:rPr>
              <w:t>-</w:t>
            </w:r>
            <w:r w:rsidR="00162ABF" w:rsidRPr="000F7D21">
              <w:rPr>
                <w:rFonts w:ascii="Times New Roman" w:hAnsi="Times New Roman" w:cs="Times New Roman"/>
              </w:rPr>
              <w:t>вать возмож</w:t>
            </w:r>
            <w:r w:rsidRPr="000F7D21">
              <w:rPr>
                <w:rFonts w:ascii="Times New Roman" w:hAnsi="Times New Roman" w:cs="Times New Roman"/>
              </w:rPr>
              <w:t>-</w:t>
            </w:r>
            <w:r w:rsidR="00162ABF" w:rsidRPr="000F7D21">
              <w:rPr>
                <w:rFonts w:ascii="Times New Roman" w:hAnsi="Times New Roman" w:cs="Times New Roman"/>
              </w:rPr>
              <w:t>ные варианты будущего;</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трудовое воспитание;</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 жизнеобес</w:t>
            </w:r>
            <w:r w:rsidR="00E003C3" w:rsidRPr="000F7D21">
              <w:rPr>
                <w:rFonts w:ascii="Times New Roman" w:hAnsi="Times New Roman" w:cs="Times New Roman"/>
              </w:rPr>
              <w:t>-</w:t>
            </w:r>
            <w:r w:rsidRPr="000F7D21">
              <w:rPr>
                <w:rFonts w:ascii="Times New Roman" w:hAnsi="Times New Roman" w:cs="Times New Roman"/>
              </w:rPr>
              <w:t>печение</w:t>
            </w:r>
          </w:p>
        </w:tc>
      </w:tr>
      <w:tr w:rsidR="00162ABF" w:rsidRPr="000F7D21" w:rsidTr="006F3E5A">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Трудовое воспитание </w:t>
            </w:r>
          </w:p>
        </w:tc>
        <w:tc>
          <w:tcPr>
            <w:tcW w:w="1842"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отработка навыков учеб</w:t>
            </w:r>
            <w:r w:rsidR="00E003C3" w:rsidRPr="000F7D21">
              <w:rPr>
                <w:rFonts w:ascii="Times New Roman" w:hAnsi="Times New Roman" w:cs="Times New Roman"/>
              </w:rPr>
              <w:t>-</w:t>
            </w:r>
            <w:r w:rsidRPr="000F7D21">
              <w:rPr>
                <w:rFonts w:ascii="Times New Roman" w:hAnsi="Times New Roman" w:cs="Times New Roman"/>
              </w:rPr>
              <w:t>ного поведе</w:t>
            </w:r>
            <w:r w:rsidR="00E003C3" w:rsidRPr="000F7D21">
              <w:rPr>
                <w:rFonts w:ascii="Times New Roman" w:hAnsi="Times New Roman" w:cs="Times New Roman"/>
              </w:rPr>
              <w:t>-</w:t>
            </w:r>
            <w:r w:rsidRPr="000F7D21">
              <w:rPr>
                <w:rFonts w:ascii="Times New Roman" w:hAnsi="Times New Roman" w:cs="Times New Roman"/>
              </w:rPr>
              <w:t>ния;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вооружение основными на</w:t>
            </w:r>
            <w:r w:rsidR="00E003C3" w:rsidRPr="000F7D21">
              <w:rPr>
                <w:rFonts w:ascii="Times New Roman" w:hAnsi="Times New Roman" w:cs="Times New Roman"/>
              </w:rPr>
              <w:t>-</w:t>
            </w:r>
            <w:r w:rsidRPr="000F7D21">
              <w:rPr>
                <w:rFonts w:ascii="Times New Roman" w:hAnsi="Times New Roman" w:cs="Times New Roman"/>
              </w:rPr>
              <w:t>выками само</w:t>
            </w:r>
            <w:r w:rsidR="00E003C3" w:rsidRPr="000F7D21">
              <w:rPr>
                <w:rFonts w:ascii="Times New Roman" w:hAnsi="Times New Roman" w:cs="Times New Roman"/>
              </w:rPr>
              <w:t>-</w:t>
            </w:r>
            <w:r w:rsidRPr="000F7D21">
              <w:rPr>
                <w:rFonts w:ascii="Times New Roman" w:hAnsi="Times New Roman" w:cs="Times New Roman"/>
              </w:rPr>
              <w:t>обслуживания;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 формирова</w:t>
            </w:r>
            <w:r w:rsidR="00E003C3" w:rsidRPr="000F7D21">
              <w:rPr>
                <w:rFonts w:ascii="Times New Roman" w:hAnsi="Times New Roman" w:cs="Times New Roman"/>
              </w:rPr>
              <w:t>-</w:t>
            </w:r>
            <w:r w:rsidRPr="000F7D21">
              <w:rPr>
                <w:rFonts w:ascii="Times New Roman" w:hAnsi="Times New Roman" w:cs="Times New Roman"/>
              </w:rPr>
              <w:t>ние навыков трудовой кол</w:t>
            </w:r>
            <w:r w:rsidR="00E003C3" w:rsidRPr="000F7D21">
              <w:rPr>
                <w:rFonts w:ascii="Times New Roman" w:hAnsi="Times New Roman" w:cs="Times New Roman"/>
              </w:rPr>
              <w:t>-</w:t>
            </w:r>
            <w:r w:rsidRPr="000F7D21">
              <w:rPr>
                <w:rFonts w:ascii="Times New Roman" w:hAnsi="Times New Roman" w:cs="Times New Roman"/>
              </w:rPr>
              <w:t>лективной дея</w:t>
            </w:r>
            <w:r w:rsidR="00E003C3" w:rsidRPr="000F7D21">
              <w:rPr>
                <w:rFonts w:ascii="Times New Roman" w:hAnsi="Times New Roman" w:cs="Times New Roman"/>
              </w:rPr>
              <w:t>-</w:t>
            </w:r>
            <w:r w:rsidRPr="000F7D21">
              <w:rPr>
                <w:rFonts w:ascii="Times New Roman" w:hAnsi="Times New Roman" w:cs="Times New Roman"/>
              </w:rPr>
              <w:t>тельности.</w:t>
            </w:r>
          </w:p>
        </w:tc>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Трудовое воспитание</w:t>
            </w:r>
          </w:p>
        </w:tc>
        <w:tc>
          <w:tcPr>
            <w:tcW w:w="1913"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отработка трудовых навы</w:t>
            </w:r>
            <w:r w:rsidR="00E003C3" w:rsidRPr="000F7D21">
              <w:rPr>
                <w:rFonts w:ascii="Times New Roman" w:hAnsi="Times New Roman" w:cs="Times New Roman"/>
              </w:rPr>
              <w:t>-</w:t>
            </w:r>
            <w:r w:rsidRPr="000F7D21">
              <w:rPr>
                <w:rFonts w:ascii="Times New Roman" w:hAnsi="Times New Roman" w:cs="Times New Roman"/>
              </w:rPr>
              <w:t>ков по уходу за собой и своим жилищем;</w:t>
            </w:r>
          </w:p>
          <w:p w:rsidR="00162ABF" w:rsidRPr="000F7D21" w:rsidRDefault="00E003C3" w:rsidP="00B33429">
            <w:pPr>
              <w:spacing w:after="0" w:line="240" w:lineRule="auto"/>
              <w:rPr>
                <w:rFonts w:ascii="Times New Roman" w:hAnsi="Times New Roman" w:cs="Times New Roman"/>
              </w:rPr>
            </w:pPr>
            <w:r w:rsidRPr="000F7D21">
              <w:rPr>
                <w:rFonts w:ascii="Times New Roman" w:hAnsi="Times New Roman" w:cs="Times New Roman"/>
              </w:rPr>
              <w:t xml:space="preserve">б) охрана </w:t>
            </w:r>
            <w:r w:rsidR="00162ABF" w:rsidRPr="000F7D21">
              <w:rPr>
                <w:rFonts w:ascii="Times New Roman" w:hAnsi="Times New Roman" w:cs="Times New Roman"/>
              </w:rPr>
              <w:t>при</w:t>
            </w:r>
            <w:r w:rsidRPr="000F7D21">
              <w:rPr>
                <w:rFonts w:ascii="Times New Roman" w:hAnsi="Times New Roman" w:cs="Times New Roman"/>
              </w:rPr>
              <w:t>-</w:t>
            </w:r>
            <w:r w:rsidR="00162ABF" w:rsidRPr="000F7D21">
              <w:rPr>
                <w:rFonts w:ascii="Times New Roman" w:hAnsi="Times New Roman" w:cs="Times New Roman"/>
              </w:rPr>
              <w:t>роды</w:t>
            </w:r>
          </w:p>
          <w:p w:rsidR="00162ABF" w:rsidRPr="000F7D21" w:rsidRDefault="00162ABF" w:rsidP="00B33429">
            <w:pPr>
              <w:spacing w:after="0" w:line="240" w:lineRule="auto"/>
              <w:rPr>
                <w:rFonts w:ascii="Times New Roman" w:hAnsi="Times New Roman" w:cs="Times New Roman"/>
              </w:rPr>
            </w:pPr>
          </w:p>
        </w:tc>
        <w:tc>
          <w:tcPr>
            <w:tcW w:w="1659"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Основы гражданского самосознания</w:t>
            </w:r>
          </w:p>
        </w:tc>
        <w:tc>
          <w:tcPr>
            <w:tcW w:w="1779"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основы пра</w:t>
            </w:r>
            <w:r w:rsidR="00E003C3" w:rsidRPr="000F7D21">
              <w:rPr>
                <w:rFonts w:ascii="Times New Roman" w:hAnsi="Times New Roman" w:cs="Times New Roman"/>
              </w:rPr>
              <w:t>-</w:t>
            </w:r>
            <w:r w:rsidRPr="000F7D21">
              <w:rPr>
                <w:rFonts w:ascii="Times New Roman" w:hAnsi="Times New Roman" w:cs="Times New Roman"/>
              </w:rPr>
              <w:t>вового воспи</w:t>
            </w:r>
            <w:r w:rsidR="00E003C3" w:rsidRPr="000F7D21">
              <w:rPr>
                <w:rFonts w:ascii="Times New Roman" w:hAnsi="Times New Roman" w:cs="Times New Roman"/>
              </w:rPr>
              <w:t>-</w:t>
            </w:r>
            <w:r w:rsidRPr="000F7D21">
              <w:rPr>
                <w:rFonts w:ascii="Times New Roman" w:hAnsi="Times New Roman" w:cs="Times New Roman"/>
              </w:rPr>
              <w:t>тания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основы эко</w:t>
            </w:r>
            <w:r w:rsidR="00E003C3" w:rsidRPr="000F7D21">
              <w:rPr>
                <w:rFonts w:ascii="Times New Roman" w:hAnsi="Times New Roman" w:cs="Times New Roman"/>
              </w:rPr>
              <w:t>-</w:t>
            </w:r>
            <w:r w:rsidRPr="000F7D21">
              <w:rPr>
                <w:rFonts w:ascii="Times New Roman" w:hAnsi="Times New Roman" w:cs="Times New Roman"/>
              </w:rPr>
              <w:t>номического просвещения;</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 знакомство с истоками на</w:t>
            </w:r>
            <w:r w:rsidR="00E003C3" w:rsidRPr="000F7D21">
              <w:rPr>
                <w:rFonts w:ascii="Times New Roman" w:hAnsi="Times New Roman" w:cs="Times New Roman"/>
              </w:rPr>
              <w:t>-</w:t>
            </w:r>
            <w:r w:rsidRPr="000F7D21">
              <w:rPr>
                <w:rFonts w:ascii="Times New Roman" w:hAnsi="Times New Roman" w:cs="Times New Roman"/>
              </w:rPr>
              <w:t>циональной культуры</w:t>
            </w:r>
          </w:p>
        </w:tc>
      </w:tr>
      <w:tr w:rsidR="00162ABF" w:rsidRPr="000F7D21" w:rsidTr="00E003C3">
        <w:trPr>
          <w:cantSplit/>
          <w:trHeight w:val="3356"/>
        </w:trPr>
        <w:tc>
          <w:tcPr>
            <w:tcW w:w="1560" w:type="dxa"/>
            <w:vMerge w:val="restart"/>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Основы со</w:t>
            </w:r>
            <w:r w:rsidR="00E003C3" w:rsidRPr="000F7D21">
              <w:rPr>
                <w:rFonts w:ascii="Times New Roman" w:hAnsi="Times New Roman" w:cs="Times New Roman"/>
              </w:rPr>
              <w:t>-</w:t>
            </w:r>
            <w:r w:rsidRPr="000F7D21">
              <w:rPr>
                <w:rFonts w:ascii="Times New Roman" w:hAnsi="Times New Roman" w:cs="Times New Roman"/>
              </w:rPr>
              <w:t>циализации и общения</w:t>
            </w:r>
          </w:p>
        </w:tc>
        <w:tc>
          <w:tcPr>
            <w:tcW w:w="1842" w:type="dxa"/>
            <w:vMerge w:val="restart"/>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обработка коммуникатив</w:t>
            </w:r>
            <w:r w:rsidR="00E003C3" w:rsidRPr="000F7D21">
              <w:rPr>
                <w:rFonts w:ascii="Times New Roman" w:hAnsi="Times New Roman" w:cs="Times New Roman"/>
              </w:rPr>
              <w:t>-</w:t>
            </w:r>
            <w:r w:rsidRPr="000F7D21">
              <w:rPr>
                <w:rFonts w:ascii="Times New Roman" w:hAnsi="Times New Roman" w:cs="Times New Roman"/>
              </w:rPr>
              <w:t>ных моделей поведения в на</w:t>
            </w:r>
            <w:r w:rsidR="00E003C3" w:rsidRPr="000F7D21">
              <w:rPr>
                <w:rFonts w:ascii="Times New Roman" w:hAnsi="Times New Roman" w:cs="Times New Roman"/>
              </w:rPr>
              <w:t>-</w:t>
            </w:r>
            <w:r w:rsidRPr="000F7D21">
              <w:rPr>
                <w:rFonts w:ascii="Times New Roman" w:hAnsi="Times New Roman" w:cs="Times New Roman"/>
              </w:rPr>
              <w:t>иболее типич</w:t>
            </w:r>
            <w:r w:rsidR="00E003C3" w:rsidRPr="000F7D21">
              <w:rPr>
                <w:rFonts w:ascii="Times New Roman" w:hAnsi="Times New Roman" w:cs="Times New Roman"/>
              </w:rPr>
              <w:t>-</w:t>
            </w:r>
            <w:r w:rsidRPr="000F7D21">
              <w:rPr>
                <w:rFonts w:ascii="Times New Roman" w:hAnsi="Times New Roman" w:cs="Times New Roman"/>
              </w:rPr>
              <w:t>ных ситуациях: школа, улица и др.</w:t>
            </w:r>
          </w:p>
        </w:tc>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Основы гражданско</w:t>
            </w:r>
            <w:r w:rsidR="00E003C3" w:rsidRPr="000F7D21">
              <w:rPr>
                <w:rFonts w:ascii="Times New Roman" w:hAnsi="Times New Roman" w:cs="Times New Roman"/>
              </w:rPr>
              <w:t>-</w:t>
            </w:r>
            <w:r w:rsidRPr="000F7D21">
              <w:rPr>
                <w:rFonts w:ascii="Times New Roman" w:hAnsi="Times New Roman" w:cs="Times New Roman"/>
              </w:rPr>
              <w:t>го самосоз</w:t>
            </w:r>
            <w:r w:rsidR="00E003C3" w:rsidRPr="000F7D21">
              <w:rPr>
                <w:rFonts w:ascii="Times New Roman" w:hAnsi="Times New Roman" w:cs="Times New Roman"/>
              </w:rPr>
              <w:t>-</w:t>
            </w:r>
            <w:r w:rsidRPr="000F7D21">
              <w:rPr>
                <w:rFonts w:ascii="Times New Roman" w:hAnsi="Times New Roman" w:cs="Times New Roman"/>
              </w:rPr>
              <w:t xml:space="preserve">нания </w:t>
            </w:r>
          </w:p>
        </w:tc>
        <w:tc>
          <w:tcPr>
            <w:tcW w:w="1913"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знакомство с истоками наци</w:t>
            </w:r>
            <w:r w:rsidR="00E003C3" w:rsidRPr="000F7D21">
              <w:rPr>
                <w:rFonts w:ascii="Times New Roman" w:hAnsi="Times New Roman" w:cs="Times New Roman"/>
              </w:rPr>
              <w:t>-</w:t>
            </w:r>
            <w:r w:rsidRPr="000F7D21">
              <w:rPr>
                <w:rFonts w:ascii="Times New Roman" w:hAnsi="Times New Roman" w:cs="Times New Roman"/>
              </w:rPr>
              <w:t>ональной куль</w:t>
            </w:r>
            <w:r w:rsidR="00E003C3" w:rsidRPr="000F7D21">
              <w:rPr>
                <w:rFonts w:ascii="Times New Roman" w:hAnsi="Times New Roman" w:cs="Times New Roman"/>
              </w:rPr>
              <w:t>-</w:t>
            </w:r>
            <w:r w:rsidRPr="000F7D21">
              <w:rPr>
                <w:rFonts w:ascii="Times New Roman" w:hAnsi="Times New Roman" w:cs="Times New Roman"/>
              </w:rPr>
              <w:t>туры;</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основы пра</w:t>
            </w:r>
            <w:r w:rsidR="00E003C3" w:rsidRPr="000F7D21">
              <w:rPr>
                <w:rFonts w:ascii="Times New Roman" w:hAnsi="Times New Roman" w:cs="Times New Roman"/>
              </w:rPr>
              <w:t>-</w:t>
            </w:r>
            <w:r w:rsidRPr="000F7D21">
              <w:rPr>
                <w:rFonts w:ascii="Times New Roman" w:hAnsi="Times New Roman" w:cs="Times New Roman"/>
              </w:rPr>
              <w:t>вового просве</w:t>
            </w:r>
            <w:r w:rsidR="00E003C3" w:rsidRPr="000F7D21">
              <w:rPr>
                <w:rFonts w:ascii="Times New Roman" w:hAnsi="Times New Roman" w:cs="Times New Roman"/>
              </w:rPr>
              <w:t>-</w:t>
            </w:r>
            <w:r w:rsidRPr="000F7D21">
              <w:rPr>
                <w:rFonts w:ascii="Times New Roman" w:hAnsi="Times New Roman" w:cs="Times New Roman"/>
              </w:rPr>
              <w:t xml:space="preserve">щения; </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 основы эко</w:t>
            </w:r>
            <w:r w:rsidR="00E003C3" w:rsidRPr="000F7D21">
              <w:rPr>
                <w:rFonts w:ascii="Times New Roman" w:hAnsi="Times New Roman" w:cs="Times New Roman"/>
              </w:rPr>
              <w:t>-</w:t>
            </w:r>
            <w:r w:rsidRPr="000F7D21">
              <w:rPr>
                <w:rFonts w:ascii="Times New Roman" w:hAnsi="Times New Roman" w:cs="Times New Roman"/>
              </w:rPr>
              <w:t>номической грамотности, социальных вза</w:t>
            </w:r>
            <w:r w:rsidR="00E003C3" w:rsidRPr="000F7D21">
              <w:rPr>
                <w:rFonts w:ascii="Times New Roman" w:hAnsi="Times New Roman" w:cs="Times New Roman"/>
              </w:rPr>
              <w:t>-</w:t>
            </w:r>
            <w:r w:rsidRPr="000F7D21">
              <w:rPr>
                <w:rFonts w:ascii="Times New Roman" w:hAnsi="Times New Roman" w:cs="Times New Roman"/>
              </w:rPr>
              <w:t>имоотношений</w:t>
            </w:r>
          </w:p>
        </w:tc>
        <w:tc>
          <w:tcPr>
            <w:tcW w:w="1659" w:type="dxa"/>
            <w:vMerge w:val="restart"/>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Эстетическое воспитание </w:t>
            </w:r>
          </w:p>
        </w:tc>
        <w:tc>
          <w:tcPr>
            <w:tcW w:w="1779" w:type="dxa"/>
            <w:vMerge w:val="restart"/>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 воспитание эмоциональ</w:t>
            </w:r>
            <w:r w:rsidR="00E003C3" w:rsidRPr="000F7D21">
              <w:rPr>
                <w:rFonts w:ascii="Times New Roman" w:hAnsi="Times New Roman" w:cs="Times New Roman"/>
              </w:rPr>
              <w:t>-</w:t>
            </w:r>
            <w:r w:rsidRPr="000F7D21">
              <w:rPr>
                <w:rFonts w:ascii="Times New Roman" w:hAnsi="Times New Roman" w:cs="Times New Roman"/>
              </w:rPr>
              <w:t>ной отзывчи</w:t>
            </w:r>
            <w:r w:rsidR="00E003C3" w:rsidRPr="000F7D21">
              <w:rPr>
                <w:rFonts w:ascii="Times New Roman" w:hAnsi="Times New Roman" w:cs="Times New Roman"/>
              </w:rPr>
              <w:t>-</w:t>
            </w:r>
            <w:r w:rsidRPr="000F7D21">
              <w:rPr>
                <w:rFonts w:ascii="Times New Roman" w:hAnsi="Times New Roman" w:cs="Times New Roman"/>
              </w:rPr>
              <w:t>вости к музы</w:t>
            </w:r>
            <w:r w:rsidR="00E003C3" w:rsidRPr="000F7D21">
              <w:rPr>
                <w:rFonts w:ascii="Times New Roman" w:hAnsi="Times New Roman" w:cs="Times New Roman"/>
              </w:rPr>
              <w:t>-</w:t>
            </w:r>
            <w:r w:rsidRPr="000F7D21">
              <w:rPr>
                <w:rFonts w:ascii="Times New Roman" w:hAnsi="Times New Roman" w:cs="Times New Roman"/>
              </w:rPr>
              <w:t>ке, живописи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б) формирова</w:t>
            </w:r>
            <w:r w:rsidR="00E003C3" w:rsidRPr="000F7D21">
              <w:rPr>
                <w:rFonts w:ascii="Times New Roman" w:hAnsi="Times New Roman" w:cs="Times New Roman"/>
              </w:rPr>
              <w:t>-</w:t>
            </w:r>
            <w:r w:rsidRPr="000F7D21">
              <w:rPr>
                <w:rFonts w:ascii="Times New Roman" w:hAnsi="Times New Roman" w:cs="Times New Roman"/>
              </w:rPr>
              <w:t>ние адекват</w:t>
            </w:r>
            <w:r w:rsidR="00E003C3" w:rsidRPr="000F7D21">
              <w:rPr>
                <w:rFonts w:ascii="Times New Roman" w:hAnsi="Times New Roman" w:cs="Times New Roman"/>
              </w:rPr>
              <w:t>-</w:t>
            </w:r>
            <w:r w:rsidRPr="000F7D21">
              <w:rPr>
                <w:rFonts w:ascii="Times New Roman" w:hAnsi="Times New Roman" w:cs="Times New Roman"/>
              </w:rPr>
              <w:t>ной моральной самооценки, творческих способностей</w:t>
            </w:r>
          </w:p>
        </w:tc>
      </w:tr>
      <w:tr w:rsidR="00162ABF" w:rsidRPr="000F7D21" w:rsidTr="00E003C3">
        <w:trPr>
          <w:cantSplit/>
          <w:trHeight w:val="3102"/>
        </w:trPr>
        <w:tc>
          <w:tcPr>
            <w:tcW w:w="1560" w:type="dxa"/>
            <w:vMerge/>
            <w:tcBorders>
              <w:top w:val="single" w:sz="4" w:space="0" w:color="auto"/>
              <w:left w:val="single" w:sz="4" w:space="0" w:color="auto"/>
              <w:bottom w:val="single" w:sz="4" w:space="0" w:color="auto"/>
              <w:right w:val="single" w:sz="4" w:space="0" w:color="auto"/>
            </w:tcBorders>
            <w:vAlign w:val="center"/>
          </w:tcPr>
          <w:p w:rsidR="00162ABF" w:rsidRPr="000F7D21" w:rsidRDefault="00162ABF" w:rsidP="00B33429">
            <w:pPr>
              <w:spacing w:after="0" w:line="240" w:lineRule="auto"/>
              <w:rPr>
                <w:rFonts w:ascii="Times New Roman" w:hAnsi="Times New Roman" w:cs="Times New Roman"/>
              </w:rPr>
            </w:pPr>
          </w:p>
        </w:tc>
        <w:tc>
          <w:tcPr>
            <w:tcW w:w="1842" w:type="dxa"/>
            <w:vMerge/>
            <w:tcBorders>
              <w:top w:val="single" w:sz="4" w:space="0" w:color="auto"/>
              <w:left w:val="single" w:sz="4" w:space="0" w:color="auto"/>
              <w:bottom w:val="single" w:sz="4" w:space="0" w:color="auto"/>
              <w:right w:val="single" w:sz="4" w:space="0" w:color="auto"/>
            </w:tcBorders>
            <w:vAlign w:val="center"/>
          </w:tcPr>
          <w:p w:rsidR="00162ABF" w:rsidRPr="000F7D21" w:rsidRDefault="00162ABF" w:rsidP="00B33429">
            <w:pPr>
              <w:spacing w:after="0" w:line="240" w:lineRule="auto"/>
              <w:rPr>
                <w:rFonts w:ascii="Times New Roman" w:hAnsi="Times New Roman" w:cs="Times New Roman"/>
              </w:rPr>
            </w:pPr>
          </w:p>
        </w:tc>
        <w:tc>
          <w:tcPr>
            <w:tcW w:w="1560"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Творческое развитие</w:t>
            </w:r>
          </w:p>
        </w:tc>
        <w:tc>
          <w:tcPr>
            <w:tcW w:w="1913" w:type="dxa"/>
            <w:tcBorders>
              <w:top w:val="single" w:sz="4" w:space="0" w:color="auto"/>
              <w:left w:val="single" w:sz="4" w:space="0" w:color="auto"/>
              <w:bottom w:val="single" w:sz="4" w:space="0" w:color="auto"/>
              <w:right w:val="single" w:sz="4" w:space="0" w:color="auto"/>
            </w:tcBorders>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а) развитие </w:t>
            </w:r>
            <w:r w:rsidR="00E003C3" w:rsidRPr="000F7D21">
              <w:rPr>
                <w:rFonts w:ascii="Times New Roman" w:hAnsi="Times New Roman" w:cs="Times New Roman"/>
              </w:rPr>
              <w:t>са-</w:t>
            </w:r>
            <w:r w:rsidRPr="000F7D21">
              <w:rPr>
                <w:rFonts w:ascii="Times New Roman" w:hAnsi="Times New Roman" w:cs="Times New Roman"/>
              </w:rPr>
              <w:t>мостоятельного творческого мышления;</w:t>
            </w:r>
          </w:p>
          <w:p w:rsidR="00162ABF" w:rsidRPr="000F7D21" w:rsidRDefault="00E003C3" w:rsidP="00B33429">
            <w:pPr>
              <w:spacing w:after="0" w:line="240" w:lineRule="auto"/>
              <w:rPr>
                <w:rFonts w:ascii="Times New Roman" w:hAnsi="Times New Roman" w:cs="Times New Roman"/>
              </w:rPr>
            </w:pPr>
            <w:r w:rsidRPr="000F7D21">
              <w:rPr>
                <w:rFonts w:ascii="Times New Roman" w:hAnsi="Times New Roman" w:cs="Times New Roman"/>
              </w:rPr>
              <w:t>б) телесно</w:t>
            </w:r>
            <w:r w:rsidR="00162ABF" w:rsidRPr="000F7D21">
              <w:rPr>
                <w:rFonts w:ascii="Times New Roman" w:hAnsi="Times New Roman" w:cs="Times New Roman"/>
              </w:rPr>
              <w:t>ори</w:t>
            </w:r>
            <w:r w:rsidRPr="000F7D21">
              <w:rPr>
                <w:rFonts w:ascii="Times New Roman" w:hAnsi="Times New Roman" w:cs="Times New Roman"/>
              </w:rPr>
              <w:t>-</w:t>
            </w:r>
            <w:r w:rsidR="00162ABF" w:rsidRPr="000F7D21">
              <w:rPr>
                <w:rFonts w:ascii="Times New Roman" w:hAnsi="Times New Roman" w:cs="Times New Roman"/>
              </w:rPr>
              <w:t>ентированные психотехники как основа имп</w:t>
            </w:r>
            <w:r w:rsidRPr="000F7D21">
              <w:rPr>
                <w:rFonts w:ascii="Times New Roman" w:hAnsi="Times New Roman" w:cs="Times New Roman"/>
              </w:rPr>
              <w:t>-</w:t>
            </w:r>
            <w:r w:rsidR="00162ABF" w:rsidRPr="000F7D21">
              <w:rPr>
                <w:rFonts w:ascii="Times New Roman" w:hAnsi="Times New Roman" w:cs="Times New Roman"/>
              </w:rPr>
              <w:t>ровизации;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 игротерапия как условие мо</w:t>
            </w:r>
            <w:r w:rsidR="00E003C3" w:rsidRPr="000F7D21">
              <w:rPr>
                <w:rFonts w:ascii="Times New Roman" w:hAnsi="Times New Roman" w:cs="Times New Roman"/>
              </w:rPr>
              <w:t>-</w:t>
            </w:r>
            <w:r w:rsidRPr="000F7D21">
              <w:rPr>
                <w:rFonts w:ascii="Times New Roman" w:hAnsi="Times New Roman" w:cs="Times New Roman"/>
              </w:rPr>
              <w:t>делирования</w:t>
            </w:r>
          </w:p>
        </w:tc>
        <w:tc>
          <w:tcPr>
            <w:tcW w:w="1659" w:type="dxa"/>
            <w:vMerge/>
            <w:tcBorders>
              <w:top w:val="single" w:sz="4" w:space="0" w:color="auto"/>
              <w:left w:val="single" w:sz="4" w:space="0" w:color="auto"/>
              <w:bottom w:val="single" w:sz="4" w:space="0" w:color="auto"/>
              <w:right w:val="single" w:sz="4" w:space="0" w:color="auto"/>
            </w:tcBorders>
            <w:vAlign w:val="center"/>
          </w:tcPr>
          <w:p w:rsidR="00162ABF" w:rsidRPr="000F7D21" w:rsidRDefault="00162ABF" w:rsidP="00B33429">
            <w:pPr>
              <w:spacing w:after="0" w:line="240" w:lineRule="auto"/>
              <w:rPr>
                <w:rFonts w:ascii="Times New Roman" w:hAnsi="Times New Roman" w:cs="Times New Roman"/>
              </w:rPr>
            </w:pPr>
          </w:p>
        </w:tc>
        <w:tc>
          <w:tcPr>
            <w:tcW w:w="1779" w:type="dxa"/>
            <w:vMerge/>
            <w:tcBorders>
              <w:top w:val="single" w:sz="4" w:space="0" w:color="auto"/>
              <w:left w:val="single" w:sz="4" w:space="0" w:color="auto"/>
              <w:bottom w:val="single" w:sz="4" w:space="0" w:color="auto"/>
              <w:right w:val="single" w:sz="4" w:space="0" w:color="auto"/>
            </w:tcBorders>
            <w:vAlign w:val="center"/>
          </w:tcPr>
          <w:p w:rsidR="00162ABF" w:rsidRPr="000F7D21" w:rsidRDefault="00162ABF" w:rsidP="00B33429">
            <w:pPr>
              <w:spacing w:after="0" w:line="240" w:lineRule="auto"/>
              <w:rPr>
                <w:rFonts w:ascii="Times New Roman" w:hAnsi="Times New Roman" w:cs="Times New Roman"/>
              </w:rPr>
            </w:pPr>
          </w:p>
        </w:tc>
      </w:tr>
    </w:tbl>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Формирование личностные (жизненным компетенциям) результаты учащихся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6485"/>
      </w:tblGrid>
      <w:tr w:rsidR="00162ABF" w:rsidRPr="000F7D21" w:rsidTr="00CD0057">
        <w:tc>
          <w:tcPr>
            <w:tcW w:w="3828"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Жизненно значимые компетенции</w:t>
            </w:r>
          </w:p>
        </w:tc>
        <w:tc>
          <w:tcPr>
            <w:tcW w:w="6485"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Требования к результатам</w:t>
            </w:r>
          </w:p>
        </w:tc>
      </w:tr>
      <w:tr w:rsidR="00162ABF" w:rsidRPr="000F7D21" w:rsidTr="00CD0057">
        <w:tc>
          <w:tcPr>
            <w:tcW w:w="382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Развитие адекватных представле</w:t>
            </w:r>
            <w:r w:rsidR="00451D51" w:rsidRPr="000F7D21">
              <w:rPr>
                <w:rFonts w:ascii="Times New Roman" w:hAnsi="Times New Roman" w:cs="Times New Roman"/>
              </w:rPr>
              <w:t>-</w:t>
            </w:r>
            <w:r w:rsidRPr="000F7D21">
              <w:rPr>
                <w:rFonts w:ascii="Times New Roman" w:hAnsi="Times New Roman" w:cs="Times New Roman"/>
              </w:rPr>
              <w:t>ний о собственных возможностях и ограничениях, о насущно необ</w:t>
            </w:r>
            <w:r w:rsidR="00451D51" w:rsidRPr="000F7D21">
              <w:rPr>
                <w:rFonts w:ascii="Times New Roman" w:hAnsi="Times New Roman" w:cs="Times New Roman"/>
              </w:rPr>
              <w:t>-</w:t>
            </w:r>
            <w:r w:rsidRPr="000F7D21">
              <w:rPr>
                <w:rFonts w:ascii="Times New Roman" w:hAnsi="Times New Roman" w:cs="Times New Roman"/>
              </w:rPr>
              <w:t>ходимом жизнеобеспечении, спо</w:t>
            </w:r>
            <w:r w:rsidR="00451D51" w:rsidRPr="000F7D21">
              <w:rPr>
                <w:rFonts w:ascii="Times New Roman" w:hAnsi="Times New Roman" w:cs="Times New Roman"/>
              </w:rPr>
              <w:t>-</w:t>
            </w:r>
            <w:r w:rsidRPr="000F7D21">
              <w:rPr>
                <w:rFonts w:ascii="Times New Roman" w:hAnsi="Times New Roman" w:cs="Times New Roman"/>
              </w:rPr>
              <w:t>собности вступать в коммуника</w:t>
            </w:r>
            <w:r w:rsidR="00451D51" w:rsidRPr="000F7D21">
              <w:rPr>
                <w:rFonts w:ascii="Times New Roman" w:hAnsi="Times New Roman" w:cs="Times New Roman"/>
              </w:rPr>
              <w:t>-</w:t>
            </w:r>
            <w:r w:rsidRPr="000F7D21">
              <w:rPr>
                <w:rFonts w:ascii="Times New Roman" w:hAnsi="Times New Roman" w:cs="Times New Roman"/>
              </w:rPr>
              <w:t>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tc>
        <w:tc>
          <w:tcPr>
            <w:tcW w:w="648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Умение адекватно оценивать свои силы, понимать, что мож</w:t>
            </w:r>
            <w:r w:rsidR="00451D51" w:rsidRPr="000F7D21">
              <w:rPr>
                <w:rFonts w:ascii="Times New Roman" w:hAnsi="Times New Roman" w:cs="Times New Roman"/>
              </w:rPr>
              <w:t>-</w:t>
            </w:r>
            <w:r w:rsidRPr="000F7D21">
              <w:rPr>
                <w:rFonts w:ascii="Times New Roman" w:hAnsi="Times New Roman" w:cs="Times New Roman"/>
              </w:rPr>
              <w:t>но и чего нельзя.</w:t>
            </w:r>
            <w:r w:rsidR="00451D51" w:rsidRPr="000F7D21">
              <w:rPr>
                <w:rFonts w:ascii="Times New Roman" w:hAnsi="Times New Roman" w:cs="Times New Roman"/>
              </w:rPr>
              <w:t xml:space="preserve"> </w:t>
            </w:r>
            <w:r w:rsidRPr="000F7D21">
              <w:rPr>
                <w:rFonts w:ascii="Times New Roman" w:hAnsi="Times New Roman" w:cs="Times New Roman"/>
              </w:rPr>
              <w:t>Умение пользоваться личными адаптивны</w:t>
            </w:r>
            <w:r w:rsidR="00451D51" w:rsidRPr="000F7D21">
              <w:rPr>
                <w:rFonts w:ascii="Times New Roman" w:hAnsi="Times New Roman" w:cs="Times New Roman"/>
              </w:rPr>
              <w:t>-</w:t>
            </w:r>
            <w:r w:rsidRPr="000F7D21">
              <w:rPr>
                <w:rFonts w:ascii="Times New Roman" w:hAnsi="Times New Roman" w:cs="Times New Roman"/>
              </w:rPr>
              <w:t>ми средствами в разных ситуациях.</w:t>
            </w:r>
            <w:r w:rsidR="00451D51" w:rsidRPr="000F7D21">
              <w:rPr>
                <w:rFonts w:ascii="Times New Roman" w:hAnsi="Times New Roman" w:cs="Times New Roman"/>
              </w:rPr>
              <w:t xml:space="preserve"> </w:t>
            </w:r>
            <w:r w:rsidRPr="000F7D21">
              <w:rPr>
                <w:rFonts w:ascii="Times New Roman" w:hAnsi="Times New Roman" w:cs="Times New Roman"/>
              </w:rPr>
              <w:t>Понимание того, что по</w:t>
            </w:r>
            <w:r w:rsidR="00451D51" w:rsidRPr="000F7D21">
              <w:rPr>
                <w:rFonts w:ascii="Times New Roman" w:hAnsi="Times New Roman" w:cs="Times New Roman"/>
              </w:rPr>
              <w:t>-</w:t>
            </w:r>
            <w:r w:rsidRPr="000F7D21">
              <w:rPr>
                <w:rFonts w:ascii="Times New Roman" w:hAnsi="Times New Roman" w:cs="Times New Roman"/>
              </w:rPr>
              <w:t>жаловаться и попросить о помощи при проблемах в жизнео</w:t>
            </w:r>
            <w:r w:rsidR="00451D51" w:rsidRPr="000F7D21">
              <w:rPr>
                <w:rFonts w:ascii="Times New Roman" w:hAnsi="Times New Roman" w:cs="Times New Roman"/>
              </w:rPr>
              <w:t>-</w:t>
            </w:r>
            <w:r w:rsidRPr="000F7D21">
              <w:rPr>
                <w:rFonts w:ascii="Times New Roman" w:hAnsi="Times New Roman" w:cs="Times New Roman"/>
              </w:rPr>
              <w:t>беспечении – это нормально, и необходимо.</w:t>
            </w:r>
            <w:r w:rsidR="00451D51" w:rsidRPr="000F7D21">
              <w:rPr>
                <w:rFonts w:ascii="Times New Roman" w:hAnsi="Times New Roman" w:cs="Times New Roman"/>
              </w:rPr>
              <w:t xml:space="preserve"> </w:t>
            </w:r>
            <w:r w:rsidRPr="000F7D21">
              <w:rPr>
                <w:rFonts w:ascii="Times New Roman" w:hAnsi="Times New Roman" w:cs="Times New Roman"/>
              </w:rPr>
              <w:t>Умение адекват</w:t>
            </w:r>
            <w:r w:rsidR="00451D51" w:rsidRPr="000F7D21">
              <w:rPr>
                <w:rFonts w:ascii="Times New Roman" w:hAnsi="Times New Roman" w:cs="Times New Roman"/>
              </w:rPr>
              <w:t>-</w:t>
            </w:r>
            <w:r w:rsidRPr="000F7D21">
              <w:rPr>
                <w:rFonts w:ascii="Times New Roman" w:hAnsi="Times New Roman" w:cs="Times New Roman"/>
              </w:rPr>
              <w:t>но выбрать взрослого и обратиться к нему за помощью, точ</w:t>
            </w:r>
            <w:r w:rsidR="00451D51" w:rsidRPr="000F7D21">
              <w:rPr>
                <w:rFonts w:ascii="Times New Roman" w:hAnsi="Times New Roman" w:cs="Times New Roman"/>
              </w:rPr>
              <w:t>-</w:t>
            </w:r>
            <w:r w:rsidRPr="000F7D21">
              <w:rPr>
                <w:rFonts w:ascii="Times New Roman" w:hAnsi="Times New Roman" w:cs="Times New Roman"/>
              </w:rPr>
              <w:t>но описать возникшую проблему, иметь достаточный запас фраз и определений.</w:t>
            </w:r>
            <w:r w:rsidR="00451D51" w:rsidRPr="000F7D21">
              <w:rPr>
                <w:rFonts w:ascii="Times New Roman" w:hAnsi="Times New Roman" w:cs="Times New Roman"/>
              </w:rPr>
              <w:t xml:space="preserve"> </w:t>
            </w:r>
            <w:r w:rsidRPr="000F7D21">
              <w:rPr>
                <w:rFonts w:ascii="Times New Roman" w:hAnsi="Times New Roman" w:cs="Times New Roman"/>
              </w:rPr>
              <w:t>Готовность выделять ситуации, когда требуется привлечение родителей, умение объяснять учите</w:t>
            </w:r>
            <w:r w:rsidR="00451D51" w:rsidRPr="000F7D21">
              <w:rPr>
                <w:rFonts w:ascii="Times New Roman" w:hAnsi="Times New Roman" w:cs="Times New Roman"/>
              </w:rPr>
              <w:t>-</w:t>
            </w:r>
            <w:r w:rsidRPr="000F7D21">
              <w:rPr>
                <w:rFonts w:ascii="Times New Roman" w:hAnsi="Times New Roman" w:cs="Times New Roman"/>
              </w:rPr>
              <w:t>лю (работнику школы) необходимость связаться с семьёй.</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Умение обратиться к взрослым при затруднениях в учебном процессе, сформулировать запрос о специальной помощи.</w:t>
            </w:r>
          </w:p>
        </w:tc>
      </w:tr>
      <w:tr w:rsidR="00162ABF" w:rsidRPr="000F7D21" w:rsidTr="00CD0057">
        <w:tc>
          <w:tcPr>
            <w:tcW w:w="382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Овладение социально-бытовыми умениями, используемыми в пов</w:t>
            </w:r>
            <w:r w:rsidR="00451D51" w:rsidRPr="000F7D21">
              <w:rPr>
                <w:rFonts w:ascii="Times New Roman" w:hAnsi="Times New Roman" w:cs="Times New Roman"/>
              </w:rPr>
              <w:t>-</w:t>
            </w:r>
            <w:r w:rsidRPr="000F7D21">
              <w:rPr>
                <w:rFonts w:ascii="Times New Roman" w:hAnsi="Times New Roman" w:cs="Times New Roman"/>
              </w:rPr>
              <w:t>седневной жизни.</w:t>
            </w:r>
          </w:p>
        </w:tc>
        <w:tc>
          <w:tcPr>
            <w:tcW w:w="648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Стремление к самостоятельности и независимости в быту и помощи другим людям в быту.</w:t>
            </w:r>
            <w:r w:rsidR="00451D51" w:rsidRPr="000F7D21">
              <w:rPr>
                <w:rFonts w:ascii="Times New Roman" w:hAnsi="Times New Roman" w:cs="Times New Roman"/>
              </w:rPr>
              <w:t xml:space="preserve"> </w:t>
            </w:r>
            <w:r w:rsidRPr="000F7D21">
              <w:rPr>
                <w:rFonts w:ascii="Times New Roman" w:hAnsi="Times New Roman" w:cs="Times New Roman"/>
              </w:rPr>
              <w:t>Овладение навыками само</w:t>
            </w:r>
            <w:r w:rsidR="00451D51" w:rsidRPr="000F7D21">
              <w:rPr>
                <w:rFonts w:ascii="Times New Roman" w:hAnsi="Times New Roman" w:cs="Times New Roman"/>
              </w:rPr>
              <w:t>-</w:t>
            </w:r>
            <w:r w:rsidRPr="000F7D21">
              <w:rPr>
                <w:rFonts w:ascii="Times New Roman" w:hAnsi="Times New Roman" w:cs="Times New Roman"/>
              </w:rPr>
              <w:t>обслуживания дома и в школе.</w:t>
            </w:r>
            <w:r w:rsidR="00451D51" w:rsidRPr="000F7D21">
              <w:rPr>
                <w:rFonts w:ascii="Times New Roman" w:hAnsi="Times New Roman" w:cs="Times New Roman"/>
              </w:rPr>
              <w:t xml:space="preserve"> </w:t>
            </w:r>
            <w:r w:rsidRPr="000F7D21">
              <w:rPr>
                <w:rFonts w:ascii="Times New Roman" w:hAnsi="Times New Roman" w:cs="Times New Roman"/>
              </w:rPr>
              <w:t>Умение включаться в разно</w:t>
            </w:r>
            <w:r w:rsidR="00451D51" w:rsidRPr="000F7D21">
              <w:rPr>
                <w:rFonts w:ascii="Times New Roman" w:hAnsi="Times New Roman" w:cs="Times New Roman"/>
              </w:rPr>
              <w:t>-</w:t>
            </w:r>
            <w:r w:rsidRPr="000F7D21">
              <w:rPr>
                <w:rFonts w:ascii="Times New Roman" w:hAnsi="Times New Roman" w:cs="Times New Roman"/>
              </w:rPr>
              <w:t>образные повседневные дела.</w:t>
            </w:r>
            <w:r w:rsidR="00451D51" w:rsidRPr="000F7D21">
              <w:rPr>
                <w:rFonts w:ascii="Times New Roman" w:hAnsi="Times New Roman" w:cs="Times New Roman"/>
              </w:rPr>
              <w:t xml:space="preserve"> </w:t>
            </w:r>
            <w:r w:rsidRPr="000F7D21">
              <w:rPr>
                <w:rFonts w:ascii="Times New Roman" w:hAnsi="Times New Roman" w:cs="Times New Roman"/>
              </w:rPr>
              <w:t>Умение принимать посильное участие, брать на себя ответственность в каких-то областях домашней жизни.</w:t>
            </w:r>
            <w:r w:rsidR="00451D51" w:rsidRPr="000F7D21">
              <w:rPr>
                <w:rFonts w:ascii="Times New Roman" w:hAnsi="Times New Roman" w:cs="Times New Roman"/>
              </w:rPr>
              <w:t xml:space="preserve"> </w:t>
            </w:r>
            <w:r w:rsidRPr="000F7D21">
              <w:rPr>
                <w:rFonts w:ascii="Times New Roman" w:hAnsi="Times New Roman" w:cs="Times New Roman"/>
              </w:rPr>
              <w:t>Представления об устройстве школьной жизни.</w:t>
            </w:r>
            <w:r w:rsidR="00451D51" w:rsidRPr="000F7D21">
              <w:rPr>
                <w:rFonts w:ascii="Times New Roman" w:hAnsi="Times New Roman" w:cs="Times New Roman"/>
              </w:rPr>
              <w:t xml:space="preserve"> </w:t>
            </w:r>
            <w:r w:rsidRPr="000F7D21">
              <w:rPr>
                <w:rFonts w:ascii="Times New Roman" w:hAnsi="Times New Roman" w:cs="Times New Roman"/>
              </w:rPr>
              <w:t>Умение ориентироваться в пространстве школы, в расписании занятий.</w:t>
            </w:r>
            <w:r w:rsidR="00451D51" w:rsidRPr="000F7D21">
              <w:rPr>
                <w:rFonts w:ascii="Times New Roman" w:hAnsi="Times New Roman" w:cs="Times New Roman"/>
              </w:rPr>
              <w:t xml:space="preserve"> </w:t>
            </w:r>
            <w:r w:rsidRPr="000F7D21">
              <w:rPr>
                <w:rFonts w:ascii="Times New Roman" w:hAnsi="Times New Roman" w:cs="Times New Roman"/>
              </w:rPr>
              <w:t>Готовность попросить о помощи в слу</w:t>
            </w:r>
            <w:r w:rsidR="00451D51" w:rsidRPr="000F7D21">
              <w:rPr>
                <w:rFonts w:ascii="Times New Roman" w:hAnsi="Times New Roman" w:cs="Times New Roman"/>
              </w:rPr>
              <w:t>-</w:t>
            </w:r>
            <w:r w:rsidRPr="000F7D21">
              <w:rPr>
                <w:rFonts w:ascii="Times New Roman" w:hAnsi="Times New Roman" w:cs="Times New Roman"/>
              </w:rPr>
              <w:t>чае затруднений.</w:t>
            </w:r>
            <w:r w:rsidR="00451D51" w:rsidRPr="000F7D21">
              <w:rPr>
                <w:rFonts w:ascii="Times New Roman" w:hAnsi="Times New Roman" w:cs="Times New Roman"/>
              </w:rPr>
              <w:t xml:space="preserve"> </w:t>
            </w:r>
            <w:r w:rsidRPr="000F7D21">
              <w:rPr>
                <w:rFonts w:ascii="Times New Roman" w:hAnsi="Times New Roman" w:cs="Times New Roman"/>
              </w:rPr>
              <w:t>Готовность включаться в разнообразные повседневные школьные и домашние дела и принимать в них посильное участие, брать на себя ответственность.</w:t>
            </w:r>
            <w:r w:rsidR="00451D51" w:rsidRPr="000F7D21">
              <w:rPr>
                <w:rFonts w:ascii="Times New Roman" w:hAnsi="Times New Roman" w:cs="Times New Roman"/>
              </w:rPr>
              <w:t xml:space="preserve"> </w:t>
            </w:r>
            <w:r w:rsidRPr="000F7D21">
              <w:rPr>
                <w:rFonts w:ascii="Times New Roman" w:hAnsi="Times New Roman" w:cs="Times New Roman"/>
              </w:rPr>
              <w:t>По</w:t>
            </w:r>
            <w:r w:rsidR="00451D51" w:rsidRPr="000F7D21">
              <w:rPr>
                <w:rFonts w:ascii="Times New Roman" w:hAnsi="Times New Roman" w:cs="Times New Roman"/>
              </w:rPr>
              <w:t>-</w:t>
            </w:r>
            <w:r w:rsidRPr="000F7D21">
              <w:rPr>
                <w:rFonts w:ascii="Times New Roman" w:hAnsi="Times New Roman" w:cs="Times New Roman"/>
              </w:rPr>
              <w:t>нимание значения праздника дома и в школе, того, что праздники бывают разными.</w:t>
            </w:r>
            <w:r w:rsidR="00451D51" w:rsidRPr="000F7D21">
              <w:rPr>
                <w:rFonts w:ascii="Times New Roman" w:hAnsi="Times New Roman" w:cs="Times New Roman"/>
              </w:rPr>
              <w:t xml:space="preserve"> </w:t>
            </w:r>
            <w:r w:rsidRPr="000F7D21">
              <w:rPr>
                <w:rFonts w:ascii="Times New Roman" w:hAnsi="Times New Roman" w:cs="Times New Roman"/>
              </w:rPr>
              <w:t>Стремление порадовать близ</w:t>
            </w:r>
            <w:r w:rsidR="00451D51" w:rsidRPr="000F7D21">
              <w:rPr>
                <w:rFonts w:ascii="Times New Roman" w:hAnsi="Times New Roman" w:cs="Times New Roman"/>
              </w:rPr>
              <w:t>-</w:t>
            </w:r>
            <w:r w:rsidRPr="000F7D21">
              <w:rPr>
                <w:rFonts w:ascii="Times New Roman" w:hAnsi="Times New Roman" w:cs="Times New Roman"/>
              </w:rPr>
              <w:t>ких.</w:t>
            </w:r>
            <w:r w:rsidR="00451D51" w:rsidRPr="000F7D21">
              <w:rPr>
                <w:rFonts w:ascii="Times New Roman" w:hAnsi="Times New Roman" w:cs="Times New Roman"/>
              </w:rPr>
              <w:t xml:space="preserve"> </w:t>
            </w:r>
            <w:r w:rsidRPr="000F7D21">
              <w:rPr>
                <w:rFonts w:ascii="Times New Roman" w:hAnsi="Times New Roman" w:cs="Times New Roman"/>
              </w:rPr>
              <w:t>Стремление участвовать в подготовке и проведении праздника.</w:t>
            </w:r>
          </w:p>
        </w:tc>
      </w:tr>
      <w:tr w:rsidR="00162ABF" w:rsidRPr="000F7D21" w:rsidTr="00CD0057">
        <w:tc>
          <w:tcPr>
            <w:tcW w:w="382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Овладение навыками коммуника</w:t>
            </w:r>
            <w:r w:rsidR="00451D51" w:rsidRPr="000F7D21">
              <w:rPr>
                <w:rFonts w:ascii="Times New Roman" w:hAnsi="Times New Roman" w:cs="Times New Roman"/>
              </w:rPr>
              <w:t>-</w:t>
            </w:r>
            <w:r w:rsidRPr="000F7D21">
              <w:rPr>
                <w:rFonts w:ascii="Times New Roman" w:hAnsi="Times New Roman" w:cs="Times New Roman"/>
              </w:rPr>
              <w:t>ции.</w:t>
            </w:r>
          </w:p>
        </w:tc>
        <w:tc>
          <w:tcPr>
            <w:tcW w:w="648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Умение решать актуальные жизненные задачи, используя коммуникацию как средство достижения цели (вербальную, невербальную).</w:t>
            </w:r>
            <w:r w:rsidR="00451D51" w:rsidRPr="000F7D21">
              <w:rPr>
                <w:rFonts w:ascii="Times New Roman" w:hAnsi="Times New Roman" w:cs="Times New Roman"/>
              </w:rPr>
              <w:t xml:space="preserve"> </w:t>
            </w:r>
            <w:r w:rsidRPr="000F7D21">
              <w:rPr>
                <w:rFonts w:ascii="Times New Roman" w:hAnsi="Times New Roman" w:cs="Times New Roman"/>
              </w:rPr>
              <w:t>Умение начать и поддерживать разговор, за</w:t>
            </w:r>
            <w:r w:rsidR="00451D51" w:rsidRPr="000F7D21">
              <w:rPr>
                <w:rFonts w:ascii="Times New Roman" w:hAnsi="Times New Roman" w:cs="Times New Roman"/>
              </w:rPr>
              <w:t>-</w:t>
            </w:r>
            <w:r w:rsidRPr="000F7D21">
              <w:rPr>
                <w:rFonts w:ascii="Times New Roman" w:hAnsi="Times New Roman" w:cs="Times New Roman"/>
              </w:rPr>
              <w:t>дать вопрос, выразить свои намерения, просьбу, пожелания, опасения, завершить разговор.</w:t>
            </w:r>
            <w:r w:rsidR="00451D51" w:rsidRPr="000F7D21">
              <w:rPr>
                <w:rFonts w:ascii="Times New Roman" w:hAnsi="Times New Roman" w:cs="Times New Roman"/>
              </w:rPr>
              <w:t xml:space="preserve"> </w:t>
            </w:r>
            <w:r w:rsidRPr="000F7D21">
              <w:rPr>
                <w:rFonts w:ascii="Times New Roman" w:hAnsi="Times New Roman" w:cs="Times New Roman"/>
              </w:rPr>
              <w:t>Умение корректно выразить отказ и недовольство, благодарность, сочувствие и т.д.</w:t>
            </w:r>
            <w:r w:rsidR="00451D51" w:rsidRPr="000F7D21">
              <w:rPr>
                <w:rFonts w:ascii="Times New Roman" w:hAnsi="Times New Roman" w:cs="Times New Roman"/>
              </w:rPr>
              <w:t xml:space="preserve"> </w:t>
            </w:r>
            <w:r w:rsidRPr="000F7D21">
              <w:rPr>
                <w:rFonts w:ascii="Times New Roman" w:hAnsi="Times New Roman" w:cs="Times New Roman"/>
              </w:rPr>
              <w:t>Уме</w:t>
            </w:r>
            <w:r w:rsidR="00451D51" w:rsidRPr="000F7D21">
              <w:rPr>
                <w:rFonts w:ascii="Times New Roman" w:hAnsi="Times New Roman" w:cs="Times New Roman"/>
              </w:rPr>
              <w:t>-</w:t>
            </w:r>
            <w:r w:rsidRPr="000F7D21">
              <w:rPr>
                <w:rFonts w:ascii="Times New Roman" w:hAnsi="Times New Roman" w:cs="Times New Roman"/>
              </w:rPr>
              <w:t>ние получать и уточнять информацию у собеседника.</w:t>
            </w:r>
            <w:r w:rsidR="00451D51" w:rsidRPr="000F7D21">
              <w:rPr>
                <w:rFonts w:ascii="Times New Roman" w:hAnsi="Times New Roman" w:cs="Times New Roman"/>
              </w:rPr>
              <w:t xml:space="preserve"> </w:t>
            </w:r>
            <w:r w:rsidRPr="000F7D21">
              <w:rPr>
                <w:rFonts w:ascii="Times New Roman" w:hAnsi="Times New Roman" w:cs="Times New Roman"/>
              </w:rPr>
              <w:t>Освое</w:t>
            </w:r>
            <w:r w:rsidR="00451D51" w:rsidRPr="000F7D21">
              <w:rPr>
                <w:rFonts w:ascii="Times New Roman" w:hAnsi="Times New Roman" w:cs="Times New Roman"/>
              </w:rPr>
              <w:t>-</w:t>
            </w:r>
            <w:r w:rsidRPr="000F7D21">
              <w:rPr>
                <w:rFonts w:ascii="Times New Roman" w:hAnsi="Times New Roman" w:cs="Times New Roman"/>
              </w:rPr>
              <w:t>ние культурных форм выражения своих чувств.</w:t>
            </w:r>
            <w:r w:rsidR="00451D51" w:rsidRPr="000F7D21">
              <w:rPr>
                <w:rFonts w:ascii="Times New Roman" w:hAnsi="Times New Roman" w:cs="Times New Roman"/>
              </w:rPr>
              <w:t xml:space="preserve"> </w:t>
            </w:r>
            <w:r w:rsidRPr="000F7D21">
              <w:rPr>
                <w:rFonts w:ascii="Times New Roman" w:hAnsi="Times New Roman" w:cs="Times New Roman"/>
              </w:rPr>
              <w:t>Расширение круга ситуаций, в которых ребенок может использовать ком</w:t>
            </w:r>
            <w:r w:rsidR="00451D51" w:rsidRPr="000F7D21">
              <w:rPr>
                <w:rFonts w:ascii="Times New Roman" w:hAnsi="Times New Roman" w:cs="Times New Roman"/>
              </w:rPr>
              <w:t>-</w:t>
            </w:r>
            <w:r w:rsidRPr="000F7D21">
              <w:rPr>
                <w:rFonts w:ascii="Times New Roman" w:hAnsi="Times New Roman" w:cs="Times New Roman"/>
              </w:rPr>
              <w:t>муникацию как средство достижения цели.</w:t>
            </w:r>
            <w:r w:rsidR="00451D51" w:rsidRPr="000F7D21">
              <w:rPr>
                <w:rFonts w:ascii="Times New Roman" w:hAnsi="Times New Roman" w:cs="Times New Roman"/>
              </w:rPr>
              <w:t xml:space="preserve"> </w:t>
            </w:r>
            <w:r w:rsidRPr="000F7D21">
              <w:rPr>
                <w:rFonts w:ascii="Times New Roman" w:hAnsi="Times New Roman" w:cs="Times New Roman"/>
              </w:rPr>
              <w:t>Умение передать свои впечатления, соображения, умозаключения так, чтобы быть понятым другим человеком.</w:t>
            </w:r>
            <w:r w:rsidR="00451D51" w:rsidRPr="000F7D21">
              <w:rPr>
                <w:rFonts w:ascii="Times New Roman" w:hAnsi="Times New Roman" w:cs="Times New Roman"/>
              </w:rPr>
              <w:t xml:space="preserve"> Умение принимать и </w:t>
            </w:r>
            <w:r w:rsidRPr="000F7D21">
              <w:rPr>
                <w:rFonts w:ascii="Times New Roman" w:hAnsi="Times New Roman" w:cs="Times New Roman"/>
              </w:rPr>
              <w:t>вклю</w:t>
            </w:r>
            <w:r w:rsidR="00451D51" w:rsidRPr="000F7D21">
              <w:rPr>
                <w:rFonts w:ascii="Times New Roman" w:hAnsi="Times New Roman" w:cs="Times New Roman"/>
              </w:rPr>
              <w:t>-</w:t>
            </w:r>
            <w:r w:rsidRPr="000F7D21">
              <w:rPr>
                <w:rFonts w:ascii="Times New Roman" w:hAnsi="Times New Roman" w:cs="Times New Roman"/>
              </w:rPr>
              <w:t>чать в свой личный опыт жизненный опыт других людей.</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Умение делиться своими воспоминаниями, впечатлениями и планами с другими людьми.</w:t>
            </w:r>
          </w:p>
        </w:tc>
      </w:tr>
      <w:tr w:rsidR="00162ABF" w:rsidRPr="000F7D21" w:rsidTr="00CD0057">
        <w:tc>
          <w:tcPr>
            <w:tcW w:w="382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Дифференциация и осмысление картины мира и её </w:t>
            </w:r>
            <w:r w:rsidR="00600EB2" w:rsidRPr="000F7D21">
              <w:rPr>
                <w:rFonts w:ascii="Times New Roman" w:hAnsi="Times New Roman" w:cs="Times New Roman"/>
              </w:rPr>
              <w:t>вр</w:t>
            </w:r>
            <w:r w:rsidRPr="000F7D21">
              <w:rPr>
                <w:rFonts w:ascii="Times New Roman" w:hAnsi="Times New Roman" w:cs="Times New Roman"/>
              </w:rPr>
              <w:t>еменно-пространственной организации.</w:t>
            </w:r>
          </w:p>
        </w:tc>
        <w:tc>
          <w:tcPr>
            <w:tcW w:w="648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Адекватность бытового поведения ребенка с точки зрения опасности/безопасности и для себя, и для окружающих; сох</w:t>
            </w:r>
            <w:r w:rsidR="00600EB2" w:rsidRPr="000F7D21">
              <w:rPr>
                <w:rFonts w:ascii="Times New Roman" w:hAnsi="Times New Roman" w:cs="Times New Roman"/>
              </w:rPr>
              <w:t>-</w:t>
            </w:r>
            <w:r w:rsidRPr="000F7D21">
              <w:rPr>
                <w:rFonts w:ascii="Times New Roman" w:hAnsi="Times New Roman" w:cs="Times New Roman"/>
              </w:rPr>
              <w:t>ранности окружающей предметной и природной среды.</w:t>
            </w:r>
            <w:r w:rsidR="00600EB2" w:rsidRPr="000F7D21">
              <w:rPr>
                <w:rFonts w:ascii="Times New Roman" w:hAnsi="Times New Roman" w:cs="Times New Roman"/>
              </w:rPr>
              <w:t xml:space="preserve"> </w:t>
            </w:r>
            <w:r w:rsidRPr="000F7D21">
              <w:rPr>
                <w:rFonts w:ascii="Times New Roman" w:hAnsi="Times New Roman" w:cs="Times New Roman"/>
              </w:rPr>
              <w:t>Ис</w:t>
            </w:r>
            <w:r w:rsidR="00600EB2" w:rsidRPr="000F7D21">
              <w:rPr>
                <w:rFonts w:ascii="Times New Roman" w:hAnsi="Times New Roman" w:cs="Times New Roman"/>
              </w:rPr>
              <w:t>-</w:t>
            </w:r>
            <w:r w:rsidRPr="000F7D21">
              <w:rPr>
                <w:rFonts w:ascii="Times New Roman" w:hAnsi="Times New Roman" w:cs="Times New Roman"/>
              </w:rPr>
              <w:t>пользование вещей в соответствии с их функциями, приня</w:t>
            </w:r>
            <w:r w:rsidR="00600EB2" w:rsidRPr="000F7D21">
              <w:rPr>
                <w:rFonts w:ascii="Times New Roman" w:hAnsi="Times New Roman" w:cs="Times New Roman"/>
              </w:rPr>
              <w:t>-</w:t>
            </w:r>
            <w:r w:rsidRPr="000F7D21">
              <w:rPr>
                <w:rFonts w:ascii="Times New Roman" w:hAnsi="Times New Roman" w:cs="Times New Roman"/>
              </w:rPr>
              <w:t>тым порядком и характером данной ситуации.</w:t>
            </w:r>
            <w:r w:rsidR="00600EB2" w:rsidRPr="000F7D21">
              <w:rPr>
                <w:rFonts w:ascii="Times New Roman" w:hAnsi="Times New Roman" w:cs="Times New Roman"/>
              </w:rPr>
              <w:t xml:space="preserve"> </w:t>
            </w:r>
            <w:r w:rsidRPr="000F7D21">
              <w:rPr>
                <w:rFonts w:ascii="Times New Roman" w:hAnsi="Times New Roman" w:cs="Times New Roman"/>
              </w:rPr>
              <w:t>Расширение и накопление знакомых и разноо</w:t>
            </w:r>
            <w:r w:rsidR="00600EB2" w:rsidRPr="000F7D21">
              <w:rPr>
                <w:rFonts w:ascii="Times New Roman" w:hAnsi="Times New Roman" w:cs="Times New Roman"/>
              </w:rPr>
              <w:t xml:space="preserve">бразно освоенных мест за </w:t>
            </w:r>
            <w:r w:rsidRPr="000F7D21">
              <w:rPr>
                <w:rFonts w:ascii="Times New Roman" w:hAnsi="Times New Roman" w:cs="Times New Roman"/>
              </w:rPr>
              <w:t>пределами дома и школ</w:t>
            </w:r>
            <w:r w:rsidR="00600EB2" w:rsidRPr="000F7D21">
              <w:rPr>
                <w:rFonts w:ascii="Times New Roman" w:hAnsi="Times New Roman" w:cs="Times New Roman"/>
              </w:rPr>
              <w:t xml:space="preserve">ы: двор, дача, лес, парк, речка, </w:t>
            </w:r>
            <w:r w:rsidRPr="000F7D21">
              <w:rPr>
                <w:rFonts w:ascii="Times New Roman" w:hAnsi="Times New Roman" w:cs="Times New Roman"/>
              </w:rPr>
              <w:t>го</w:t>
            </w:r>
            <w:r w:rsidR="00600EB2" w:rsidRPr="000F7D21">
              <w:rPr>
                <w:rFonts w:ascii="Times New Roman" w:hAnsi="Times New Roman" w:cs="Times New Roman"/>
              </w:rPr>
              <w:t>-</w:t>
            </w:r>
            <w:r w:rsidRPr="000F7D21">
              <w:rPr>
                <w:rFonts w:ascii="Times New Roman" w:hAnsi="Times New Roman" w:cs="Times New Roman"/>
              </w:rPr>
              <w:t>родские и загородные достопримечательности и др.</w:t>
            </w:r>
            <w:r w:rsidR="00600EB2" w:rsidRPr="000F7D21">
              <w:rPr>
                <w:rFonts w:ascii="Times New Roman" w:hAnsi="Times New Roman" w:cs="Times New Roman"/>
              </w:rPr>
              <w:t xml:space="preserve"> </w:t>
            </w:r>
            <w:r w:rsidRPr="000F7D21">
              <w:rPr>
                <w:rFonts w:ascii="Times New Roman" w:hAnsi="Times New Roman" w:cs="Times New Roman"/>
              </w:rPr>
              <w:t>Актив</w:t>
            </w:r>
            <w:r w:rsidR="00600EB2" w:rsidRPr="000F7D21">
              <w:rPr>
                <w:rFonts w:ascii="Times New Roman" w:hAnsi="Times New Roman" w:cs="Times New Roman"/>
              </w:rPr>
              <w:t>-</w:t>
            </w:r>
            <w:r w:rsidRPr="000F7D21">
              <w:rPr>
                <w:rFonts w:ascii="Times New Roman" w:hAnsi="Times New Roman" w:cs="Times New Roman"/>
              </w:rPr>
              <w:t>ность во взаимодействии с миром, понимание собственной результативности.</w:t>
            </w:r>
            <w:r w:rsidR="00600EB2" w:rsidRPr="000F7D21">
              <w:rPr>
                <w:rFonts w:ascii="Times New Roman" w:hAnsi="Times New Roman" w:cs="Times New Roman"/>
              </w:rPr>
              <w:t xml:space="preserve"> </w:t>
            </w:r>
            <w:r w:rsidRPr="000F7D21">
              <w:rPr>
                <w:rFonts w:ascii="Times New Roman" w:hAnsi="Times New Roman" w:cs="Times New Roman"/>
              </w:rPr>
              <w:t>Накопление опыта освоения нового при помощи экскурсий и путешествий.</w:t>
            </w:r>
            <w:r w:rsidR="00600EB2" w:rsidRPr="000F7D21">
              <w:rPr>
                <w:rFonts w:ascii="Times New Roman" w:hAnsi="Times New Roman" w:cs="Times New Roman"/>
              </w:rPr>
              <w:t xml:space="preserve"> </w:t>
            </w:r>
            <w:r w:rsidRPr="000F7D21">
              <w:rPr>
                <w:rFonts w:ascii="Times New Roman" w:hAnsi="Times New Roman" w:cs="Times New Roman"/>
              </w:rPr>
              <w:t>Умение накапливать лич</w:t>
            </w:r>
            <w:r w:rsidR="00600EB2" w:rsidRPr="000F7D21">
              <w:rPr>
                <w:rFonts w:ascii="Times New Roman" w:hAnsi="Times New Roman" w:cs="Times New Roman"/>
              </w:rPr>
              <w:t>-</w:t>
            </w:r>
            <w:r w:rsidRPr="000F7D21">
              <w:rPr>
                <w:rFonts w:ascii="Times New Roman" w:hAnsi="Times New Roman" w:cs="Times New Roman"/>
              </w:rPr>
              <w:t>ные впечатления, связанные с явлениями окружающего ми</w:t>
            </w:r>
            <w:r w:rsidR="00600EB2" w:rsidRPr="000F7D21">
              <w:rPr>
                <w:rFonts w:ascii="Times New Roman" w:hAnsi="Times New Roman" w:cs="Times New Roman"/>
              </w:rPr>
              <w:t>-</w:t>
            </w:r>
            <w:r w:rsidRPr="000F7D21">
              <w:rPr>
                <w:rFonts w:ascii="Times New Roman" w:hAnsi="Times New Roman" w:cs="Times New Roman"/>
              </w:rPr>
              <w:t xml:space="preserve">ра, упорядочивать их во </w:t>
            </w:r>
            <w:r w:rsidR="00600EB2" w:rsidRPr="000F7D21">
              <w:rPr>
                <w:rFonts w:ascii="Times New Roman" w:hAnsi="Times New Roman" w:cs="Times New Roman"/>
              </w:rPr>
              <w:t>вр</w:t>
            </w:r>
            <w:r w:rsidRPr="000F7D21">
              <w:rPr>
                <w:rFonts w:ascii="Times New Roman" w:hAnsi="Times New Roman" w:cs="Times New Roman"/>
              </w:rPr>
              <w:t>емени и пространстве.</w:t>
            </w:r>
            <w:r w:rsidR="00600EB2" w:rsidRPr="000F7D21">
              <w:rPr>
                <w:rFonts w:ascii="Times New Roman" w:hAnsi="Times New Roman" w:cs="Times New Roman"/>
              </w:rPr>
              <w:t xml:space="preserve"> </w:t>
            </w:r>
            <w:r w:rsidRPr="000F7D21">
              <w:rPr>
                <w:rFonts w:ascii="Times New Roman" w:hAnsi="Times New Roman" w:cs="Times New Roman"/>
              </w:rPr>
              <w:t>Умение ус</w:t>
            </w:r>
            <w:r w:rsidR="00600EB2" w:rsidRPr="000F7D21">
              <w:rPr>
                <w:rFonts w:ascii="Times New Roman" w:hAnsi="Times New Roman" w:cs="Times New Roman"/>
              </w:rPr>
              <w:t>-</w:t>
            </w:r>
            <w:r w:rsidRPr="000F7D21">
              <w:rPr>
                <w:rFonts w:ascii="Times New Roman" w:hAnsi="Times New Roman" w:cs="Times New Roman"/>
              </w:rPr>
              <w:t>танавливать взаимосвязь природного порядка и уклада собственной жизни в семье и в школе, вести себя в быту со</w:t>
            </w:r>
            <w:r w:rsidR="00600EB2" w:rsidRPr="000F7D21">
              <w:rPr>
                <w:rFonts w:ascii="Times New Roman" w:hAnsi="Times New Roman" w:cs="Times New Roman"/>
              </w:rPr>
              <w:t>-</w:t>
            </w:r>
            <w:r w:rsidRPr="000F7D21">
              <w:rPr>
                <w:rFonts w:ascii="Times New Roman" w:hAnsi="Times New Roman" w:cs="Times New Roman"/>
              </w:rPr>
              <w:t>образному этому пониманию.</w:t>
            </w:r>
            <w:r w:rsidR="00600EB2" w:rsidRPr="000F7D21">
              <w:rPr>
                <w:rFonts w:ascii="Times New Roman" w:hAnsi="Times New Roman" w:cs="Times New Roman"/>
              </w:rPr>
              <w:t xml:space="preserve"> </w:t>
            </w:r>
            <w:r w:rsidRPr="000F7D21">
              <w:rPr>
                <w:rFonts w:ascii="Times New Roman" w:hAnsi="Times New Roman" w:cs="Times New Roman"/>
              </w:rPr>
              <w:t>Умение устанавливать взаи</w:t>
            </w:r>
            <w:r w:rsidR="00600EB2" w:rsidRPr="000F7D21">
              <w:rPr>
                <w:rFonts w:ascii="Times New Roman" w:hAnsi="Times New Roman" w:cs="Times New Roman"/>
              </w:rPr>
              <w:t>-</w:t>
            </w:r>
            <w:r w:rsidRPr="000F7D21">
              <w:rPr>
                <w:rFonts w:ascii="Times New Roman" w:hAnsi="Times New Roman" w:cs="Times New Roman"/>
              </w:rPr>
              <w:t>мосвязь общественного порядка и уклада собственной жиз</w:t>
            </w:r>
            <w:r w:rsidR="00600EB2" w:rsidRPr="000F7D21">
              <w:rPr>
                <w:rFonts w:ascii="Times New Roman" w:hAnsi="Times New Roman" w:cs="Times New Roman"/>
              </w:rPr>
              <w:t>-</w:t>
            </w:r>
            <w:r w:rsidRPr="000F7D21">
              <w:rPr>
                <w:rFonts w:ascii="Times New Roman" w:hAnsi="Times New Roman" w:cs="Times New Roman"/>
              </w:rPr>
              <w:t>ни в семье и в школе, соответствовать этому порядку.</w:t>
            </w:r>
            <w:r w:rsidR="00600EB2" w:rsidRPr="000F7D21">
              <w:rPr>
                <w:rFonts w:ascii="Times New Roman" w:hAnsi="Times New Roman" w:cs="Times New Roman"/>
              </w:rPr>
              <w:t xml:space="preserve"> </w:t>
            </w:r>
            <w:r w:rsidRPr="000F7D21">
              <w:rPr>
                <w:rFonts w:ascii="Times New Roman" w:hAnsi="Times New Roman" w:cs="Times New Roman"/>
              </w:rPr>
              <w:t>Прог</w:t>
            </w:r>
            <w:r w:rsidR="00600EB2" w:rsidRPr="000F7D21">
              <w:rPr>
                <w:rFonts w:ascii="Times New Roman" w:hAnsi="Times New Roman" w:cs="Times New Roman"/>
              </w:rPr>
              <w:t>-</w:t>
            </w:r>
            <w:r w:rsidRPr="000F7D21">
              <w:rPr>
                <w:rFonts w:ascii="Times New Roman" w:hAnsi="Times New Roman" w:cs="Times New Roman"/>
              </w:rPr>
              <w:t>ресс в развитии любознательности, наблюдательности, спо</w:t>
            </w:r>
            <w:r w:rsidR="00600EB2" w:rsidRPr="000F7D21">
              <w:rPr>
                <w:rFonts w:ascii="Times New Roman" w:hAnsi="Times New Roman" w:cs="Times New Roman"/>
              </w:rPr>
              <w:t>-</w:t>
            </w:r>
            <w:r w:rsidRPr="000F7D21">
              <w:rPr>
                <w:rFonts w:ascii="Times New Roman" w:hAnsi="Times New Roman" w:cs="Times New Roman"/>
              </w:rPr>
              <w:t>собности замечать новое, задавать вопросы, включаться в совместную со взрослыми исследовательскую деятельность.</w:t>
            </w:r>
          </w:p>
        </w:tc>
      </w:tr>
      <w:tr w:rsidR="00162ABF" w:rsidRPr="000F7D21" w:rsidTr="00CD0057">
        <w:tc>
          <w:tcPr>
            <w:tcW w:w="382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Осмысление своего социального окружения и освоение соответст</w:t>
            </w:r>
            <w:r w:rsidR="00600EB2" w:rsidRPr="000F7D21">
              <w:rPr>
                <w:rFonts w:ascii="Times New Roman" w:hAnsi="Times New Roman" w:cs="Times New Roman"/>
              </w:rPr>
              <w:t>-</w:t>
            </w:r>
            <w:r w:rsidRPr="000F7D21">
              <w:rPr>
                <w:rFonts w:ascii="Times New Roman" w:hAnsi="Times New Roman" w:cs="Times New Roman"/>
              </w:rPr>
              <w:t>вующих возрасту систему ценнос</w:t>
            </w:r>
            <w:r w:rsidR="00600EB2" w:rsidRPr="000F7D21">
              <w:rPr>
                <w:rFonts w:ascii="Times New Roman" w:hAnsi="Times New Roman" w:cs="Times New Roman"/>
              </w:rPr>
              <w:t>-</w:t>
            </w:r>
            <w:r w:rsidRPr="000F7D21">
              <w:rPr>
                <w:rFonts w:ascii="Times New Roman" w:hAnsi="Times New Roman" w:cs="Times New Roman"/>
              </w:rPr>
              <w:t>тей и социальных ролей.</w:t>
            </w:r>
          </w:p>
        </w:tc>
        <w:tc>
          <w:tcPr>
            <w:tcW w:w="648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Умение адекватно использовать принятые в окружении ре</w:t>
            </w:r>
            <w:r w:rsidR="00600EB2" w:rsidRPr="000F7D21">
              <w:rPr>
                <w:rFonts w:ascii="Times New Roman" w:hAnsi="Times New Roman" w:cs="Times New Roman"/>
              </w:rPr>
              <w:t>-</w:t>
            </w:r>
            <w:r w:rsidRPr="000F7D21">
              <w:rPr>
                <w:rFonts w:ascii="Times New Roman" w:hAnsi="Times New Roman" w:cs="Times New Roman"/>
              </w:rPr>
              <w:t>бенка социальные ритуалы.</w:t>
            </w:r>
            <w:r w:rsidR="00600EB2" w:rsidRPr="000F7D21">
              <w:rPr>
                <w:rFonts w:ascii="Times New Roman" w:hAnsi="Times New Roman" w:cs="Times New Roman"/>
              </w:rPr>
              <w:t xml:space="preserve"> </w:t>
            </w:r>
            <w:r w:rsidRPr="000F7D21">
              <w:rPr>
                <w:rFonts w:ascii="Times New Roman" w:hAnsi="Times New Roman" w:cs="Times New Roman"/>
              </w:rPr>
              <w:t>Умение корректно выразить свои чувства, отказ недовольство, благодарность, сочувст</w:t>
            </w:r>
            <w:r w:rsidR="00600EB2" w:rsidRPr="000F7D21">
              <w:rPr>
                <w:rFonts w:ascii="Times New Roman" w:hAnsi="Times New Roman" w:cs="Times New Roman"/>
              </w:rPr>
              <w:t>-</w:t>
            </w:r>
            <w:r w:rsidRPr="000F7D21">
              <w:rPr>
                <w:rFonts w:ascii="Times New Roman" w:hAnsi="Times New Roman" w:cs="Times New Roman"/>
              </w:rPr>
              <w:t>вие, намерение, просьбу, опасение.</w:t>
            </w:r>
            <w:r w:rsidR="00600EB2" w:rsidRPr="000F7D21">
              <w:rPr>
                <w:rFonts w:ascii="Times New Roman" w:hAnsi="Times New Roman" w:cs="Times New Roman"/>
              </w:rPr>
              <w:t xml:space="preserve"> </w:t>
            </w:r>
            <w:r w:rsidRPr="000F7D21">
              <w:rPr>
                <w:rFonts w:ascii="Times New Roman" w:hAnsi="Times New Roman" w:cs="Times New Roman"/>
              </w:rPr>
              <w:t>Значение правил поведе</w:t>
            </w:r>
            <w:r w:rsidR="00600EB2" w:rsidRPr="000F7D21">
              <w:rPr>
                <w:rFonts w:ascii="Times New Roman" w:hAnsi="Times New Roman" w:cs="Times New Roman"/>
              </w:rPr>
              <w:t>-</w:t>
            </w:r>
            <w:r w:rsidRPr="000F7D21">
              <w:rPr>
                <w:rFonts w:ascii="Times New Roman" w:hAnsi="Times New Roman" w:cs="Times New Roman"/>
              </w:rPr>
              <w:t>ния в разных социальных ситуациях с людьми разного ста</w:t>
            </w:r>
            <w:r w:rsidR="00600EB2" w:rsidRPr="000F7D21">
              <w:rPr>
                <w:rFonts w:ascii="Times New Roman" w:hAnsi="Times New Roman" w:cs="Times New Roman"/>
              </w:rPr>
              <w:t>-</w:t>
            </w:r>
            <w:r w:rsidRPr="000F7D21">
              <w:rPr>
                <w:rFonts w:ascii="Times New Roman" w:hAnsi="Times New Roman" w:cs="Times New Roman"/>
              </w:rPr>
              <w:t>туса.</w:t>
            </w:r>
            <w:r w:rsidR="00600EB2" w:rsidRPr="000F7D21">
              <w:rPr>
                <w:rFonts w:ascii="Times New Roman" w:hAnsi="Times New Roman" w:cs="Times New Roman"/>
              </w:rPr>
              <w:t xml:space="preserve"> </w:t>
            </w:r>
            <w:r w:rsidRPr="000F7D21">
              <w:rPr>
                <w:rFonts w:ascii="Times New Roman" w:hAnsi="Times New Roman" w:cs="Times New Roman"/>
              </w:rPr>
              <w:t>Умение проявлять инициативу, корректно устанавли</w:t>
            </w:r>
            <w:r w:rsidR="00600EB2" w:rsidRPr="000F7D21">
              <w:rPr>
                <w:rFonts w:ascii="Times New Roman" w:hAnsi="Times New Roman" w:cs="Times New Roman"/>
              </w:rPr>
              <w:t>-</w:t>
            </w:r>
            <w:r w:rsidRPr="000F7D21">
              <w:rPr>
                <w:rFonts w:ascii="Times New Roman" w:hAnsi="Times New Roman" w:cs="Times New Roman"/>
              </w:rPr>
              <w:t>вать и ограничивать контакт.</w:t>
            </w:r>
            <w:r w:rsidR="00600EB2" w:rsidRPr="000F7D21">
              <w:rPr>
                <w:rFonts w:ascii="Times New Roman" w:hAnsi="Times New Roman" w:cs="Times New Roman"/>
              </w:rPr>
              <w:t xml:space="preserve"> </w:t>
            </w:r>
            <w:r w:rsidRPr="000F7D21">
              <w:rPr>
                <w:rFonts w:ascii="Times New Roman" w:hAnsi="Times New Roman" w:cs="Times New Roman"/>
              </w:rPr>
              <w:t>Умение не быть назойливым в своих просьбах и требованиях, быть благодарным за прояв</w:t>
            </w:r>
            <w:r w:rsidR="00600EB2" w:rsidRPr="000F7D21">
              <w:rPr>
                <w:rFonts w:ascii="Times New Roman" w:hAnsi="Times New Roman" w:cs="Times New Roman"/>
              </w:rPr>
              <w:t>-</w:t>
            </w:r>
            <w:r w:rsidRPr="000F7D21">
              <w:rPr>
                <w:rFonts w:ascii="Times New Roman" w:hAnsi="Times New Roman" w:cs="Times New Roman"/>
              </w:rPr>
              <w:t>ление внимания и оказание помощи.</w:t>
            </w:r>
            <w:r w:rsidR="00600EB2" w:rsidRPr="000F7D21">
              <w:rPr>
                <w:rFonts w:ascii="Times New Roman" w:hAnsi="Times New Roman" w:cs="Times New Roman"/>
              </w:rPr>
              <w:t xml:space="preserve"> </w:t>
            </w:r>
            <w:r w:rsidRPr="000F7D21">
              <w:rPr>
                <w:rFonts w:ascii="Times New Roman" w:hAnsi="Times New Roman" w:cs="Times New Roman"/>
              </w:rPr>
              <w:t>Умение применять фор</w:t>
            </w:r>
            <w:r w:rsidR="00600EB2" w:rsidRPr="000F7D21">
              <w:rPr>
                <w:rFonts w:ascii="Times New Roman" w:hAnsi="Times New Roman" w:cs="Times New Roman"/>
              </w:rPr>
              <w:t>-</w:t>
            </w:r>
            <w:r w:rsidRPr="000F7D21">
              <w:rPr>
                <w:rFonts w:ascii="Times New Roman" w:hAnsi="Times New Roman" w:cs="Times New Roman"/>
              </w:rPr>
              <w:t>мы выражения своих чувств соответственно ситуации соци</w:t>
            </w:r>
            <w:r w:rsidR="00600EB2" w:rsidRPr="000F7D21">
              <w:rPr>
                <w:rFonts w:ascii="Times New Roman" w:hAnsi="Times New Roman" w:cs="Times New Roman"/>
              </w:rPr>
              <w:t>-</w:t>
            </w:r>
            <w:r w:rsidRPr="000F7D21">
              <w:rPr>
                <w:rFonts w:ascii="Times New Roman" w:hAnsi="Times New Roman" w:cs="Times New Roman"/>
              </w:rPr>
              <w:t>ального контакта.</w:t>
            </w:r>
            <w:r w:rsidR="00600EB2" w:rsidRPr="000F7D21">
              <w:rPr>
                <w:rFonts w:ascii="Times New Roman" w:hAnsi="Times New Roman" w:cs="Times New Roman"/>
              </w:rPr>
              <w:t xml:space="preserve"> </w:t>
            </w:r>
            <w:r w:rsidRPr="000F7D21">
              <w:rPr>
                <w:rFonts w:ascii="Times New Roman" w:hAnsi="Times New Roman" w:cs="Times New Roman"/>
              </w:rPr>
              <w:t xml:space="preserve">Расширение круга освоенных социальных контактов.  </w:t>
            </w:r>
          </w:p>
        </w:tc>
      </w:tr>
    </w:tbl>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Требования к проведению внеклассного занятия в группе продленного дня: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внеклассное занятие должно носить воспитывающий и развивающий характер;</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весь материал должен соотноситься с уровнем развития ребенка;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излагаемый материал должен быть достоверным, доступным, связан с жизнью и по возможности опираться на прошлый положительный  опыт воспитанников;</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на каждом занятии должен осуществляться индивидуально-дифференцированный подход;</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занятие должно быть оснащено:</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техническими средствами обучения;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дидактическим материалом (таблицы, карты, иллюстрации, алгоритмы рассуждений и т.д.);</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на занятии должен строго соблюдаться охранительный режим (проведение физкультминуток и  гимнастики для глаз; соблюдение санитарно-гигиенических требований);</w:t>
      </w:r>
    </w:p>
    <w:p w:rsidR="00600EB2"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занятие должно способствовать решению основных задач – оказывать всестороннюю педагогическую поддержку воспитаннику и способствовать социальной адаптац</w:t>
      </w:r>
      <w:r w:rsidR="007C665D" w:rsidRPr="000F7D21">
        <w:rPr>
          <w:rFonts w:ascii="Times New Roman" w:hAnsi="Times New Roman" w:cs="Times New Roman"/>
        </w:rPr>
        <w:t>ии умственно отсталого ребенка.</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Структура внеклассного занятия: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организационный этап (создает условия для возникновения у воспитанников потребности включения в деятельность);</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постановка цели и задач, мотивация учебной деятельности учащихся (способствует формированию умений использовать ранее изученные знания в в новой ситуации);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актуализация знаний (воспитанники должны вспомнить, что знают по предлагаемой теме);</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первичное усвоение новых знаний;</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первичная проверка понимания;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первичное закрепление;</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информация о домашнем задании;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рефлексия воспитательной деятельности.</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Для нас важное значение имеет коррекционная направленность внеклассных занятий.</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Принципами планирования и методами реализации коррекционно-развивающей направленности являются следующие принципы.</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Принцип мотивации:  предполагающий наличие побуждения, стремления у ребенка к достижению цели, поставленной перед ним воспитателем. Реализация принципа мотивации достигается следующими приемами и методами: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постановка проблемных заданий;</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постановка познавательных задач;</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аргументированная, обоснованная оценка, соотносящаяся с уровнем претензий и достижений личности. </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Данный принцип мотивации обеспечивает – развитие личности, коррекцию эмоционально-волевой сферы.</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Принцип продуктивной обработки информации: предполагает создание воспитателем таких  педагогических  ситуаций, в ходе которых воспитанники самостоятельно осваивают способы учебной информации, используя алгоритм, схему решения, только что показанную воспитателем. Принцип реализуется  через:</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индивидуальные упражнения и задания, в ходе которых дети отрабатывают только что показанный вариант решения воспитательной задачи на своем задании;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дозированную, поэтапную помощь воспитателя;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задания с опорой на несколько анализаторов.</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Принцип развития  и коррекции высших психических функций: предполагает обязательное включение в занятие специальных упражнений, звиваотдельной ее операции.</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Принцип динамичности восприятия. Известно, что  незначительные дефекты зрения, слуха, осязания являются причинами задержки наглядно-образного мышления. Данный принцип предполагает включение воспитателем в занятие игр и упражнений, непосредственно развивающих этот процесс, корригирующих отклонения в его характеристиках.</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Таким образом, использование данных принципов через систему  заданий и упражнений воспитателем повышает эффективность коррекционно-развивающего сопровождения воспитательного процесса.</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Помимо решения духовно-нравственного развития и воспитания обучающихся, воспитатель обеспечивает решение задач  коррекционно-развивающей направленности.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Целью коррекционно-развивающей  работы воспитателя обучающихся с легкой степенью умственной отсталости является оптимизация интеллектуальной деятельности детей, формирование у них познавательных, регулятивных и коммуникативных базовых учебных действий.</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 качестве основных условий успешности коррекционно-развивающей работы воспитателя с обучающимися являются следующие:</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определение направлений и содержания коррекционно-развивающей работы с конкретным обучающимся в рамках психолого-медико-педагогического консилиума образовательной организации на основании рекомендаций специалистов;</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учет индивидуальны потребностей и возможностей детей;</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активное воздействие на развитие ребенка, а не пассивное приспособление  к  слабым сторонам его психики;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направленность и формирование ведущей деятельности, типичной для определенного возраста, которая обеспечит ребенку «присвоение» социального опыта;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реализация преемственности в коррекционно-развивающей работе, осуществляемой  учителями в урочной и внеурочной деятельности, на индивидуальных и групповых коррекционных занятиях учителем-логопедом, педагогом-психологом, а также воспитателем;</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осуществление мониторинга динамики коррекционно-развивающей работы на уровне показателей психологического развития обучающихся.</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Таким образом, реализация коррекционно-развивающего направления с обучающимися легкой степенью умственной отсталости пронизывает весь процесс духовно-нравственного  воспитания независимо от его содержания, а также определяет специфику взаимодействия с детьми в зависимости от характера ведущего нарушения в развитии.</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Данный  системный подход способствует развитию и формированию личности воспитанника в целом. </w:t>
      </w:r>
    </w:p>
    <w:p w:rsidR="00162ABF" w:rsidRPr="000F7D21" w:rsidRDefault="00162ABF" w:rsidP="00B33429">
      <w:pPr>
        <w:tabs>
          <w:tab w:val="left" w:pos="567"/>
        </w:tabs>
        <w:spacing w:after="0" w:line="240" w:lineRule="auto"/>
        <w:ind w:firstLine="567"/>
        <w:rPr>
          <w:rFonts w:ascii="Times New Roman" w:hAnsi="Times New Roman" w:cs="Times New Roman"/>
        </w:rPr>
      </w:pPr>
      <w:r w:rsidRPr="000F7D21">
        <w:rPr>
          <w:rFonts w:ascii="Times New Roman" w:hAnsi="Times New Roman" w:cs="Times New Roman"/>
        </w:rPr>
        <w:t>5. Внеурочная деятельность: занятия по интересам</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В системе внеурочной  деятельности важное место занимает занятия по интересам.</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Занятия по интересам – это важная и неотъемлемая часть воспитательного процесса школы, обеспечивающая развитие интересов и способностей личности, ее индивидуальный образовательный путь на основе свободного выбора содержательной, культуросообразной деятельности.</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Цель занятий по интересам  - создание условий для  самоопределения, самовыражения учащихся, развития и реализации их творческих, физических, интеллектуальных способностей.</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Задачи занятий по интересам:</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Формирование у учащихся  восприимчивости и интереса к искусству, спорту.</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Формирование целостного представления о роли творчества, культуры в жизни общества, о здоровом образе жизни.</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Закрепление и расширение в процессе практической деятельности, знаний и навыков, полученных на уроках.</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Способствовать формированию механизмов компенсации и коррекции недостатков развития.</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Развитие самостоятельности, ответственности и коммуникативных способностей.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Обеспечение необходимого уровня знаний, умений и навыков воспитанников и развитие их эмоционально-образной сферы, формирование духовно-нравственных качеств.</w: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Табл.: Содержательные ориентиры внеурочной деятельности (занятия по интересам)</w:t>
      </w:r>
    </w:p>
    <w:tbl>
      <w:tblPr>
        <w:tblW w:w="10485"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838"/>
        <w:gridCol w:w="5812"/>
        <w:gridCol w:w="2835"/>
      </w:tblGrid>
      <w:tr w:rsidR="00162ABF" w:rsidRPr="000F7D21" w:rsidTr="00714842">
        <w:trPr>
          <w:tblCellSpacing w:w="0" w:type="dxa"/>
        </w:trPr>
        <w:tc>
          <w:tcPr>
            <w:tcW w:w="1838"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Направление</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деятельности</w:t>
            </w:r>
          </w:p>
        </w:tc>
        <w:tc>
          <w:tcPr>
            <w:tcW w:w="5812"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Вид деятельности,</w:t>
            </w:r>
          </w:p>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название программы</w:t>
            </w:r>
          </w:p>
        </w:tc>
        <w:tc>
          <w:tcPr>
            <w:tcW w:w="2835"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Ф.И.О.</w:t>
            </w:r>
            <w:r w:rsidR="00714842" w:rsidRPr="000F7D21">
              <w:rPr>
                <w:rFonts w:ascii="Times New Roman" w:hAnsi="Times New Roman" w:cs="Times New Roman"/>
              </w:rPr>
              <w:t xml:space="preserve"> </w:t>
            </w:r>
            <w:r w:rsidRPr="000F7D21">
              <w:rPr>
                <w:rFonts w:ascii="Times New Roman" w:hAnsi="Times New Roman" w:cs="Times New Roman"/>
              </w:rPr>
              <w:t>педагога, автора программы</w:t>
            </w:r>
            <w:r w:rsidR="00714842" w:rsidRPr="000F7D21">
              <w:rPr>
                <w:rFonts w:ascii="Times New Roman" w:hAnsi="Times New Roman" w:cs="Times New Roman"/>
              </w:rPr>
              <w:t xml:space="preserve"> </w:t>
            </w:r>
            <w:r w:rsidRPr="000F7D21">
              <w:rPr>
                <w:rFonts w:ascii="Times New Roman" w:hAnsi="Times New Roman" w:cs="Times New Roman"/>
              </w:rPr>
              <w:t>направления деятельности</w:t>
            </w:r>
          </w:p>
        </w:tc>
      </w:tr>
      <w:tr w:rsidR="00162ABF" w:rsidRPr="000F7D21" w:rsidTr="00714842">
        <w:trPr>
          <w:tblCellSpacing w:w="0" w:type="dxa"/>
        </w:trPr>
        <w:tc>
          <w:tcPr>
            <w:tcW w:w="183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Физкультурно-спортивное</w:t>
            </w:r>
          </w:p>
        </w:tc>
        <w:tc>
          <w:tcPr>
            <w:tcW w:w="581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Программы внеурочной деятельности;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«ОФП»;</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«Адаптивная физкультура»;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«Подвижные спортивные игры».</w:t>
            </w:r>
          </w:p>
          <w:p w:rsidR="00162ABF" w:rsidRPr="000F7D21" w:rsidRDefault="00714842"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 xml:space="preserve">Программа деятельности кабинета здоровья </w:t>
            </w:r>
          </w:p>
        </w:tc>
        <w:tc>
          <w:tcPr>
            <w:tcW w:w="283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Учитель физической культуры.</w:t>
            </w: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Социальный педагог</w:t>
            </w:r>
          </w:p>
        </w:tc>
      </w:tr>
      <w:tr w:rsidR="00162ABF" w:rsidRPr="000F7D21" w:rsidTr="00714842">
        <w:trPr>
          <w:trHeight w:val="1164"/>
          <w:tblCellSpacing w:w="0" w:type="dxa"/>
        </w:trPr>
        <w:tc>
          <w:tcPr>
            <w:tcW w:w="183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Художественно-эстетическое</w:t>
            </w:r>
          </w:p>
        </w:tc>
        <w:tc>
          <w:tcPr>
            <w:tcW w:w="581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Программы внеурочной деятельности: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E11AD0" w:rsidRPr="000F7D21">
              <w:rPr>
                <w:rFonts w:ascii="Times New Roman" w:hAnsi="Times New Roman" w:cs="Times New Roman"/>
              </w:rPr>
              <w:t>Легоконтруирование</w:t>
            </w:r>
            <w:r w:rsidRPr="000F7D21">
              <w:rPr>
                <w:rFonts w:ascii="Times New Roman" w:hAnsi="Times New Roman" w:cs="Times New Roman"/>
              </w:rPr>
              <w:t>»;</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«Город мастеров»</w:t>
            </w:r>
            <w:r w:rsidR="00E11AD0" w:rsidRPr="000F7D21">
              <w:rPr>
                <w:rFonts w:ascii="Times New Roman" w:hAnsi="Times New Roman" w:cs="Times New Roman"/>
              </w:rPr>
              <w:t>(</w:t>
            </w:r>
            <w:r w:rsidRPr="000F7D21">
              <w:rPr>
                <w:rFonts w:ascii="Times New Roman" w:hAnsi="Times New Roman" w:cs="Times New Roman"/>
              </w:rPr>
              <w:t xml:space="preserve"> тестопластика</w:t>
            </w:r>
            <w:r w:rsidR="00E11AD0" w:rsidRPr="000F7D21">
              <w:rPr>
                <w:rFonts w:ascii="Times New Roman" w:hAnsi="Times New Roman" w:cs="Times New Roman"/>
              </w:rPr>
              <w:t>)</w:t>
            </w:r>
            <w:r w:rsidRPr="000F7D21">
              <w:rPr>
                <w:rFonts w:ascii="Times New Roman" w:hAnsi="Times New Roman" w:cs="Times New Roman"/>
              </w:rPr>
              <w:t>.</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музыкальные занятия с ГПД;</w:t>
            </w:r>
          </w:p>
        </w:tc>
        <w:tc>
          <w:tcPr>
            <w:tcW w:w="283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Руководители внеуроч</w:t>
            </w:r>
            <w:r w:rsidR="00714842" w:rsidRPr="000F7D21">
              <w:rPr>
                <w:rFonts w:ascii="Times New Roman" w:hAnsi="Times New Roman" w:cs="Times New Roman"/>
              </w:rPr>
              <w:t>-</w:t>
            </w:r>
            <w:r w:rsidRPr="000F7D21">
              <w:rPr>
                <w:rFonts w:ascii="Times New Roman" w:hAnsi="Times New Roman" w:cs="Times New Roman"/>
              </w:rPr>
              <w:t>ной деятельности.</w:t>
            </w:r>
          </w:p>
        </w:tc>
      </w:tr>
      <w:tr w:rsidR="00162ABF" w:rsidRPr="000F7D21" w:rsidTr="00714842">
        <w:trPr>
          <w:trHeight w:val="1393"/>
          <w:tblCellSpacing w:w="0" w:type="dxa"/>
        </w:trPr>
        <w:tc>
          <w:tcPr>
            <w:tcW w:w="183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Социально-педагогическое</w:t>
            </w:r>
          </w:p>
        </w:tc>
        <w:tc>
          <w:tcPr>
            <w:tcW w:w="5812"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Программа внеурочной деятельности социального пе</w:t>
            </w:r>
            <w:r w:rsidR="00714842" w:rsidRPr="000F7D21">
              <w:rPr>
                <w:rFonts w:ascii="Times New Roman" w:hAnsi="Times New Roman" w:cs="Times New Roman"/>
              </w:rPr>
              <w:t>-</w:t>
            </w:r>
            <w:r w:rsidRPr="000F7D21">
              <w:rPr>
                <w:rFonts w:ascii="Times New Roman" w:hAnsi="Times New Roman" w:cs="Times New Roman"/>
              </w:rPr>
              <w:t>дагога по коррекции нарушений поведения у подрост</w:t>
            </w:r>
            <w:r w:rsidR="00714842" w:rsidRPr="000F7D21">
              <w:rPr>
                <w:rFonts w:ascii="Times New Roman" w:hAnsi="Times New Roman" w:cs="Times New Roman"/>
              </w:rPr>
              <w:t>-</w:t>
            </w:r>
            <w:r w:rsidRPr="000F7D21">
              <w:rPr>
                <w:rFonts w:ascii="Times New Roman" w:hAnsi="Times New Roman" w:cs="Times New Roman"/>
              </w:rPr>
              <w:t>ков с асоциальной направленностью.</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Программы духовно-нравственного развития, воспи</w:t>
            </w:r>
            <w:r w:rsidR="00714842" w:rsidRPr="000F7D21">
              <w:rPr>
                <w:rFonts w:ascii="Times New Roman" w:hAnsi="Times New Roman" w:cs="Times New Roman"/>
              </w:rPr>
              <w:t>-</w:t>
            </w:r>
            <w:r w:rsidRPr="000F7D21">
              <w:rPr>
                <w:rFonts w:ascii="Times New Roman" w:hAnsi="Times New Roman" w:cs="Times New Roman"/>
              </w:rPr>
              <w:t xml:space="preserve">тания и социализации </w:t>
            </w:r>
          </w:p>
        </w:tc>
        <w:tc>
          <w:tcPr>
            <w:tcW w:w="2835"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Руководитель внеуроч</w:t>
            </w:r>
            <w:r w:rsidR="00714842" w:rsidRPr="000F7D21">
              <w:rPr>
                <w:rFonts w:ascii="Times New Roman" w:hAnsi="Times New Roman" w:cs="Times New Roman"/>
              </w:rPr>
              <w:t>-</w:t>
            </w:r>
            <w:r w:rsidRPr="000F7D21">
              <w:rPr>
                <w:rFonts w:ascii="Times New Roman" w:hAnsi="Times New Roman" w:cs="Times New Roman"/>
              </w:rPr>
              <w:t xml:space="preserve">ной деятельности </w:t>
            </w:r>
          </w:p>
          <w:p w:rsidR="00714842" w:rsidRPr="000F7D21" w:rsidRDefault="00714842" w:rsidP="00B33429">
            <w:pPr>
              <w:spacing w:after="0" w:line="240" w:lineRule="auto"/>
              <w:rPr>
                <w:rFonts w:ascii="Times New Roman" w:hAnsi="Times New Roman" w:cs="Times New Roman"/>
              </w:rPr>
            </w:pP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Воспитатели групп прод</w:t>
            </w:r>
            <w:r w:rsidR="00714842" w:rsidRPr="000F7D21">
              <w:rPr>
                <w:rFonts w:ascii="Times New Roman" w:hAnsi="Times New Roman" w:cs="Times New Roman"/>
              </w:rPr>
              <w:t>-</w:t>
            </w:r>
            <w:r w:rsidRPr="000F7D21">
              <w:rPr>
                <w:rFonts w:ascii="Times New Roman" w:hAnsi="Times New Roman" w:cs="Times New Roman"/>
              </w:rPr>
              <w:t>ленного дня</w:t>
            </w:r>
          </w:p>
        </w:tc>
      </w:tr>
    </w:tbl>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Особенности организации внеурочной деятельности (по интересам).</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Набор воспитанников на занятия по интересам, спортивные занятия осуществляется с учетом их склонностей и желаний. Деятельность воспитанников осуществляется по группам, при комплектовании которых учитываются возрастные особенности детей. Количество обучающихся варьируется от 6 до 12 человек в зависимости от профиля занятий, спортивные занятий.</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Продолжительность занятий не превышает </w:t>
      </w:r>
      <w:r w:rsidR="00040427" w:rsidRPr="000F7D21">
        <w:rPr>
          <w:rFonts w:ascii="Times New Roman" w:hAnsi="Times New Roman" w:cs="Times New Roman"/>
        </w:rPr>
        <w:t>30-</w:t>
      </w:r>
      <w:r w:rsidRPr="000F7D21">
        <w:rPr>
          <w:rFonts w:ascii="Times New Roman" w:hAnsi="Times New Roman" w:cs="Times New Roman"/>
        </w:rPr>
        <w:t>40 минут. При проведении сдвоенных занятий обязательным является перерыв между занятиями не менее 10 минут.</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Занятия по внеурочной деятельности начинают не раньше чем через 4</w:t>
      </w:r>
      <w:r w:rsidR="006E2A41" w:rsidRPr="000F7D21">
        <w:rPr>
          <w:rFonts w:ascii="Times New Roman" w:hAnsi="Times New Roman" w:cs="Times New Roman"/>
        </w:rPr>
        <w:t>0</w:t>
      </w:r>
      <w:r w:rsidRPr="000F7D21">
        <w:rPr>
          <w:rFonts w:ascii="Times New Roman" w:hAnsi="Times New Roman" w:cs="Times New Roman"/>
        </w:rPr>
        <w:t xml:space="preserve"> минут после окончания уроков и заканчиваются не позднее 18.00 час.</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Результатом  работы каждого занятия по внеурочной деятельности  является участие в общешкольных мероприятиях и акциях, в городских,  областных, соревнованиях.</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 процессе реализации направлений (программ) внеурочной деятельности для обучающихся  с умственной отсталостью важно, чтобы педагог создавал условия для обучения детей умениям действовать, чувствовать, принимать решения.</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Схема 6. Участие детей во внеурочной деятельности.</w:t>
      </w:r>
    </w:p>
    <w:p w:rsidR="00162ABF" w:rsidRPr="000F7D21" w:rsidRDefault="00C911DC" w:rsidP="00B33429">
      <w:pPr>
        <w:spacing w:after="0" w:line="240" w:lineRule="auto"/>
        <w:rPr>
          <w:rFonts w:ascii="Times New Roman" w:hAnsi="Times New Roman" w:cs="Times New Roman"/>
        </w:rPr>
      </w:pPr>
      <w:r w:rsidRPr="000F7D21">
        <w:rPr>
          <w:rFonts w:ascii="Times New Roman" w:hAnsi="Times New Roman" w:cs="Times New Roman"/>
          <w:noProof/>
          <w:lang w:eastAsia="ru-RU"/>
        </w:rPr>
        <mc:AlternateContent>
          <mc:Choice Requires="wpc">
            <w:drawing>
              <wp:inline distT="0" distB="0" distL="0" distR="0" wp14:anchorId="55C16748" wp14:editId="77A42851">
                <wp:extent cx="6057900" cy="4572000"/>
                <wp:effectExtent l="0" t="0" r="0" b="0"/>
                <wp:docPr id="29" name="Полотно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Rectangle 19"/>
                        <wps:cNvSpPr>
                          <a:spLocks noChangeArrowheads="1"/>
                        </wps:cNvSpPr>
                        <wps:spPr bwMode="auto">
                          <a:xfrm>
                            <a:off x="2171589" y="1485900"/>
                            <a:ext cx="1371441" cy="6858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Внеурочная деятельность</w:t>
                              </w:r>
                            </w:p>
                          </w:txbxContent>
                        </wps:txbx>
                        <wps:bodyPr rot="0" vert="horz" wrap="square" lIns="91440" tIns="45720" rIns="91440" bIns="45720" anchor="t" anchorCtr="0" upright="1">
                          <a:noAutofit/>
                        </wps:bodyPr>
                      </wps:wsp>
                      <wps:wsp>
                        <wps:cNvPr id="3" name="Rectangle 20"/>
                        <wps:cNvSpPr>
                          <a:spLocks noChangeArrowheads="1"/>
                        </wps:cNvSpPr>
                        <wps:spPr bwMode="auto">
                          <a:xfrm>
                            <a:off x="228854" y="228600"/>
                            <a:ext cx="1485868" cy="8001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Районный фестиваль  «Все мы можем»</w:t>
                              </w:r>
                            </w:p>
                          </w:txbxContent>
                        </wps:txbx>
                        <wps:bodyPr rot="0" vert="horz" wrap="square" lIns="91440" tIns="45720" rIns="91440" bIns="45720" anchor="t" anchorCtr="0" upright="1">
                          <a:noAutofit/>
                        </wps:bodyPr>
                      </wps:wsp>
                      <wps:wsp>
                        <wps:cNvPr id="4" name="Rectangle 21"/>
                        <wps:cNvSpPr>
                          <a:spLocks noChangeArrowheads="1"/>
                        </wps:cNvSpPr>
                        <wps:spPr bwMode="auto">
                          <a:xfrm>
                            <a:off x="228854" y="1143000"/>
                            <a:ext cx="1485868" cy="6858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Районный конкурс детского творчество </w:t>
                              </w:r>
                            </w:p>
                          </w:txbxContent>
                        </wps:txbx>
                        <wps:bodyPr rot="0" vert="horz" wrap="square" lIns="91440" tIns="45720" rIns="91440" bIns="45720" anchor="t" anchorCtr="0" upright="1">
                          <a:noAutofit/>
                        </wps:bodyPr>
                      </wps:wsp>
                      <wps:wsp>
                        <wps:cNvPr id="5" name="Rectangle 22"/>
                        <wps:cNvSpPr>
                          <a:spLocks noChangeArrowheads="1"/>
                        </wps:cNvSpPr>
                        <wps:spPr bwMode="auto">
                          <a:xfrm>
                            <a:off x="228854" y="2857500"/>
                            <a:ext cx="1485868" cy="12573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Областной фестиваль детского творчества для детей коррекционных образовательных учреждений </w:t>
                              </w:r>
                            </w:p>
                          </w:txbxContent>
                        </wps:txbx>
                        <wps:bodyPr rot="0" vert="horz" wrap="square" lIns="91440" tIns="45720" rIns="91440" bIns="45720" anchor="t" anchorCtr="0" upright="1">
                          <a:noAutofit/>
                        </wps:bodyPr>
                      </wps:wsp>
                      <wps:wsp>
                        <wps:cNvPr id="6" name="Rectangle 23"/>
                        <wps:cNvSpPr>
                          <a:spLocks noChangeArrowheads="1"/>
                        </wps:cNvSpPr>
                        <wps:spPr bwMode="auto">
                          <a:xfrm>
                            <a:off x="4115165" y="228600"/>
                            <a:ext cx="1599454" cy="4572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Общешкольные выставки детского творчества.</w:t>
                              </w:r>
                            </w:p>
                          </w:txbxContent>
                        </wps:txbx>
                        <wps:bodyPr rot="0" vert="horz" wrap="square" lIns="91440" tIns="45720" rIns="91440" bIns="45720" anchor="t" anchorCtr="0" upright="1">
                          <a:noAutofit/>
                        </wps:bodyPr>
                      </wps:wsp>
                      <wps:wsp>
                        <wps:cNvPr id="7" name="Rectangle 24"/>
                        <wps:cNvSpPr>
                          <a:spLocks noChangeArrowheads="1"/>
                        </wps:cNvSpPr>
                        <wps:spPr bwMode="auto">
                          <a:xfrm>
                            <a:off x="2171589" y="2699173"/>
                            <a:ext cx="1559909" cy="78486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Районная олимпиада коррекционных классов </w:t>
                              </w:r>
                            </w:p>
                          </w:txbxContent>
                        </wps:txbx>
                        <wps:bodyPr rot="0" vert="horz" wrap="square" lIns="91440" tIns="45720" rIns="91440" bIns="45720" anchor="t" anchorCtr="0" upright="1">
                          <a:noAutofit/>
                        </wps:bodyPr>
                      </wps:wsp>
                      <wps:wsp>
                        <wps:cNvPr id="8" name="Rectangle 25"/>
                        <wps:cNvSpPr>
                          <a:spLocks noChangeArrowheads="1"/>
                        </wps:cNvSpPr>
                        <wps:spPr bwMode="auto">
                          <a:xfrm>
                            <a:off x="4115165" y="3657600"/>
                            <a:ext cx="1599454" cy="5715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Школьные спортивные праздники, соревнования, дни здоровья</w:t>
                              </w:r>
                            </w:p>
                          </w:txbxContent>
                        </wps:txbx>
                        <wps:bodyPr rot="0" vert="horz" wrap="square" lIns="91440" tIns="45720" rIns="91440" bIns="45720" anchor="t" anchorCtr="0" upright="1">
                          <a:noAutofit/>
                        </wps:bodyPr>
                      </wps:wsp>
                      <wps:wsp>
                        <wps:cNvPr id="9" name="Rectangle 26"/>
                        <wps:cNvSpPr>
                          <a:spLocks noChangeArrowheads="1"/>
                        </wps:cNvSpPr>
                        <wps:spPr bwMode="auto">
                          <a:xfrm>
                            <a:off x="4115165" y="2857500"/>
                            <a:ext cx="1599454" cy="6858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Районная спортивная спартакиада </w:t>
                              </w:r>
                            </w:p>
                          </w:txbxContent>
                        </wps:txbx>
                        <wps:bodyPr rot="0" vert="horz" wrap="square" lIns="91440" tIns="45720" rIns="91440" bIns="45720" anchor="t" anchorCtr="0" upright="1">
                          <a:noAutofit/>
                        </wps:bodyPr>
                      </wps:wsp>
                      <wps:wsp>
                        <wps:cNvPr id="10" name="Rectangle 27"/>
                        <wps:cNvSpPr>
                          <a:spLocks noChangeArrowheads="1"/>
                        </wps:cNvSpPr>
                        <wps:spPr bwMode="auto">
                          <a:xfrm>
                            <a:off x="4115165" y="2171700"/>
                            <a:ext cx="1599454" cy="5715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Кросс нации </w:t>
                              </w:r>
                            </w:p>
                          </w:txbxContent>
                        </wps:txbx>
                        <wps:bodyPr rot="0" vert="horz" wrap="square" lIns="91440" tIns="45720" rIns="91440" bIns="45720" anchor="t" anchorCtr="0" upright="1">
                          <a:noAutofit/>
                        </wps:bodyPr>
                      </wps:wsp>
                      <wps:wsp>
                        <wps:cNvPr id="11" name="Rectangle 28"/>
                        <wps:cNvSpPr>
                          <a:spLocks noChangeArrowheads="1"/>
                        </wps:cNvSpPr>
                        <wps:spPr bwMode="auto">
                          <a:xfrm>
                            <a:off x="228854" y="1943100"/>
                            <a:ext cx="1485868" cy="8001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Городской  фестиваль детского творчества для детей инвалидов </w:t>
                              </w:r>
                            </w:p>
                            <w:p w:rsidR="006740E0" w:rsidRPr="00162ABF" w:rsidRDefault="006740E0" w:rsidP="00162ABF">
                              <w:r w:rsidRPr="00162ABF">
                                <w:t>«Мы все можем»</w:t>
                              </w:r>
                            </w:p>
                          </w:txbxContent>
                        </wps:txbx>
                        <wps:bodyPr rot="0" vert="horz" wrap="square" lIns="91440" tIns="45720" rIns="91440" bIns="45720" anchor="t" anchorCtr="0" upright="1">
                          <a:noAutofit/>
                        </wps:bodyPr>
                      </wps:wsp>
                      <wps:wsp>
                        <wps:cNvPr id="12" name="Rectangle 29"/>
                        <wps:cNvSpPr>
                          <a:spLocks noChangeArrowheads="1"/>
                        </wps:cNvSpPr>
                        <wps:spPr bwMode="auto">
                          <a:xfrm>
                            <a:off x="4115165" y="1371600"/>
                            <a:ext cx="1599454" cy="5715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Участие в районном конкурсе патриотической песни.</w:t>
                              </w:r>
                            </w:p>
                          </w:txbxContent>
                        </wps:txbx>
                        <wps:bodyPr rot="0" vert="horz" wrap="square" lIns="91440" tIns="45720" rIns="91440" bIns="45720" anchor="t" anchorCtr="0" upright="1">
                          <a:noAutofit/>
                        </wps:bodyPr>
                      </wps:wsp>
                      <wps:wsp>
                        <wps:cNvPr id="13" name="Rectangle 30"/>
                        <wps:cNvSpPr>
                          <a:spLocks noChangeArrowheads="1"/>
                        </wps:cNvSpPr>
                        <wps:spPr bwMode="auto">
                          <a:xfrm>
                            <a:off x="4115165" y="800100"/>
                            <a:ext cx="1597771" cy="4572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Школьные конкурсы, фестивали, концерты</w:t>
                              </w:r>
                            </w:p>
                          </w:txbxContent>
                        </wps:txbx>
                        <wps:bodyPr rot="0" vert="horz" wrap="square" lIns="91440" tIns="45720" rIns="91440" bIns="45720" anchor="t" anchorCtr="0" upright="1">
                          <a:noAutofit/>
                        </wps:bodyPr>
                      </wps:wsp>
                      <wps:wsp>
                        <wps:cNvPr id="14" name="Rectangle 31"/>
                        <wps:cNvSpPr>
                          <a:spLocks noChangeArrowheads="1"/>
                        </wps:cNvSpPr>
                        <wps:spPr bwMode="auto">
                          <a:xfrm>
                            <a:off x="1942735" y="342900"/>
                            <a:ext cx="1713881" cy="4572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Районные  спортивные соревнования </w:t>
                              </w:r>
                            </w:p>
                          </w:txbxContent>
                        </wps:txbx>
                        <wps:bodyPr rot="0" vert="horz" wrap="square" lIns="91440" tIns="45720" rIns="91440" bIns="45720" anchor="t" anchorCtr="0" upright="1">
                          <a:noAutofit/>
                        </wps:bodyPr>
                      </wps:wsp>
                      <wps:wsp>
                        <wps:cNvPr id="15" name="Rectangle 32"/>
                        <wps:cNvSpPr>
                          <a:spLocks noChangeArrowheads="1"/>
                        </wps:cNvSpPr>
                        <wps:spPr bwMode="auto">
                          <a:xfrm>
                            <a:off x="2333974" y="3543300"/>
                            <a:ext cx="1079484" cy="685800"/>
                          </a:xfrm>
                          <a:prstGeom prst="rect">
                            <a:avLst/>
                          </a:prstGeom>
                          <a:solidFill>
                            <a:srgbClr val="FFFFFF"/>
                          </a:solidFill>
                          <a:ln w="9525">
                            <a:solidFill>
                              <a:srgbClr val="000000"/>
                            </a:solidFill>
                            <a:miter lim="800000"/>
                            <a:headEnd/>
                            <a:tailEnd/>
                          </a:ln>
                        </wps:spPr>
                        <wps:txbx>
                          <w:txbxContent>
                            <w:p w:rsidR="006740E0" w:rsidRPr="00162ABF" w:rsidRDefault="006740E0" w:rsidP="00162ABF">
                              <w:r w:rsidRPr="00162ABF">
                                <w:t xml:space="preserve">«Лыжня России» </w:t>
                              </w:r>
                            </w:p>
                          </w:txbxContent>
                        </wps:txbx>
                        <wps:bodyPr rot="0" vert="horz" wrap="square" lIns="91440" tIns="45720" rIns="91440" bIns="45720" anchor="t" anchorCtr="0" upright="1">
                          <a:noAutofit/>
                        </wps:bodyPr>
                      </wps:wsp>
                      <wps:wsp>
                        <wps:cNvPr id="16" name="Line 33"/>
                        <wps:cNvCnPr/>
                        <wps:spPr bwMode="auto">
                          <a:xfrm>
                            <a:off x="3543030" y="2171700"/>
                            <a:ext cx="572135"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34"/>
                        <wps:cNvCnPr/>
                        <wps:spPr bwMode="auto">
                          <a:xfrm>
                            <a:off x="3543030" y="2171700"/>
                            <a:ext cx="572135"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35"/>
                        <wps:cNvCnPr/>
                        <wps:spPr bwMode="auto">
                          <a:xfrm>
                            <a:off x="3543030" y="2171700"/>
                            <a:ext cx="5721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36"/>
                        <wps:cNvCnPr/>
                        <wps:spPr bwMode="auto">
                          <a:xfrm flipV="1">
                            <a:off x="3543030" y="228600"/>
                            <a:ext cx="572135"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37"/>
                        <wps:cNvCnPr/>
                        <wps:spPr bwMode="auto">
                          <a:xfrm flipV="1">
                            <a:off x="3543030" y="1028700"/>
                            <a:ext cx="5721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38"/>
                        <wps:cNvCnPr/>
                        <wps:spPr bwMode="auto">
                          <a:xfrm>
                            <a:off x="3543030" y="1485900"/>
                            <a:ext cx="5721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39"/>
                        <wps:cNvCnPr/>
                        <wps:spPr bwMode="auto">
                          <a:xfrm flipV="1">
                            <a:off x="2857310" y="80010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40"/>
                        <wps:cNvCnPr/>
                        <wps:spPr bwMode="auto">
                          <a:xfrm>
                            <a:off x="2857310" y="217170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41"/>
                        <wps:cNvCnPr/>
                        <wps:spPr bwMode="auto">
                          <a:xfrm flipH="1" flipV="1">
                            <a:off x="1714722" y="685800"/>
                            <a:ext cx="456867"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42"/>
                        <wps:cNvCnPr/>
                        <wps:spPr bwMode="auto">
                          <a:xfrm flipH="1">
                            <a:off x="1714722" y="1485900"/>
                            <a:ext cx="45686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43"/>
                        <wps:cNvCnPr/>
                        <wps:spPr bwMode="auto">
                          <a:xfrm flipH="1">
                            <a:off x="1714722" y="1485900"/>
                            <a:ext cx="456867"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44"/>
                        <wps:cNvCnPr/>
                        <wps:spPr bwMode="auto">
                          <a:xfrm flipH="1">
                            <a:off x="1714722" y="2171700"/>
                            <a:ext cx="456867"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45"/>
                        <wps:cNvCnPr/>
                        <wps:spPr bwMode="auto">
                          <a:xfrm>
                            <a:off x="2742883" y="33147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7" o:spid="_x0000_s1038" editas="canvas" style="width:477pt;height:5in;mso-position-horizontal-relative:char;mso-position-vertical-relative:line" coordsize="60579,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">
                <v:shape id="_x0000_s1039" type="#_x0000_t75" style="position:absolute;width:60579;height:45720;visibility:visible;mso-wrap-style:square">
                  <v:fill o:detectmouseclick="t"/>
                  <v:path o:connecttype="none"/>
                </v:shape>
                <v:rect id="Rectangle 19" o:spid="_x0000_s1040" style="position:absolute;left:21715;top:14859;width:1371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w:txbxContent>
                      <w:p w:rsidR="006740E0" w:rsidRPr="00162ABF" w:rsidRDefault="006740E0" w:rsidP="00162ABF">
                        <w:r w:rsidRPr="00162ABF">
                          <w:t>Внеурочная деятельность</w:t>
                        </w:r>
                      </w:p>
                    </w:txbxContent>
                  </v:textbox>
                </v:rect>
                <v:rect id="Rectangle 20" o:spid="_x0000_s1041" style="position:absolute;left:2288;top:2286;width:1485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w:txbxContent>
                      <w:p w:rsidR="006740E0" w:rsidRPr="00162ABF" w:rsidRDefault="006740E0" w:rsidP="00162ABF">
                        <w:r w:rsidRPr="00162ABF">
                          <w:t>Районный фестиваль  «Все мы можем»</w:t>
                        </w:r>
                      </w:p>
                    </w:txbxContent>
                  </v:textbox>
                </v:rect>
                <v:rect id="Rectangle 21" o:spid="_x0000_s1042" style="position:absolute;left:2288;top:11430;width:14859;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6740E0" w:rsidRPr="00162ABF" w:rsidRDefault="006740E0" w:rsidP="00162ABF">
                        <w:r w:rsidRPr="00162ABF">
                          <w:t xml:space="preserve">Районный конкурс детского творчество </w:t>
                        </w:r>
                      </w:p>
                    </w:txbxContent>
                  </v:textbox>
                </v:rect>
                <v:rect id="Rectangle 22" o:spid="_x0000_s1043" style="position:absolute;left:2288;top:28575;width:1485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6740E0" w:rsidRPr="00162ABF" w:rsidRDefault="006740E0" w:rsidP="00162ABF">
                        <w:r w:rsidRPr="00162ABF">
                          <w:t xml:space="preserve">Областной фестиваль детского творчества для детей коррекционных образовательных учреждений </w:t>
                        </w:r>
                      </w:p>
                    </w:txbxContent>
                  </v:textbox>
                </v:rect>
                <v:rect id="Rectangle 23" o:spid="_x0000_s1044" style="position:absolute;left:41151;top:2286;width:1599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6740E0" w:rsidRPr="00162ABF" w:rsidRDefault="006740E0" w:rsidP="00162ABF">
                        <w:r w:rsidRPr="00162ABF">
                          <w:t>Общешкольные выставки детского творчества.</w:t>
                        </w:r>
                      </w:p>
                    </w:txbxContent>
                  </v:textbox>
                </v:rect>
                <v:rect id="Rectangle 24" o:spid="_x0000_s1045" style="position:absolute;left:21715;top:26991;width:15599;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6740E0" w:rsidRPr="00162ABF" w:rsidRDefault="006740E0" w:rsidP="00162ABF">
                        <w:r w:rsidRPr="00162ABF">
                          <w:t xml:space="preserve">Районная олимпиада коррекционных классов </w:t>
                        </w:r>
                      </w:p>
                    </w:txbxContent>
                  </v:textbox>
                </v:rect>
                <v:rect id="Rectangle 25" o:spid="_x0000_s1046" style="position:absolute;left:41151;top:36576;width:1599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6740E0" w:rsidRPr="00162ABF" w:rsidRDefault="006740E0" w:rsidP="00162ABF">
                        <w:r w:rsidRPr="00162ABF">
                          <w:t>Школьные спортивные праздники, соревнования, дни здоровья</w:t>
                        </w:r>
                      </w:p>
                    </w:txbxContent>
                  </v:textbox>
                </v:rect>
                <v:rect id="Rectangle 26" o:spid="_x0000_s1047" style="position:absolute;left:41151;top:28575;width:1599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6740E0" w:rsidRPr="00162ABF" w:rsidRDefault="006740E0" w:rsidP="00162ABF">
                        <w:r w:rsidRPr="00162ABF">
                          <w:t xml:space="preserve">Районная спортивная спартакиада </w:t>
                        </w:r>
                      </w:p>
                    </w:txbxContent>
                  </v:textbox>
                </v:rect>
                <v:rect id="Rectangle 27" o:spid="_x0000_s1048" style="position:absolute;left:41151;top:21717;width:1599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6740E0" w:rsidRPr="00162ABF" w:rsidRDefault="006740E0" w:rsidP="00162ABF">
                        <w:r w:rsidRPr="00162ABF">
                          <w:t xml:space="preserve">Кросс нации </w:t>
                        </w:r>
                      </w:p>
                    </w:txbxContent>
                  </v:textbox>
                </v:rect>
                <v:rect id="Rectangle 28" o:spid="_x0000_s1049" style="position:absolute;left:2288;top:19431;width:14859;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6740E0" w:rsidRPr="00162ABF" w:rsidRDefault="006740E0" w:rsidP="00162ABF">
                        <w:r w:rsidRPr="00162ABF">
                          <w:t xml:space="preserve">Городской  фестиваль детского творчества для детей инвалидов </w:t>
                        </w:r>
                      </w:p>
                      <w:p w:rsidR="006740E0" w:rsidRPr="00162ABF" w:rsidRDefault="006740E0" w:rsidP="00162ABF">
                        <w:r w:rsidRPr="00162ABF">
                          <w:t>«Мы все можем»</w:t>
                        </w:r>
                      </w:p>
                    </w:txbxContent>
                  </v:textbox>
                </v:rect>
                <v:rect id="Rectangle 29" o:spid="_x0000_s1050" style="position:absolute;left:41151;top:13716;width:1599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6740E0" w:rsidRPr="00162ABF" w:rsidRDefault="006740E0" w:rsidP="00162ABF">
                        <w:r w:rsidRPr="00162ABF">
                          <w:t>Участие в районном конкурсе патриотической песни.</w:t>
                        </w:r>
                      </w:p>
                    </w:txbxContent>
                  </v:textbox>
                </v:rect>
                <v:rect id="Rectangle 30" o:spid="_x0000_s1051" style="position:absolute;left:41151;top:8001;width:1597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6740E0" w:rsidRPr="00162ABF" w:rsidRDefault="006740E0" w:rsidP="00162ABF">
                        <w:r w:rsidRPr="00162ABF">
                          <w:t>Школьные конкурсы, фестивали, концерты</w:t>
                        </w:r>
                      </w:p>
                    </w:txbxContent>
                  </v:textbox>
                </v:rect>
                <v:rect id="Rectangle 31" o:spid="_x0000_s1052" style="position:absolute;left:19427;top:3429;width:171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6740E0" w:rsidRPr="00162ABF" w:rsidRDefault="006740E0" w:rsidP="00162ABF">
                        <w:r w:rsidRPr="00162ABF">
                          <w:t xml:space="preserve">Районные  спортивные соревнования </w:t>
                        </w:r>
                      </w:p>
                    </w:txbxContent>
                  </v:textbox>
                </v:rect>
                <v:rect id="Rectangle 32" o:spid="_x0000_s1053" style="position:absolute;left:23339;top:35433;width:1079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6740E0" w:rsidRPr="00162ABF" w:rsidRDefault="006740E0" w:rsidP="00162ABF">
                        <w:r w:rsidRPr="00162ABF">
                          <w:t xml:space="preserve">«Лыжня России» </w:t>
                        </w:r>
                      </w:p>
                    </w:txbxContent>
                  </v:textbox>
                </v:rect>
                <v:line id="Line 33" o:spid="_x0000_s1054" style="position:absolute;visibility:visible;mso-wrap-style:square" from="35430,21717" to="41151,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line id="Line 34" o:spid="_x0000_s1055" style="position:absolute;visibility:visible;mso-wrap-style:square" from="35430,21717" to="41151,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35" o:spid="_x0000_s1056" style="position:absolute;visibility:visible;mso-wrap-style:square" from="35430,21717" to="41151,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36" o:spid="_x0000_s1057" style="position:absolute;flip:y;visibility:visible;mso-wrap-style:square" from="35430,2286" to="4115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37" o:spid="_x0000_s1058" style="position:absolute;flip:y;visibility:visible;mso-wrap-style:square" from="35430,10287" to="41151,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line id="Line 38" o:spid="_x0000_s1059" style="position:absolute;visibility:visible;mso-wrap-style:square" from="35430,14859" to="41151,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39" o:spid="_x0000_s1060" style="position:absolute;flip:y;visibility:visible;mso-wrap-style:square" from="28573,8001" to="28573,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line id="Line 40" o:spid="_x0000_s1061" style="position:absolute;visibility:visible;mso-wrap-style:square" from="28573,21717" to="285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41" o:spid="_x0000_s1062" style="position:absolute;flip:x y;visibility:visible;mso-wrap-style:square" from="17147,6858" to="2171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3hsQAAADbAAAADwAAAGRycy9kb3ducmV2LnhtbESPQWvCQBSE70L/w/IEb7pRRGzqKiIU&#10;PHjRlvb6kn1mo9m3SXaN8d+7QqHHYWa+YVab3laio9aXjhVMJwkI4tzpkgsF31+f4yUIH5A1Vo5J&#10;wYM8bNZvgxWm2t35SN0pFCJC2KeowIRQp1L63JBFP3E1cfTOrrUYomwLqVu8R7it5CxJFtJiyXHB&#10;YE07Q/n1dLMKuuw2vfwcjlef/Tbv2dI0u0OzUGo07LcfIAL14T/8195rBbM5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beGxAAAANsAAAAPAAAAAAAAAAAA&#10;AAAAAKECAABkcnMvZG93bnJldi54bWxQSwUGAAAAAAQABAD5AAAAkgMAAAAA&#10;">
                  <v:stroke endarrow="block"/>
                </v:line>
                <v:line id="Line 42" o:spid="_x0000_s1063" style="position:absolute;flip:x;visibility:visible;mso-wrap-style:square" from="17147,14859" to="2171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43" o:spid="_x0000_s1064" style="position:absolute;flip:x;visibility:visible;mso-wrap-style:square" from="17147,14859" to="21715,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44" o:spid="_x0000_s1065" style="position:absolute;flip:x;visibility:visible;mso-wrap-style:square" from="17147,21717" to="21715,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line id="Line 45" o:spid="_x0000_s1066" style="position:absolute;visibility:visible;mso-wrap-style:square" from="27428,33147" to="27428,3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w10:anchorlock/>
              </v:group>
            </w:pict>
          </mc:Fallback>
        </mc:AlternateContent>
      </w:r>
    </w:p>
    <w:p w:rsidR="00162ABF" w:rsidRPr="000F7D21" w:rsidRDefault="00162ABF" w:rsidP="00B33429">
      <w:pPr>
        <w:spacing w:after="0" w:line="240" w:lineRule="auto"/>
        <w:ind w:firstLine="567"/>
        <w:rPr>
          <w:rFonts w:ascii="Times New Roman" w:hAnsi="Times New Roman" w:cs="Times New Roman"/>
        </w:rPr>
      </w:pPr>
      <w:r w:rsidRPr="000F7D21">
        <w:rPr>
          <w:rFonts w:ascii="Times New Roman" w:hAnsi="Times New Roman" w:cs="Times New Roman"/>
        </w:rPr>
        <w:t>6. Внеурочная деятельность: самоуправление учащихся</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Одной из форм формирования личности воспитанника – является его активное участие в детском движении.</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Детское движение – явление сложное. С одной стороны: оно динамично, в определенной мере стихийно, отличается разновозрастным составом участников, большим диапазоном межличностного общения, многоуровневой системой контактов. С другой, естественный, неформальный, регламентированный характер жизнедеятельности детей в среде, отличной от школы, - добровольностью выбора видов и форм занятий. Объединяясь в разные группы, компании дети, прежде всего, реализуют потребность в общении, обмене знаниями, опытом. Достигнуть этого они могут в конкретной игровой, учебной, трудовой, общественной деятельности. Ребенок видит в детском объединении и средство социальной защиты.</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Дети и подростки существуют в обществе не только как младшее поколение, но и как социальная группа, связанная с этим обществом. Поэтому они имеют полное право на активное участие в жизни общества: свободу слова, получение информации, выражение собственного мнения, а также на свободу объединений, организаций.</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Активно участвуя в делах внеурочной деятельности, дети приобщают социальный опыт, тем самым формируется их гражданское самосознание и личностная позиция. Дети часто объединяются для изменения своего положения в обществе, удовлетворении своих интересов, запросов; для самообразования, самореализации и саморазвития.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К детскому движению причастен достаточно широкий круг взрослых. В первую очередь – педагоги, социальный педагог и многие другие, которые стремятся не только организовать досуговое </w:t>
      </w:r>
      <w:r w:rsidR="006F09AE" w:rsidRPr="000F7D21">
        <w:rPr>
          <w:rFonts w:ascii="Times New Roman" w:hAnsi="Times New Roman" w:cs="Times New Roman"/>
        </w:rPr>
        <w:t>вр</w:t>
      </w:r>
      <w:r w:rsidRPr="000F7D21">
        <w:rPr>
          <w:rFonts w:ascii="Times New Roman" w:hAnsi="Times New Roman" w:cs="Times New Roman"/>
        </w:rPr>
        <w:t xml:space="preserve">емя детей содержательной деятельностью, но и обеспечить (в той или иной мере), в период этой деятельности, воспитательный процесс. Всё это обеспечивает специфику педагогической деятельности взрослых в детской организации, которые играют в ней направляющую роль.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Школьная детская организация «+14» действует с  1995 года и является важным элементом  воспитательной системы школы. Она объединяет учащихся с 4 по 9 класс и имеет свои цели, задачи, устав, положение,  законы, атрибутику и т.д.</w:t>
      </w:r>
      <w:r w:rsidRPr="000F7D21">
        <w:rPr>
          <w:rFonts w:ascii="Times New Roman" w:hAnsi="Times New Roman" w:cs="Times New Roman"/>
        </w:rPr>
        <w:tab/>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Цель детской организации «+14»: обеспечение прав детей на активное участие в жизни школы (общества); реализация естественных потребностей личности в деятельности; познании; общении; самоутверждении; воспитание дружного коллектива; развитие творческого потенциала.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При выполнении этой цели решаются  следующие задачи:</w:t>
      </w:r>
    </w:p>
    <w:p w:rsidR="00162ABF" w:rsidRPr="000F7D21" w:rsidRDefault="006F09AE"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создание благоприятных условий для социальной адаптации (</w:t>
      </w:r>
      <w:r w:rsidR="009464F5" w:rsidRPr="000F7D21">
        <w:rPr>
          <w:rFonts w:ascii="Times New Roman" w:hAnsi="Times New Roman" w:cs="Times New Roman"/>
        </w:rPr>
        <w:t xml:space="preserve">личности) членов детской </w:t>
      </w:r>
      <w:r w:rsidR="00162ABF" w:rsidRPr="000F7D21">
        <w:rPr>
          <w:rFonts w:ascii="Times New Roman" w:hAnsi="Times New Roman" w:cs="Times New Roman"/>
        </w:rPr>
        <w:t>организации;</w:t>
      </w:r>
    </w:p>
    <w:p w:rsidR="009464F5"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предоставление возможностей для развития и проявления творческого потенциала, самореализации своего «Я»;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активизация процессов самоуправления, как формы детского саморазвития;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 модификация традиционных и разработка,  внедрение  интерактивных форм мероприятий,  методов, идей  удовлетворяющих познавательные, творческие потребности интересы членов детской организации.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формирование детского  коллектива  организации через школу лидеров;</w:t>
      </w:r>
    </w:p>
    <w:p w:rsidR="00162ABF" w:rsidRPr="000F7D21" w:rsidRDefault="009464F5"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развитие механизмов продуктивного общения способствующих овладению воспитанниками основных моделей коммуникативного поведения.</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Выполнению поставленных  задач  способствуют следующие позитивные тенденции: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наличие кадрового потенциала (школьный  психолог, руководители внеурочной деятельности, классные руководители, педагог - организатор, социальный педагог), владеющие методами коррекционной работы,  увлеченные люди -  способные повести за собой детей;</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развитие  внешних связей (сотрудничество с государственными структурами и общественными организациями, волонтерское  движение);</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поддержка и развитие материальной базы детской организации «+14» (атрибутика, форма и т.д.);</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работа со спонсорами.</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Таким образом, детская организация «+14»  - эта среда, в которой формируется  система межличностных отношений и нормы поведения, принимающиеся и поддерживающиеся самими учащимися. Такая среда воспитывает значительно эффективнее и результативнее, чем любые другие методы.</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Структура детской организации «+14».</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Детская организация «+14» является структурным элементом модели ученического самоуправления.</w:t>
      </w:r>
      <w:r w:rsidRPr="000F7D21">
        <w:rPr>
          <w:rFonts w:ascii="Times New Roman" w:hAnsi="Times New Roman" w:cs="Times New Roman"/>
        </w:rPr>
        <w:tab/>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Класс-группа является первичным коллективом в структуре общего коллектива и при этом сохраняет свою индивидуальность.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Высшим органом детской организации является совет старшеклассников, который объединяет командиров всех отрядов. Также в Совет старшеклассников  входят командиры школьных служб.</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 Основная деятельность детской организации – КТД, отличающиеся друг от друга по характеру, практической направленности, потребностям, интересам.</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Традиционные мероприятия и формы работы детской организации</w:t>
      </w:r>
      <w:r w:rsidR="009464F5" w:rsidRPr="000F7D21">
        <w:rPr>
          <w:rFonts w:ascii="Times New Roman" w:hAnsi="Times New Roman" w:cs="Times New Roman"/>
        </w:rPr>
        <w:t xml:space="preserve"> </w:t>
      </w:r>
      <w:r w:rsidRPr="000F7D21">
        <w:rPr>
          <w:rFonts w:ascii="Times New Roman" w:hAnsi="Times New Roman" w:cs="Times New Roman"/>
        </w:rPr>
        <w:t>«+14»:</w:t>
      </w:r>
    </w:p>
    <w:p w:rsidR="00162ABF" w:rsidRPr="000F7D21" w:rsidRDefault="009464F5"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сбор  - старт детской организации «+14»- выдача навигационных карт путешествий на четверть;</w:t>
      </w:r>
    </w:p>
    <w:p w:rsidR="00162ABF" w:rsidRPr="000F7D21" w:rsidRDefault="009464F5"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торжественный прием в детскую организацию «+14  » первоклассников;</w:t>
      </w:r>
    </w:p>
    <w:p w:rsidR="00162ABF" w:rsidRPr="000F7D21" w:rsidRDefault="009464F5"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прощание с детской организацией «+14» выпускников школы;</w:t>
      </w:r>
    </w:p>
    <w:p w:rsidR="00162ABF" w:rsidRPr="000F7D21" w:rsidRDefault="009464F5"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дни профильных отрядов – проведение коллективных творческих дел, акций, мероприятий, подготовка и проведение экипажем общешкольных мероприятий;</w:t>
      </w:r>
    </w:p>
    <w:p w:rsidR="00162ABF" w:rsidRPr="000F7D21" w:rsidRDefault="009464F5"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форум  юных граждан России – подведение итогов гражданско-правовых акций и конкурсов;</w:t>
      </w:r>
    </w:p>
    <w:p w:rsidR="00162ABF" w:rsidRPr="000F7D21" w:rsidRDefault="009464F5"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w:t>
      </w:r>
      <w:r w:rsidR="00162ABF" w:rsidRPr="000F7D21">
        <w:rPr>
          <w:rFonts w:ascii="Times New Roman" w:hAnsi="Times New Roman" w:cs="Times New Roman"/>
        </w:rPr>
        <w:t>сбор – финиш детской организации «+14» - подведение итогов работы за четверть, награждение активных членов Совета старшеклассников;</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Различные формы организации и проведения мероприятий, реализуемые через  элементы системы самоуправления, позволяют включить учащихся в единое игровое пространство, что способствует развитию активной жизненной позиции,  повышению самооценки, развитию коммуникативных навыков.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Вся воспитательная деятельность и развитие детской организации реализуется и совершенствуется в тесном сотрудничестве взрослого и ребенка.</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Результаты работы детской организации «+14» отражаются в папке «Портфолио», летописях школы и класса.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Таким образом, в школе создан элемент ученического самоуправления. Деятельность ученического самоуправления является инструментом самовоспитания, саморазвития личности, взаимного общения.</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 рамках ученического самоуправления, которые призваны  удовлетворять интересы детей созданы министерства по различным направлениям  видов деятельности: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профилактика детского травматизма;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воспитание экологической культуры;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профилактика пожарной безопасности;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овладение основами санитарно-гигиенических навыков;</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развитие творческих способностей детей.</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Цель: создать условия для развития у детей активной жизненной позиции.</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Основными задачами министерств являются: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активное содействие в развитии чувства коллективизма, гражданственности, ответственности;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создание условий для широкого привлечения к социально-значимой деятельности;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всестороннее развитие личности учащихся.</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Формы работы: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классные часы;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акции;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рейды;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создание и оформление летописи школы;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оформление отрядных уголков;</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форумы юных граждан;</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творческие отчеты;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субботники;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участие в социальных проектах;</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волонтерский час.</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7. Внеурочная деятельность: школьная библиотека</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Основными целями воспитательной деятельности библиотеки являются: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помощь в успешной социализации и формировании личности обучающихся;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развитие литературной грамотности, формирование осознанной мотивации к чтению, навыков независимого библиотечного пользователя (обучение пользованию книгой и др. носителями информации);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популяризация детской литературы библиотечными формами работы;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расширение кругозора, повышение уровня информированности обучающихся.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Данная цель осуществляется через систему реализации культурно-досуговой деятельности библиотеки средствами библиотечных мероприятий.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Система реализации культурно-досуговой деятельности библиотеки включает в себя следующие формы и методы работы: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разработку и оформление циклов книжных выставок и тематических полок в соответствии с планом работы (выставка изданий, выставка событийная, выставка проблемная):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«Главные события года»;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«Праздники года»;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«Юбилеи писателей, учёных»;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«Книги – юбиляры»;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«Книжные новинки»;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цикл книжных выставок по правовому воспитанию, профилактике девиантного поведения;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подготовку и проведение циклов библиотечных уроков (библиографических, интегрированных, комплексных, творческих)  и бесед у книжной выставки (беседа-диалог, беседа-диспут, беседа-игра, беседа-обсуждение, беседа-практикум) по тематике оформляемых книжных выставок (см. выше) и планируемых общешкольных мероприятий: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«Книги о Великой Отечественной войне»;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«Чтобы дорога была другом»;</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«О любви и дружбе»;</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«Память сердца: к Великой Победы»;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«Весёлые уроки здоровья» по темам: «Уроки Мойдодыра», «Советы Айболита»;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акция «Мы готовы к ГТО";</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книжной выставке «Запомни эти телефоны!»;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книжной выставке «У светофора нет каникул!»;</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книжной выставке «Люди – легенды»;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библиотечный урок «Государственное устройство Российской Федерации»,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книжным  выставкам к юбилеям поэтов, писателей, общественных деятелей, учёных;</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книжной выставке «Я и мои права»;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разработку, подготовку и проведение литературных гостиных, познавательных мероприятий, праздников библиотечной тематики в соответствии с планами работы библиотеки и образовательного учреждения: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«Рождественские гадания»;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«Рыцари Отечества» (ко Дню Защитника Отечества);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«Самые лучшие девчонки» (к Женскому дню 8 марта);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«Этот День Победы», «Сказка в гости к нам пришла»;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проведение тематических занятий на предметных неделях в соответствии с планами предметных недель образовательного учреждения: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«Четвёрка славных: Промышленные предприятия г. Сысерти», «Всё знать, чтобы в жизни побеждать!», «История олимпийских и паралимпийских игр», «Золотые руки трудовые», «Сёстры милосердия в России»,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выполнение и презентация совместных библиотечно-ученическо-учительского проектов, «История книги»;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литературные развивающие игры (интеллектуальная, тематическая, познавательная, ролевая, игра-конкурс, игра-представление, игра-путешествие, игра-экскурсия), электронные викторины: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«Весёлым урокам здоровья»;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Олимпийской неделе Здоровья;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книжной выставке «Запомни эти телефоны!»;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книжной выставке «У светофора нет каникул!»;</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к книжной выставке «Я и мои права;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по теме «Хочу всё знать!»;</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по тематике литературных произведений;</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«Экологические проблемы Земли»;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«Безопасный интернет»;</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громкие чтения (тематические, для отдельных классов):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чтение и обсуждение русских народных, зарубежных и  авторских сказок;</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 чтение и обсуждение произведений писателей юбиляров и книг-юбиляров;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чтение и обсуждение произведений к юбилейным датам и праздникам;</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отдельные мероприятия (библиотечные уроки, конкурсы, викторины, игры, громкие чтения) для классов со сложной структурой дефекта: </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«Весёлые уроки Мойдодыра»;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«Мой город Сысерть»;</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«Труд людей зимой»;</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w:t>
      </w:r>
      <w:r w:rsidR="0060379E" w:rsidRPr="000F7D21">
        <w:rPr>
          <w:rFonts w:ascii="Times New Roman" w:hAnsi="Times New Roman" w:cs="Times New Roman"/>
        </w:rPr>
        <w:t>Вр</w:t>
      </w:r>
      <w:r w:rsidRPr="000F7D21">
        <w:rPr>
          <w:rFonts w:ascii="Times New Roman" w:hAnsi="Times New Roman" w:cs="Times New Roman"/>
        </w:rPr>
        <w:t>емена года».</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Воспитательная деятельность библиотеки осуществляется совместно с детскими библиотеками города, педагогами, родителями, учащимися, методической, социальной, психологической службами школы. </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III. Планируемые результаты внеурочной деятельности</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 результате реализации программы внеурочной деятельности должно обеспечиваться достижение обучающимися с умственной отсталостью:</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w:t>
      </w:r>
      <w:r w:rsidRPr="000F7D21">
        <w:rPr>
          <w:rFonts w:ascii="Times New Roman" w:hAnsi="Times New Roman" w:cs="Times New Roman"/>
        </w:rPr>
        <w:softHyphen/>
        <w:t>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эффекта — последствия результата, того, к чему привело достижение результа</w:t>
      </w:r>
      <w:r w:rsidRPr="000F7D21">
        <w:rPr>
          <w:rFonts w:ascii="Times New Roman" w:hAnsi="Times New Roman" w:cs="Times New Roman"/>
        </w:rPr>
        <w:softHyphen/>
        <w:t>та (развитие обучающегося как личности, формирование его социальной компетентности, чувства патриотизма и т. д.).</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Воспитательные результаты внеурочной деятельности школьников распределяются по трем уровням.</w:t>
      </w:r>
    </w:p>
    <w:p w:rsidR="00162ABF" w:rsidRPr="000F7D21" w:rsidRDefault="00162AB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Табл.: Планируемые результаты внеурочной деятельности (духовно-нравственного развития, воспитании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2626"/>
        <w:gridCol w:w="2268"/>
        <w:gridCol w:w="1892"/>
        <w:gridCol w:w="2184"/>
      </w:tblGrid>
      <w:tr w:rsidR="00162ABF" w:rsidRPr="000F7D21" w:rsidTr="0060379E">
        <w:tc>
          <w:tcPr>
            <w:tcW w:w="0" w:type="auto"/>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Уровень результатов</w:t>
            </w:r>
          </w:p>
        </w:tc>
        <w:tc>
          <w:tcPr>
            <w:tcW w:w="2626"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Сущность</w:t>
            </w:r>
          </w:p>
        </w:tc>
        <w:tc>
          <w:tcPr>
            <w:tcW w:w="2268" w:type="dxa"/>
          </w:tcPr>
          <w:p w:rsidR="00162ABF" w:rsidRPr="000F7D21" w:rsidRDefault="00162ABF" w:rsidP="00B33429">
            <w:pPr>
              <w:spacing w:after="0" w:line="240" w:lineRule="auto"/>
              <w:jc w:val="center"/>
              <w:rPr>
                <w:rFonts w:ascii="Times New Roman" w:hAnsi="Times New Roman" w:cs="Times New Roman"/>
              </w:rPr>
            </w:pPr>
            <w:r w:rsidRPr="000F7D21">
              <w:rPr>
                <w:rFonts w:ascii="Times New Roman" w:hAnsi="Times New Roman" w:cs="Times New Roman"/>
              </w:rPr>
              <w:t>Условия достижения</w:t>
            </w:r>
          </w:p>
        </w:tc>
        <w:tc>
          <w:tcPr>
            <w:tcW w:w="1892" w:type="dxa"/>
            <w:vMerge w:val="restart"/>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Механизм </w:t>
            </w:r>
            <w:r w:rsidR="004175E5" w:rsidRPr="000F7D21">
              <w:rPr>
                <w:rFonts w:ascii="Times New Roman" w:hAnsi="Times New Roman" w:cs="Times New Roman"/>
              </w:rPr>
              <w:t>дос-</w:t>
            </w:r>
            <w:r w:rsidRPr="000F7D21">
              <w:rPr>
                <w:rFonts w:ascii="Times New Roman" w:hAnsi="Times New Roman" w:cs="Times New Roman"/>
              </w:rPr>
              <w:t>тижения воспи</w:t>
            </w:r>
            <w:r w:rsidR="004175E5" w:rsidRPr="000F7D21">
              <w:rPr>
                <w:rFonts w:ascii="Times New Roman" w:hAnsi="Times New Roman" w:cs="Times New Roman"/>
              </w:rPr>
              <w:t>-</w:t>
            </w:r>
            <w:r w:rsidRPr="000F7D21">
              <w:rPr>
                <w:rFonts w:ascii="Times New Roman" w:hAnsi="Times New Roman" w:cs="Times New Roman"/>
              </w:rPr>
              <w:t>тательных ре</w:t>
            </w:r>
            <w:r w:rsidR="004175E5" w:rsidRPr="000F7D21">
              <w:rPr>
                <w:rFonts w:ascii="Times New Roman" w:hAnsi="Times New Roman" w:cs="Times New Roman"/>
              </w:rPr>
              <w:t>-</w:t>
            </w:r>
            <w:r w:rsidRPr="000F7D21">
              <w:rPr>
                <w:rFonts w:ascii="Times New Roman" w:hAnsi="Times New Roman" w:cs="Times New Roman"/>
              </w:rPr>
              <w:t>зультатов:</w:t>
            </w:r>
            <w:r w:rsidR="004175E5" w:rsidRPr="000F7D21">
              <w:rPr>
                <w:rFonts w:ascii="Times New Roman" w:hAnsi="Times New Roman" w:cs="Times New Roman"/>
              </w:rPr>
              <w:t xml:space="preserve"> </w:t>
            </w:r>
            <w:r w:rsidRPr="000F7D21">
              <w:rPr>
                <w:rFonts w:ascii="Times New Roman" w:hAnsi="Times New Roman" w:cs="Times New Roman"/>
              </w:rPr>
              <w:t>Зна</w:t>
            </w:r>
            <w:r w:rsidR="004175E5" w:rsidRPr="000F7D21">
              <w:rPr>
                <w:rFonts w:ascii="Times New Roman" w:hAnsi="Times New Roman" w:cs="Times New Roman"/>
              </w:rPr>
              <w:t>-</w:t>
            </w:r>
            <w:r w:rsidRPr="000F7D21">
              <w:rPr>
                <w:rFonts w:ascii="Times New Roman" w:hAnsi="Times New Roman" w:cs="Times New Roman"/>
              </w:rPr>
              <w:t>ния о ценностях переводятся в реально дейст</w:t>
            </w:r>
            <w:r w:rsidR="004175E5" w:rsidRPr="000F7D21">
              <w:rPr>
                <w:rFonts w:ascii="Times New Roman" w:hAnsi="Times New Roman" w:cs="Times New Roman"/>
              </w:rPr>
              <w:t>-</w:t>
            </w:r>
            <w:r w:rsidRPr="000F7D21">
              <w:rPr>
                <w:rFonts w:ascii="Times New Roman" w:hAnsi="Times New Roman" w:cs="Times New Roman"/>
              </w:rPr>
              <w:t>вующие, осоз</w:t>
            </w:r>
            <w:r w:rsidR="004175E5" w:rsidRPr="000F7D21">
              <w:rPr>
                <w:rFonts w:ascii="Times New Roman" w:hAnsi="Times New Roman" w:cs="Times New Roman"/>
              </w:rPr>
              <w:t>-</w:t>
            </w:r>
            <w:r w:rsidRPr="000F7D21">
              <w:rPr>
                <w:rFonts w:ascii="Times New Roman" w:hAnsi="Times New Roman" w:cs="Times New Roman"/>
              </w:rPr>
              <w:t>нанные мотивы поведения, зна</w:t>
            </w:r>
            <w:r w:rsidR="004175E5" w:rsidRPr="000F7D21">
              <w:rPr>
                <w:rFonts w:ascii="Times New Roman" w:hAnsi="Times New Roman" w:cs="Times New Roman"/>
              </w:rPr>
              <w:t>-</w:t>
            </w:r>
            <w:r w:rsidRPr="000F7D21">
              <w:rPr>
                <w:rFonts w:ascii="Times New Roman" w:hAnsi="Times New Roman" w:cs="Times New Roman"/>
              </w:rPr>
              <w:t>чения ценнос</w:t>
            </w:r>
            <w:r w:rsidR="004175E5" w:rsidRPr="000F7D21">
              <w:rPr>
                <w:rFonts w:ascii="Times New Roman" w:hAnsi="Times New Roman" w:cs="Times New Roman"/>
              </w:rPr>
              <w:t>-</w:t>
            </w:r>
            <w:r w:rsidRPr="000F7D21">
              <w:rPr>
                <w:rFonts w:ascii="Times New Roman" w:hAnsi="Times New Roman" w:cs="Times New Roman"/>
              </w:rPr>
              <w:t>тей присваива</w:t>
            </w:r>
            <w:r w:rsidR="004175E5" w:rsidRPr="000F7D21">
              <w:rPr>
                <w:rFonts w:ascii="Times New Roman" w:hAnsi="Times New Roman" w:cs="Times New Roman"/>
              </w:rPr>
              <w:t>-</w:t>
            </w:r>
            <w:r w:rsidRPr="000F7D21">
              <w:rPr>
                <w:rFonts w:ascii="Times New Roman" w:hAnsi="Times New Roman" w:cs="Times New Roman"/>
              </w:rPr>
              <w:t>ются обучаю</w:t>
            </w:r>
            <w:r w:rsidR="004175E5" w:rsidRPr="000F7D21">
              <w:rPr>
                <w:rFonts w:ascii="Times New Roman" w:hAnsi="Times New Roman" w:cs="Times New Roman"/>
              </w:rPr>
              <w:t>-</w:t>
            </w:r>
            <w:r w:rsidRPr="000F7D21">
              <w:rPr>
                <w:rFonts w:ascii="Times New Roman" w:hAnsi="Times New Roman" w:cs="Times New Roman"/>
              </w:rPr>
              <w:t>щимися и ста</w:t>
            </w:r>
            <w:r w:rsidR="004175E5" w:rsidRPr="000F7D21">
              <w:rPr>
                <w:rFonts w:ascii="Times New Roman" w:hAnsi="Times New Roman" w:cs="Times New Roman"/>
              </w:rPr>
              <w:t>-</w:t>
            </w:r>
            <w:r w:rsidRPr="000F7D21">
              <w:rPr>
                <w:rFonts w:ascii="Times New Roman" w:hAnsi="Times New Roman" w:cs="Times New Roman"/>
              </w:rPr>
              <w:t>новятся их лич</w:t>
            </w:r>
            <w:r w:rsidR="004175E5" w:rsidRPr="000F7D21">
              <w:rPr>
                <w:rFonts w:ascii="Times New Roman" w:hAnsi="Times New Roman" w:cs="Times New Roman"/>
              </w:rPr>
              <w:t>-</w:t>
            </w:r>
            <w:r w:rsidRPr="000F7D21">
              <w:rPr>
                <w:rFonts w:ascii="Times New Roman" w:hAnsi="Times New Roman" w:cs="Times New Roman"/>
              </w:rPr>
              <w:t>ностными смыслами и вы</w:t>
            </w:r>
            <w:r w:rsidR="004175E5" w:rsidRPr="000F7D21">
              <w:rPr>
                <w:rFonts w:ascii="Times New Roman" w:hAnsi="Times New Roman" w:cs="Times New Roman"/>
              </w:rPr>
              <w:t>-</w:t>
            </w:r>
            <w:r w:rsidRPr="000F7D21">
              <w:rPr>
                <w:rFonts w:ascii="Times New Roman" w:hAnsi="Times New Roman" w:cs="Times New Roman"/>
              </w:rPr>
              <w:t>ражаются в по</w:t>
            </w:r>
            <w:r w:rsidR="004175E5" w:rsidRPr="000F7D21">
              <w:rPr>
                <w:rFonts w:ascii="Times New Roman" w:hAnsi="Times New Roman" w:cs="Times New Roman"/>
              </w:rPr>
              <w:t>-</w:t>
            </w:r>
            <w:r w:rsidRPr="000F7D21">
              <w:rPr>
                <w:rFonts w:ascii="Times New Roman" w:hAnsi="Times New Roman" w:cs="Times New Roman"/>
              </w:rPr>
              <w:t>ведении</w:t>
            </w:r>
          </w:p>
        </w:tc>
        <w:tc>
          <w:tcPr>
            <w:tcW w:w="2184" w:type="dxa"/>
            <w:vMerge w:val="restart"/>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Воспитательный эффект как пос</w:t>
            </w:r>
            <w:r w:rsidR="00023263" w:rsidRPr="000F7D21">
              <w:rPr>
                <w:rFonts w:ascii="Times New Roman" w:hAnsi="Times New Roman" w:cs="Times New Roman"/>
              </w:rPr>
              <w:t>-</w:t>
            </w:r>
            <w:r w:rsidRPr="000F7D21">
              <w:rPr>
                <w:rFonts w:ascii="Times New Roman" w:hAnsi="Times New Roman" w:cs="Times New Roman"/>
              </w:rPr>
              <w:t>ледствие результа</w:t>
            </w:r>
            <w:r w:rsidR="00023263" w:rsidRPr="000F7D21">
              <w:rPr>
                <w:rFonts w:ascii="Times New Roman" w:hAnsi="Times New Roman" w:cs="Times New Roman"/>
              </w:rPr>
              <w:t>-</w:t>
            </w:r>
            <w:r w:rsidRPr="000F7D21">
              <w:rPr>
                <w:rFonts w:ascii="Times New Roman" w:hAnsi="Times New Roman" w:cs="Times New Roman"/>
              </w:rPr>
              <w:t>та, того, к чему привело достиже</w:t>
            </w:r>
            <w:r w:rsidR="00023263" w:rsidRPr="000F7D21">
              <w:rPr>
                <w:rFonts w:ascii="Times New Roman" w:hAnsi="Times New Roman" w:cs="Times New Roman"/>
              </w:rPr>
              <w:t>-</w:t>
            </w:r>
            <w:r w:rsidRPr="000F7D21">
              <w:rPr>
                <w:rFonts w:ascii="Times New Roman" w:hAnsi="Times New Roman" w:cs="Times New Roman"/>
              </w:rPr>
              <w:t>ние результата: развитие обучаю</w:t>
            </w:r>
            <w:r w:rsidR="00023263" w:rsidRPr="000F7D21">
              <w:rPr>
                <w:rFonts w:ascii="Times New Roman" w:hAnsi="Times New Roman" w:cs="Times New Roman"/>
              </w:rPr>
              <w:t>-</w:t>
            </w:r>
            <w:r w:rsidRPr="000F7D21">
              <w:rPr>
                <w:rFonts w:ascii="Times New Roman" w:hAnsi="Times New Roman" w:cs="Times New Roman"/>
              </w:rPr>
              <w:t>щихся как личнос</w:t>
            </w:r>
            <w:r w:rsidR="00023263" w:rsidRPr="000F7D21">
              <w:rPr>
                <w:rFonts w:ascii="Times New Roman" w:hAnsi="Times New Roman" w:cs="Times New Roman"/>
              </w:rPr>
              <w:t>-</w:t>
            </w:r>
            <w:r w:rsidRPr="000F7D21">
              <w:rPr>
                <w:rFonts w:ascii="Times New Roman" w:hAnsi="Times New Roman" w:cs="Times New Roman"/>
              </w:rPr>
              <w:t>тей, формирование их компетентнос</w:t>
            </w:r>
            <w:r w:rsidR="00023263" w:rsidRPr="000F7D21">
              <w:rPr>
                <w:rFonts w:ascii="Times New Roman" w:hAnsi="Times New Roman" w:cs="Times New Roman"/>
              </w:rPr>
              <w:t>-</w:t>
            </w:r>
            <w:r w:rsidRPr="000F7D21">
              <w:rPr>
                <w:rFonts w:ascii="Times New Roman" w:hAnsi="Times New Roman" w:cs="Times New Roman"/>
              </w:rPr>
              <w:t>ти, идентичности и т.д.</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Воспитательный эффект как резуль</w:t>
            </w:r>
            <w:r w:rsidR="00023263" w:rsidRPr="000F7D21">
              <w:rPr>
                <w:rFonts w:ascii="Times New Roman" w:hAnsi="Times New Roman" w:cs="Times New Roman"/>
              </w:rPr>
              <w:t>-</w:t>
            </w:r>
            <w:r w:rsidRPr="000F7D21">
              <w:rPr>
                <w:rFonts w:ascii="Times New Roman" w:hAnsi="Times New Roman" w:cs="Times New Roman"/>
              </w:rPr>
              <w:t xml:space="preserve">тата деятельности педагогов, семьи, друзей, </w:t>
            </w:r>
            <w:r w:rsidR="00023263" w:rsidRPr="000F7D21">
              <w:rPr>
                <w:rFonts w:ascii="Times New Roman" w:hAnsi="Times New Roman" w:cs="Times New Roman"/>
              </w:rPr>
              <w:t>ближайше-</w:t>
            </w:r>
            <w:r w:rsidRPr="000F7D21">
              <w:rPr>
                <w:rFonts w:ascii="Times New Roman" w:hAnsi="Times New Roman" w:cs="Times New Roman"/>
              </w:rPr>
              <w:t>го окружения, об</w:t>
            </w:r>
            <w:r w:rsidR="00023263" w:rsidRPr="000F7D21">
              <w:rPr>
                <w:rFonts w:ascii="Times New Roman" w:hAnsi="Times New Roman" w:cs="Times New Roman"/>
              </w:rPr>
              <w:t>-</w:t>
            </w:r>
            <w:r w:rsidRPr="000F7D21">
              <w:rPr>
                <w:rFonts w:ascii="Times New Roman" w:hAnsi="Times New Roman" w:cs="Times New Roman"/>
              </w:rPr>
              <w:t>щественности, собственных уси</w:t>
            </w:r>
            <w:r w:rsidR="00023263" w:rsidRPr="000F7D21">
              <w:rPr>
                <w:rFonts w:ascii="Times New Roman" w:hAnsi="Times New Roman" w:cs="Times New Roman"/>
              </w:rPr>
              <w:t>-</w:t>
            </w:r>
            <w:r w:rsidRPr="000F7D21">
              <w:rPr>
                <w:rFonts w:ascii="Times New Roman" w:hAnsi="Times New Roman" w:cs="Times New Roman"/>
              </w:rPr>
              <w:t>лий обучающихся.</w:t>
            </w:r>
          </w:p>
        </w:tc>
      </w:tr>
      <w:tr w:rsidR="00162ABF" w:rsidRPr="000F7D21" w:rsidTr="0060379E">
        <w:tc>
          <w:tcPr>
            <w:tcW w:w="0" w:type="auto"/>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Первый уровень воспита-</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тельных результатов</w:t>
            </w:r>
          </w:p>
        </w:tc>
        <w:tc>
          <w:tcPr>
            <w:tcW w:w="262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Приобретение обучаю</w:t>
            </w:r>
            <w:r w:rsidR="007A761B" w:rsidRPr="000F7D21">
              <w:rPr>
                <w:rFonts w:ascii="Times New Roman" w:hAnsi="Times New Roman" w:cs="Times New Roman"/>
              </w:rPr>
              <w:t>-</w:t>
            </w:r>
            <w:r w:rsidRPr="000F7D21">
              <w:rPr>
                <w:rFonts w:ascii="Times New Roman" w:hAnsi="Times New Roman" w:cs="Times New Roman"/>
              </w:rPr>
              <w:t>щимися с умственной</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отстало</w:t>
            </w:r>
            <w:r w:rsidR="007A761B" w:rsidRPr="000F7D21">
              <w:rPr>
                <w:rFonts w:ascii="Times New Roman" w:hAnsi="Times New Roman" w:cs="Times New Roman"/>
              </w:rPr>
              <w:t>стью</w:t>
            </w:r>
            <w:r w:rsidRPr="000F7D21">
              <w:rPr>
                <w:rFonts w:ascii="Times New Roman" w:hAnsi="Times New Roman" w:cs="Times New Roman"/>
              </w:rPr>
              <w:t xml:space="preserve"> социаль</w:t>
            </w:r>
            <w:r w:rsidR="007A761B" w:rsidRPr="000F7D21">
              <w:rPr>
                <w:rFonts w:ascii="Times New Roman" w:hAnsi="Times New Roman" w:cs="Times New Roman"/>
              </w:rPr>
              <w:t>-</w:t>
            </w:r>
            <w:r w:rsidRPr="000F7D21">
              <w:rPr>
                <w:rFonts w:ascii="Times New Roman" w:hAnsi="Times New Roman" w:cs="Times New Roman"/>
              </w:rPr>
              <w:t>ных знаний (о Родине, о ближайшем окруже</w:t>
            </w:r>
            <w:r w:rsidR="007A761B" w:rsidRPr="000F7D21">
              <w:rPr>
                <w:rFonts w:ascii="Times New Roman" w:hAnsi="Times New Roman" w:cs="Times New Roman"/>
              </w:rPr>
              <w:t>-</w:t>
            </w:r>
            <w:r w:rsidRPr="000F7D21">
              <w:rPr>
                <w:rFonts w:ascii="Times New Roman" w:hAnsi="Times New Roman" w:cs="Times New Roman"/>
              </w:rPr>
              <w:t>нии и о себе, об</w:t>
            </w:r>
            <w:r w:rsidR="007A761B" w:rsidRPr="000F7D21">
              <w:rPr>
                <w:rFonts w:ascii="Times New Roman" w:hAnsi="Times New Roman" w:cs="Times New Roman"/>
              </w:rPr>
              <w:t xml:space="preserve"> </w:t>
            </w:r>
            <w:r w:rsidRPr="000F7D21">
              <w:rPr>
                <w:rFonts w:ascii="Times New Roman" w:hAnsi="Times New Roman" w:cs="Times New Roman"/>
              </w:rPr>
              <w:t>об</w:t>
            </w:r>
            <w:r w:rsidR="007A761B" w:rsidRPr="000F7D21">
              <w:rPr>
                <w:rFonts w:ascii="Times New Roman" w:hAnsi="Times New Roman" w:cs="Times New Roman"/>
              </w:rPr>
              <w:t>-</w:t>
            </w:r>
            <w:r w:rsidRPr="000F7D21">
              <w:rPr>
                <w:rFonts w:ascii="Times New Roman" w:hAnsi="Times New Roman" w:cs="Times New Roman"/>
              </w:rPr>
              <w:t>щественных нормах, устройстве общества, социально одобряемых и не одобряемых фор</w:t>
            </w:r>
            <w:r w:rsidR="007A761B" w:rsidRPr="000F7D21">
              <w:rPr>
                <w:rFonts w:ascii="Times New Roman" w:hAnsi="Times New Roman" w:cs="Times New Roman"/>
              </w:rPr>
              <w:t>-</w:t>
            </w:r>
            <w:r w:rsidRPr="000F7D21">
              <w:rPr>
                <w:rFonts w:ascii="Times New Roman" w:hAnsi="Times New Roman" w:cs="Times New Roman"/>
              </w:rPr>
              <w:t>мах поведения в об</w:t>
            </w:r>
            <w:r w:rsidR="007A761B" w:rsidRPr="000F7D21">
              <w:rPr>
                <w:rFonts w:ascii="Times New Roman" w:hAnsi="Times New Roman" w:cs="Times New Roman"/>
              </w:rPr>
              <w:t>-</w:t>
            </w:r>
            <w:r w:rsidRPr="000F7D21">
              <w:rPr>
                <w:rFonts w:ascii="Times New Roman" w:hAnsi="Times New Roman" w:cs="Times New Roman"/>
              </w:rPr>
              <w:t>ществе и т. п.), первич</w:t>
            </w:r>
            <w:r w:rsidR="007A761B" w:rsidRPr="000F7D21">
              <w:rPr>
                <w:rFonts w:ascii="Times New Roman" w:hAnsi="Times New Roman" w:cs="Times New Roman"/>
              </w:rPr>
              <w:t>-</w:t>
            </w:r>
            <w:r w:rsidRPr="000F7D21">
              <w:rPr>
                <w:rFonts w:ascii="Times New Roman" w:hAnsi="Times New Roman" w:cs="Times New Roman"/>
              </w:rPr>
              <w:t>ного понимания соци</w:t>
            </w:r>
            <w:r w:rsidR="007A761B" w:rsidRPr="000F7D21">
              <w:rPr>
                <w:rFonts w:ascii="Times New Roman" w:hAnsi="Times New Roman" w:cs="Times New Roman"/>
              </w:rPr>
              <w:t>-</w:t>
            </w:r>
            <w:r w:rsidRPr="000F7D21">
              <w:rPr>
                <w:rFonts w:ascii="Times New Roman" w:hAnsi="Times New Roman" w:cs="Times New Roman"/>
              </w:rPr>
              <w:t>альной реальности и повседневной жизни.</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Предмет воспитания – знания о ценностях.</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Для достижения дан</w:t>
            </w:r>
            <w:r w:rsidR="007A761B" w:rsidRPr="000F7D21">
              <w:rPr>
                <w:rFonts w:ascii="Times New Roman" w:hAnsi="Times New Roman" w:cs="Times New Roman"/>
              </w:rPr>
              <w:t>-</w:t>
            </w:r>
            <w:r w:rsidRPr="000F7D21">
              <w:rPr>
                <w:rFonts w:ascii="Times New Roman" w:hAnsi="Times New Roman" w:cs="Times New Roman"/>
              </w:rPr>
              <w:t>ного уровня результа</w:t>
            </w:r>
            <w:r w:rsidR="007A761B" w:rsidRPr="000F7D21">
              <w:rPr>
                <w:rFonts w:ascii="Times New Roman" w:hAnsi="Times New Roman" w:cs="Times New Roman"/>
              </w:rPr>
              <w:t>-</w:t>
            </w:r>
            <w:r w:rsidRPr="000F7D21">
              <w:rPr>
                <w:rFonts w:ascii="Times New Roman" w:hAnsi="Times New Roman" w:cs="Times New Roman"/>
              </w:rPr>
              <w:t>тов особое значение имеет взаимодействие обучающегося со свои</w:t>
            </w:r>
            <w:r w:rsidR="007A761B" w:rsidRPr="000F7D21">
              <w:rPr>
                <w:rFonts w:ascii="Times New Roman" w:hAnsi="Times New Roman" w:cs="Times New Roman"/>
              </w:rPr>
              <w:t>-</w:t>
            </w:r>
            <w:r w:rsidRPr="000F7D21">
              <w:rPr>
                <w:rFonts w:ascii="Times New Roman" w:hAnsi="Times New Roman" w:cs="Times New Roman"/>
              </w:rPr>
              <w:t>ми учителями (в ос</w:t>
            </w:r>
            <w:r w:rsidR="007A761B" w:rsidRPr="000F7D21">
              <w:rPr>
                <w:rFonts w:ascii="Times New Roman" w:hAnsi="Times New Roman" w:cs="Times New Roman"/>
              </w:rPr>
              <w:t>-</w:t>
            </w:r>
            <w:r w:rsidRPr="000F7D21">
              <w:rPr>
                <w:rFonts w:ascii="Times New Roman" w:hAnsi="Times New Roman" w:cs="Times New Roman"/>
              </w:rPr>
              <w:t>новном и дополнитель</w:t>
            </w:r>
            <w:r w:rsidR="007A761B" w:rsidRPr="000F7D21">
              <w:rPr>
                <w:rFonts w:ascii="Times New Roman" w:hAnsi="Times New Roman" w:cs="Times New Roman"/>
              </w:rPr>
              <w:t>-</w:t>
            </w:r>
            <w:r w:rsidRPr="000F7D21">
              <w:rPr>
                <w:rFonts w:ascii="Times New Roman" w:hAnsi="Times New Roman" w:cs="Times New Roman"/>
              </w:rPr>
              <w:t>ном образовании) как значимыми для него носителями положи</w:t>
            </w:r>
            <w:r w:rsidR="007A761B" w:rsidRPr="000F7D21">
              <w:rPr>
                <w:rFonts w:ascii="Times New Roman" w:hAnsi="Times New Roman" w:cs="Times New Roman"/>
              </w:rPr>
              <w:t>-</w:t>
            </w:r>
            <w:r w:rsidRPr="000F7D21">
              <w:rPr>
                <w:rFonts w:ascii="Times New Roman" w:hAnsi="Times New Roman" w:cs="Times New Roman"/>
              </w:rPr>
              <w:t>тельного социального знания и повседневно</w:t>
            </w:r>
            <w:r w:rsidR="007A761B" w:rsidRPr="000F7D21">
              <w:rPr>
                <w:rFonts w:ascii="Times New Roman" w:hAnsi="Times New Roman" w:cs="Times New Roman"/>
              </w:rPr>
              <w:t>-</w:t>
            </w:r>
            <w:r w:rsidRPr="000F7D21">
              <w:rPr>
                <w:rFonts w:ascii="Times New Roman" w:hAnsi="Times New Roman" w:cs="Times New Roman"/>
              </w:rPr>
              <w:t>го опыта.</w:t>
            </w:r>
          </w:p>
        </w:tc>
        <w:tc>
          <w:tcPr>
            <w:tcW w:w="226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Взаимодействие обучающихся с пе</w:t>
            </w:r>
            <w:r w:rsidR="004175E5" w:rsidRPr="000F7D21">
              <w:rPr>
                <w:rFonts w:ascii="Times New Roman" w:hAnsi="Times New Roman" w:cs="Times New Roman"/>
              </w:rPr>
              <w:t>-</w:t>
            </w:r>
            <w:r w:rsidRPr="000F7D21">
              <w:rPr>
                <w:rFonts w:ascii="Times New Roman" w:hAnsi="Times New Roman" w:cs="Times New Roman"/>
              </w:rPr>
              <w:t>дагогами в урочной и внеурочной дея</w:t>
            </w:r>
            <w:r w:rsidR="004175E5" w:rsidRPr="000F7D21">
              <w:rPr>
                <w:rFonts w:ascii="Times New Roman" w:hAnsi="Times New Roman" w:cs="Times New Roman"/>
              </w:rPr>
              <w:t>-</w:t>
            </w:r>
            <w:r w:rsidRPr="000F7D21">
              <w:rPr>
                <w:rFonts w:ascii="Times New Roman" w:hAnsi="Times New Roman" w:cs="Times New Roman"/>
              </w:rPr>
              <w:t>тельности как зна</w:t>
            </w:r>
            <w:r w:rsidR="004175E5" w:rsidRPr="000F7D21">
              <w:rPr>
                <w:rFonts w:ascii="Times New Roman" w:hAnsi="Times New Roman" w:cs="Times New Roman"/>
              </w:rPr>
              <w:t>-</w:t>
            </w:r>
            <w:r w:rsidRPr="000F7D21">
              <w:rPr>
                <w:rFonts w:ascii="Times New Roman" w:hAnsi="Times New Roman" w:cs="Times New Roman"/>
              </w:rPr>
              <w:t>чимыми носителя</w:t>
            </w:r>
            <w:r w:rsidR="004175E5" w:rsidRPr="000F7D21">
              <w:rPr>
                <w:rFonts w:ascii="Times New Roman" w:hAnsi="Times New Roman" w:cs="Times New Roman"/>
              </w:rPr>
              <w:t>-</w:t>
            </w:r>
            <w:r w:rsidRPr="000F7D21">
              <w:rPr>
                <w:rFonts w:ascii="Times New Roman" w:hAnsi="Times New Roman" w:cs="Times New Roman"/>
              </w:rPr>
              <w:t>ми положительного социального знания и повседневного опыта</w:t>
            </w:r>
          </w:p>
        </w:tc>
        <w:tc>
          <w:tcPr>
            <w:tcW w:w="1892" w:type="dxa"/>
            <w:vMerge/>
          </w:tcPr>
          <w:p w:rsidR="00162ABF" w:rsidRPr="000F7D21" w:rsidRDefault="00162ABF" w:rsidP="00B33429">
            <w:pPr>
              <w:spacing w:after="0" w:line="240" w:lineRule="auto"/>
              <w:rPr>
                <w:rFonts w:ascii="Times New Roman" w:hAnsi="Times New Roman" w:cs="Times New Roman"/>
              </w:rPr>
            </w:pPr>
          </w:p>
        </w:tc>
        <w:tc>
          <w:tcPr>
            <w:tcW w:w="2184" w:type="dxa"/>
            <w:vMerge/>
          </w:tcPr>
          <w:p w:rsidR="00162ABF" w:rsidRPr="000F7D21" w:rsidRDefault="00162ABF" w:rsidP="00B33429">
            <w:pPr>
              <w:spacing w:after="0" w:line="240" w:lineRule="auto"/>
              <w:rPr>
                <w:rFonts w:ascii="Times New Roman" w:hAnsi="Times New Roman" w:cs="Times New Roman"/>
              </w:rPr>
            </w:pPr>
          </w:p>
        </w:tc>
      </w:tr>
      <w:tr w:rsidR="00162ABF" w:rsidRPr="000F7D21" w:rsidTr="0060379E">
        <w:tc>
          <w:tcPr>
            <w:tcW w:w="0" w:type="auto"/>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Второй  уровень воспита- тельных результатов</w:t>
            </w:r>
          </w:p>
        </w:tc>
        <w:tc>
          <w:tcPr>
            <w:tcW w:w="262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Получение опыта пере</w:t>
            </w:r>
            <w:r w:rsidR="007A761B" w:rsidRPr="000F7D21">
              <w:rPr>
                <w:rFonts w:ascii="Times New Roman" w:hAnsi="Times New Roman" w:cs="Times New Roman"/>
              </w:rPr>
              <w:t>-</w:t>
            </w:r>
            <w:r w:rsidRPr="000F7D21">
              <w:rPr>
                <w:rFonts w:ascii="Times New Roman" w:hAnsi="Times New Roman" w:cs="Times New Roman"/>
              </w:rPr>
              <w:t>живания и позитивного отношения к базовым ценностям общества (человек, семья, Оте</w:t>
            </w:r>
            <w:r w:rsidR="007A761B" w:rsidRPr="000F7D21">
              <w:rPr>
                <w:rFonts w:ascii="Times New Roman" w:hAnsi="Times New Roman" w:cs="Times New Roman"/>
              </w:rPr>
              <w:t>-</w:t>
            </w:r>
            <w:r w:rsidRPr="000F7D21">
              <w:rPr>
                <w:rFonts w:ascii="Times New Roman" w:hAnsi="Times New Roman" w:cs="Times New Roman"/>
              </w:rPr>
              <w:t>чество, природа, мир, знания, труд, культу</w:t>
            </w:r>
            <w:r w:rsidR="007A761B" w:rsidRPr="000F7D21">
              <w:rPr>
                <w:rFonts w:ascii="Times New Roman" w:hAnsi="Times New Roman" w:cs="Times New Roman"/>
              </w:rPr>
              <w:t>-</w:t>
            </w:r>
            <w:r w:rsidRPr="000F7D21">
              <w:rPr>
                <w:rFonts w:ascii="Times New Roman" w:hAnsi="Times New Roman" w:cs="Times New Roman"/>
              </w:rPr>
              <w:t>ра), ценностного отно</w:t>
            </w:r>
            <w:r w:rsidR="007A761B" w:rsidRPr="000F7D21">
              <w:rPr>
                <w:rFonts w:ascii="Times New Roman" w:hAnsi="Times New Roman" w:cs="Times New Roman"/>
              </w:rPr>
              <w:t>-</w:t>
            </w:r>
            <w:r w:rsidRPr="000F7D21">
              <w:rPr>
                <w:rFonts w:ascii="Times New Roman" w:hAnsi="Times New Roman" w:cs="Times New Roman"/>
              </w:rPr>
              <w:t>шения к социальной реальности в целом.</w:t>
            </w:r>
          </w:p>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 xml:space="preserve">Для достижения </w:t>
            </w:r>
            <w:r w:rsidR="007A761B" w:rsidRPr="000F7D21">
              <w:rPr>
                <w:rFonts w:ascii="Times New Roman" w:hAnsi="Times New Roman" w:cs="Times New Roman"/>
              </w:rPr>
              <w:t>дано-</w:t>
            </w:r>
            <w:r w:rsidRPr="000F7D21">
              <w:rPr>
                <w:rFonts w:ascii="Times New Roman" w:hAnsi="Times New Roman" w:cs="Times New Roman"/>
              </w:rPr>
              <w:t>го уровня результатов особое значение имеет взаимодействие обуча</w:t>
            </w:r>
            <w:r w:rsidR="007A761B" w:rsidRPr="000F7D21">
              <w:rPr>
                <w:rFonts w:ascii="Times New Roman" w:hAnsi="Times New Roman" w:cs="Times New Roman"/>
              </w:rPr>
              <w:t>-</w:t>
            </w:r>
            <w:r w:rsidRPr="000F7D21">
              <w:rPr>
                <w:rFonts w:ascii="Times New Roman" w:hAnsi="Times New Roman" w:cs="Times New Roman"/>
              </w:rPr>
              <w:t>ющихся между собой на уровне класса, обра</w:t>
            </w:r>
            <w:r w:rsidR="007A761B" w:rsidRPr="000F7D21">
              <w:rPr>
                <w:rFonts w:ascii="Times New Roman" w:hAnsi="Times New Roman" w:cs="Times New Roman"/>
              </w:rPr>
              <w:t>-</w:t>
            </w:r>
            <w:r w:rsidRPr="000F7D21">
              <w:rPr>
                <w:rFonts w:ascii="Times New Roman" w:hAnsi="Times New Roman" w:cs="Times New Roman"/>
              </w:rPr>
              <w:t>зовательной организа</w:t>
            </w:r>
            <w:r w:rsidR="007A761B" w:rsidRPr="000F7D21">
              <w:rPr>
                <w:rFonts w:ascii="Times New Roman" w:hAnsi="Times New Roman" w:cs="Times New Roman"/>
              </w:rPr>
              <w:t xml:space="preserve">-ции, т.е. в </w:t>
            </w:r>
            <w:r w:rsidRPr="000F7D21">
              <w:rPr>
                <w:rFonts w:ascii="Times New Roman" w:hAnsi="Times New Roman" w:cs="Times New Roman"/>
              </w:rPr>
              <w:t>защищен</w:t>
            </w:r>
            <w:r w:rsidR="007A761B" w:rsidRPr="000F7D21">
              <w:rPr>
                <w:rFonts w:ascii="Times New Roman" w:hAnsi="Times New Roman" w:cs="Times New Roman"/>
              </w:rPr>
              <w:t>-</w:t>
            </w:r>
            <w:r w:rsidRPr="000F7D21">
              <w:rPr>
                <w:rFonts w:ascii="Times New Roman" w:hAnsi="Times New Roman" w:cs="Times New Roman"/>
              </w:rPr>
              <w:t>ной, дружественной просоциальной среде, в которой обучающий</w:t>
            </w:r>
            <w:r w:rsidR="007A761B" w:rsidRPr="000F7D21">
              <w:rPr>
                <w:rFonts w:ascii="Times New Roman" w:hAnsi="Times New Roman" w:cs="Times New Roman"/>
              </w:rPr>
              <w:t>-</w:t>
            </w:r>
            <w:r w:rsidRPr="000F7D21">
              <w:rPr>
                <w:rFonts w:ascii="Times New Roman" w:hAnsi="Times New Roman" w:cs="Times New Roman"/>
              </w:rPr>
              <w:t>ся получает (или не по</w:t>
            </w:r>
            <w:r w:rsidR="007A761B" w:rsidRPr="000F7D21">
              <w:rPr>
                <w:rFonts w:ascii="Times New Roman" w:hAnsi="Times New Roman" w:cs="Times New Roman"/>
              </w:rPr>
              <w:t>-</w:t>
            </w:r>
            <w:r w:rsidRPr="000F7D21">
              <w:rPr>
                <w:rFonts w:ascii="Times New Roman" w:hAnsi="Times New Roman" w:cs="Times New Roman"/>
              </w:rPr>
              <w:t>лучает) первое практи</w:t>
            </w:r>
            <w:r w:rsidR="007A761B" w:rsidRPr="000F7D21">
              <w:rPr>
                <w:rFonts w:ascii="Times New Roman" w:hAnsi="Times New Roman" w:cs="Times New Roman"/>
              </w:rPr>
              <w:t>-</w:t>
            </w:r>
            <w:r w:rsidRPr="000F7D21">
              <w:rPr>
                <w:rFonts w:ascii="Times New Roman" w:hAnsi="Times New Roman" w:cs="Times New Roman"/>
              </w:rPr>
              <w:t>ческое подтверждение приобретённых соци</w:t>
            </w:r>
            <w:r w:rsidR="007A761B" w:rsidRPr="000F7D21">
              <w:rPr>
                <w:rFonts w:ascii="Times New Roman" w:hAnsi="Times New Roman" w:cs="Times New Roman"/>
              </w:rPr>
              <w:t>-</w:t>
            </w:r>
            <w:r w:rsidRPr="000F7D21">
              <w:rPr>
                <w:rFonts w:ascii="Times New Roman" w:hAnsi="Times New Roman" w:cs="Times New Roman"/>
              </w:rPr>
              <w:t>альных знаний, начи</w:t>
            </w:r>
            <w:r w:rsidR="007A761B" w:rsidRPr="000F7D21">
              <w:rPr>
                <w:rFonts w:ascii="Times New Roman" w:hAnsi="Times New Roman" w:cs="Times New Roman"/>
              </w:rPr>
              <w:t>-</w:t>
            </w:r>
            <w:r w:rsidRPr="000F7D21">
              <w:rPr>
                <w:rFonts w:ascii="Times New Roman" w:hAnsi="Times New Roman" w:cs="Times New Roman"/>
              </w:rPr>
              <w:t>нает их ценить (или от</w:t>
            </w:r>
            <w:r w:rsidR="007A761B" w:rsidRPr="000F7D21">
              <w:rPr>
                <w:rFonts w:ascii="Times New Roman" w:hAnsi="Times New Roman" w:cs="Times New Roman"/>
              </w:rPr>
              <w:t>-</w:t>
            </w:r>
            <w:r w:rsidRPr="000F7D21">
              <w:rPr>
                <w:rFonts w:ascii="Times New Roman" w:hAnsi="Times New Roman" w:cs="Times New Roman"/>
              </w:rPr>
              <w:t>вергает.</w:t>
            </w:r>
          </w:p>
        </w:tc>
        <w:tc>
          <w:tcPr>
            <w:tcW w:w="226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Взаимодействие обучающихся меж</w:t>
            </w:r>
            <w:r w:rsidR="004175E5" w:rsidRPr="000F7D21">
              <w:rPr>
                <w:rFonts w:ascii="Times New Roman" w:hAnsi="Times New Roman" w:cs="Times New Roman"/>
              </w:rPr>
              <w:t>-</w:t>
            </w:r>
            <w:r w:rsidRPr="000F7D21">
              <w:rPr>
                <w:rFonts w:ascii="Times New Roman" w:hAnsi="Times New Roman" w:cs="Times New Roman"/>
              </w:rPr>
              <w:t>ду  собой на уровне класса, образова</w:t>
            </w:r>
            <w:r w:rsidR="004175E5" w:rsidRPr="000F7D21">
              <w:rPr>
                <w:rFonts w:ascii="Times New Roman" w:hAnsi="Times New Roman" w:cs="Times New Roman"/>
              </w:rPr>
              <w:t>-</w:t>
            </w:r>
            <w:r w:rsidRPr="000F7D21">
              <w:rPr>
                <w:rFonts w:ascii="Times New Roman" w:hAnsi="Times New Roman" w:cs="Times New Roman"/>
              </w:rPr>
              <w:t>тельного учрежде</w:t>
            </w:r>
            <w:r w:rsidR="004175E5" w:rsidRPr="000F7D21">
              <w:rPr>
                <w:rFonts w:ascii="Times New Roman" w:hAnsi="Times New Roman" w:cs="Times New Roman"/>
              </w:rPr>
              <w:t>-</w:t>
            </w:r>
            <w:r w:rsidRPr="000F7D21">
              <w:rPr>
                <w:rFonts w:ascii="Times New Roman" w:hAnsi="Times New Roman" w:cs="Times New Roman"/>
              </w:rPr>
              <w:t>ния – защищенная, дружественная среда. Обучающие</w:t>
            </w:r>
            <w:r w:rsidR="004175E5" w:rsidRPr="000F7D21">
              <w:rPr>
                <w:rFonts w:ascii="Times New Roman" w:hAnsi="Times New Roman" w:cs="Times New Roman"/>
              </w:rPr>
              <w:t>-</w:t>
            </w:r>
            <w:r w:rsidRPr="000F7D21">
              <w:rPr>
                <w:rFonts w:ascii="Times New Roman" w:hAnsi="Times New Roman" w:cs="Times New Roman"/>
              </w:rPr>
              <w:t>ся получают подт</w:t>
            </w:r>
            <w:r w:rsidR="004175E5" w:rsidRPr="000F7D21">
              <w:rPr>
                <w:rFonts w:ascii="Times New Roman" w:hAnsi="Times New Roman" w:cs="Times New Roman"/>
              </w:rPr>
              <w:t>-</w:t>
            </w:r>
            <w:r w:rsidRPr="000F7D21">
              <w:rPr>
                <w:rFonts w:ascii="Times New Roman" w:hAnsi="Times New Roman" w:cs="Times New Roman"/>
              </w:rPr>
              <w:t>верждение приоб</w:t>
            </w:r>
            <w:r w:rsidR="004175E5" w:rsidRPr="000F7D21">
              <w:rPr>
                <w:rFonts w:ascii="Times New Roman" w:hAnsi="Times New Roman" w:cs="Times New Roman"/>
              </w:rPr>
              <w:t>-</w:t>
            </w:r>
            <w:r w:rsidRPr="000F7D21">
              <w:rPr>
                <w:rFonts w:ascii="Times New Roman" w:hAnsi="Times New Roman" w:cs="Times New Roman"/>
              </w:rPr>
              <w:t>ретенных социаль</w:t>
            </w:r>
            <w:r w:rsidR="004175E5" w:rsidRPr="000F7D21">
              <w:rPr>
                <w:rFonts w:ascii="Times New Roman" w:hAnsi="Times New Roman" w:cs="Times New Roman"/>
              </w:rPr>
              <w:t>-</w:t>
            </w:r>
            <w:r w:rsidRPr="000F7D21">
              <w:rPr>
                <w:rFonts w:ascii="Times New Roman" w:hAnsi="Times New Roman" w:cs="Times New Roman"/>
              </w:rPr>
              <w:t>ных знаний, начи</w:t>
            </w:r>
            <w:r w:rsidR="004175E5" w:rsidRPr="000F7D21">
              <w:rPr>
                <w:rFonts w:ascii="Times New Roman" w:hAnsi="Times New Roman" w:cs="Times New Roman"/>
              </w:rPr>
              <w:t>-</w:t>
            </w:r>
            <w:r w:rsidRPr="000F7D21">
              <w:rPr>
                <w:rFonts w:ascii="Times New Roman" w:hAnsi="Times New Roman" w:cs="Times New Roman"/>
              </w:rPr>
              <w:t>нает их ценить.</w:t>
            </w:r>
          </w:p>
        </w:tc>
        <w:tc>
          <w:tcPr>
            <w:tcW w:w="1892" w:type="dxa"/>
            <w:vMerge/>
          </w:tcPr>
          <w:p w:rsidR="00162ABF" w:rsidRPr="000F7D21" w:rsidRDefault="00162ABF" w:rsidP="00B33429">
            <w:pPr>
              <w:spacing w:after="0" w:line="240" w:lineRule="auto"/>
              <w:rPr>
                <w:rFonts w:ascii="Times New Roman" w:hAnsi="Times New Roman" w:cs="Times New Roman"/>
              </w:rPr>
            </w:pPr>
          </w:p>
        </w:tc>
        <w:tc>
          <w:tcPr>
            <w:tcW w:w="2184" w:type="dxa"/>
            <w:vMerge/>
          </w:tcPr>
          <w:p w:rsidR="00162ABF" w:rsidRPr="000F7D21" w:rsidRDefault="00162ABF" w:rsidP="00B33429">
            <w:pPr>
              <w:spacing w:after="0" w:line="240" w:lineRule="auto"/>
              <w:rPr>
                <w:rFonts w:ascii="Times New Roman" w:hAnsi="Times New Roman" w:cs="Times New Roman"/>
              </w:rPr>
            </w:pPr>
          </w:p>
        </w:tc>
      </w:tr>
      <w:tr w:rsidR="00162ABF" w:rsidRPr="000F7D21" w:rsidTr="0060379E">
        <w:tc>
          <w:tcPr>
            <w:tcW w:w="0" w:type="auto"/>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Третий уровень воспи-тательных результатов</w:t>
            </w:r>
          </w:p>
        </w:tc>
        <w:tc>
          <w:tcPr>
            <w:tcW w:w="2626"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Получение обучающи</w:t>
            </w:r>
            <w:r w:rsidR="003278A8" w:rsidRPr="000F7D21">
              <w:rPr>
                <w:rFonts w:ascii="Times New Roman" w:hAnsi="Times New Roman" w:cs="Times New Roman"/>
              </w:rPr>
              <w:t>-</w:t>
            </w:r>
            <w:r w:rsidRPr="000F7D21">
              <w:rPr>
                <w:rFonts w:ascii="Times New Roman" w:hAnsi="Times New Roman" w:cs="Times New Roman"/>
              </w:rPr>
              <w:t>мися с умственной от</w:t>
            </w:r>
            <w:r w:rsidR="003278A8" w:rsidRPr="000F7D21">
              <w:rPr>
                <w:rFonts w:ascii="Times New Roman" w:hAnsi="Times New Roman" w:cs="Times New Roman"/>
              </w:rPr>
              <w:t>-</w:t>
            </w:r>
            <w:r w:rsidRPr="000F7D21">
              <w:rPr>
                <w:rFonts w:ascii="Times New Roman" w:hAnsi="Times New Roman" w:cs="Times New Roman"/>
              </w:rPr>
              <w:t>сталостью начального опыта самостоятельно</w:t>
            </w:r>
            <w:r w:rsidR="003278A8" w:rsidRPr="000F7D21">
              <w:rPr>
                <w:rFonts w:ascii="Times New Roman" w:hAnsi="Times New Roman" w:cs="Times New Roman"/>
              </w:rPr>
              <w:t>-</w:t>
            </w:r>
            <w:r w:rsidRPr="000F7D21">
              <w:rPr>
                <w:rFonts w:ascii="Times New Roman" w:hAnsi="Times New Roman" w:cs="Times New Roman"/>
              </w:rPr>
              <w:t>го общественного действия, формирова</w:t>
            </w:r>
            <w:r w:rsidR="003278A8" w:rsidRPr="000F7D21">
              <w:rPr>
                <w:rFonts w:ascii="Times New Roman" w:hAnsi="Times New Roman" w:cs="Times New Roman"/>
              </w:rPr>
              <w:t>-</w:t>
            </w:r>
            <w:r w:rsidRPr="000F7D21">
              <w:rPr>
                <w:rFonts w:ascii="Times New Roman" w:hAnsi="Times New Roman" w:cs="Times New Roman"/>
              </w:rPr>
              <w:t>ние социально прием</w:t>
            </w:r>
            <w:r w:rsidR="003278A8" w:rsidRPr="000F7D21">
              <w:rPr>
                <w:rFonts w:ascii="Times New Roman" w:hAnsi="Times New Roman" w:cs="Times New Roman"/>
              </w:rPr>
              <w:t>-</w:t>
            </w:r>
            <w:r w:rsidRPr="000F7D21">
              <w:rPr>
                <w:rFonts w:ascii="Times New Roman" w:hAnsi="Times New Roman" w:cs="Times New Roman"/>
              </w:rPr>
              <w:t>лемых моделей поведе</w:t>
            </w:r>
            <w:r w:rsidR="003278A8" w:rsidRPr="000F7D21">
              <w:rPr>
                <w:rFonts w:ascii="Times New Roman" w:hAnsi="Times New Roman" w:cs="Times New Roman"/>
              </w:rPr>
              <w:t>-</w:t>
            </w:r>
            <w:r w:rsidRPr="000F7D21">
              <w:rPr>
                <w:rFonts w:ascii="Times New Roman" w:hAnsi="Times New Roman" w:cs="Times New Roman"/>
              </w:rPr>
              <w:t>ния. Для достижения данного уровня резуль</w:t>
            </w:r>
            <w:r w:rsidR="003278A8" w:rsidRPr="000F7D21">
              <w:rPr>
                <w:rFonts w:ascii="Times New Roman" w:hAnsi="Times New Roman" w:cs="Times New Roman"/>
              </w:rPr>
              <w:t>-</w:t>
            </w:r>
            <w:r w:rsidRPr="000F7D21">
              <w:rPr>
                <w:rFonts w:ascii="Times New Roman" w:hAnsi="Times New Roman" w:cs="Times New Roman"/>
              </w:rPr>
              <w:t>татов особое значение имеет взаимодействие обучающегося с предс</w:t>
            </w:r>
            <w:r w:rsidR="003278A8" w:rsidRPr="000F7D21">
              <w:rPr>
                <w:rFonts w:ascii="Times New Roman" w:hAnsi="Times New Roman" w:cs="Times New Roman"/>
              </w:rPr>
              <w:t>-</w:t>
            </w:r>
            <w:r w:rsidRPr="000F7D21">
              <w:rPr>
                <w:rFonts w:ascii="Times New Roman" w:hAnsi="Times New Roman" w:cs="Times New Roman"/>
              </w:rPr>
              <w:t>тавителями различных социальных субъектов за пределами образова</w:t>
            </w:r>
            <w:r w:rsidR="003278A8" w:rsidRPr="000F7D21">
              <w:rPr>
                <w:rFonts w:ascii="Times New Roman" w:hAnsi="Times New Roman" w:cs="Times New Roman"/>
              </w:rPr>
              <w:t>-</w:t>
            </w:r>
            <w:r w:rsidRPr="000F7D21">
              <w:rPr>
                <w:rFonts w:ascii="Times New Roman" w:hAnsi="Times New Roman" w:cs="Times New Roman"/>
              </w:rPr>
              <w:t>тельной организации, в открытой обществен</w:t>
            </w:r>
            <w:r w:rsidR="003278A8" w:rsidRPr="000F7D21">
              <w:rPr>
                <w:rFonts w:ascii="Times New Roman" w:hAnsi="Times New Roman" w:cs="Times New Roman"/>
              </w:rPr>
              <w:t>-</w:t>
            </w:r>
            <w:r w:rsidRPr="000F7D21">
              <w:rPr>
                <w:rFonts w:ascii="Times New Roman" w:hAnsi="Times New Roman" w:cs="Times New Roman"/>
              </w:rPr>
              <w:t>ной среде.</w:t>
            </w:r>
          </w:p>
        </w:tc>
        <w:tc>
          <w:tcPr>
            <w:tcW w:w="2268" w:type="dxa"/>
          </w:tcPr>
          <w:p w:rsidR="00162ABF" w:rsidRPr="000F7D21" w:rsidRDefault="00162ABF" w:rsidP="00B33429">
            <w:pPr>
              <w:spacing w:after="0" w:line="240" w:lineRule="auto"/>
              <w:rPr>
                <w:rFonts w:ascii="Times New Roman" w:hAnsi="Times New Roman" w:cs="Times New Roman"/>
              </w:rPr>
            </w:pPr>
            <w:r w:rsidRPr="000F7D21">
              <w:rPr>
                <w:rFonts w:ascii="Times New Roman" w:hAnsi="Times New Roman" w:cs="Times New Roman"/>
              </w:rPr>
              <w:t>Взаимодействие обучающихся с раз</w:t>
            </w:r>
            <w:r w:rsidR="004175E5" w:rsidRPr="000F7D21">
              <w:rPr>
                <w:rFonts w:ascii="Times New Roman" w:hAnsi="Times New Roman" w:cs="Times New Roman"/>
              </w:rPr>
              <w:t>-</w:t>
            </w:r>
            <w:r w:rsidRPr="000F7D21">
              <w:rPr>
                <w:rFonts w:ascii="Times New Roman" w:hAnsi="Times New Roman" w:cs="Times New Roman"/>
              </w:rPr>
              <w:t>личными социаль</w:t>
            </w:r>
            <w:r w:rsidR="004175E5" w:rsidRPr="000F7D21">
              <w:rPr>
                <w:rFonts w:ascii="Times New Roman" w:hAnsi="Times New Roman" w:cs="Times New Roman"/>
              </w:rPr>
              <w:t>-</w:t>
            </w:r>
            <w:r w:rsidRPr="000F7D21">
              <w:rPr>
                <w:rFonts w:ascii="Times New Roman" w:hAnsi="Times New Roman" w:cs="Times New Roman"/>
              </w:rPr>
              <w:t>ными субъектами за пределами обра</w:t>
            </w:r>
            <w:r w:rsidR="004175E5" w:rsidRPr="000F7D21">
              <w:rPr>
                <w:rFonts w:ascii="Times New Roman" w:hAnsi="Times New Roman" w:cs="Times New Roman"/>
              </w:rPr>
              <w:t>-</w:t>
            </w:r>
            <w:r w:rsidRPr="000F7D21">
              <w:rPr>
                <w:rFonts w:ascii="Times New Roman" w:hAnsi="Times New Roman" w:cs="Times New Roman"/>
              </w:rPr>
              <w:t>зовательного уч</w:t>
            </w:r>
            <w:r w:rsidR="004175E5" w:rsidRPr="000F7D21">
              <w:rPr>
                <w:rFonts w:ascii="Times New Roman" w:hAnsi="Times New Roman" w:cs="Times New Roman"/>
              </w:rPr>
              <w:t>-</w:t>
            </w:r>
            <w:r w:rsidRPr="000F7D21">
              <w:rPr>
                <w:rFonts w:ascii="Times New Roman" w:hAnsi="Times New Roman" w:cs="Times New Roman"/>
              </w:rPr>
              <w:t>реждения  в откры</w:t>
            </w:r>
            <w:r w:rsidR="004175E5" w:rsidRPr="000F7D21">
              <w:rPr>
                <w:rFonts w:ascii="Times New Roman" w:hAnsi="Times New Roman" w:cs="Times New Roman"/>
              </w:rPr>
              <w:t>-</w:t>
            </w:r>
            <w:r w:rsidRPr="000F7D21">
              <w:rPr>
                <w:rFonts w:ascii="Times New Roman" w:hAnsi="Times New Roman" w:cs="Times New Roman"/>
              </w:rPr>
              <w:t>той общественной среде</w:t>
            </w:r>
          </w:p>
        </w:tc>
        <w:tc>
          <w:tcPr>
            <w:tcW w:w="1892" w:type="dxa"/>
            <w:vMerge/>
          </w:tcPr>
          <w:p w:rsidR="00162ABF" w:rsidRPr="000F7D21" w:rsidRDefault="00162ABF" w:rsidP="00B33429">
            <w:pPr>
              <w:spacing w:after="0" w:line="240" w:lineRule="auto"/>
              <w:rPr>
                <w:rFonts w:ascii="Times New Roman" w:hAnsi="Times New Roman" w:cs="Times New Roman"/>
              </w:rPr>
            </w:pPr>
          </w:p>
        </w:tc>
        <w:tc>
          <w:tcPr>
            <w:tcW w:w="2184" w:type="dxa"/>
            <w:vMerge/>
          </w:tcPr>
          <w:p w:rsidR="00162ABF" w:rsidRPr="000F7D21" w:rsidRDefault="00162ABF" w:rsidP="00B33429">
            <w:pPr>
              <w:spacing w:after="0" w:line="240" w:lineRule="auto"/>
              <w:rPr>
                <w:rFonts w:ascii="Times New Roman" w:hAnsi="Times New Roman" w:cs="Times New Roman"/>
              </w:rPr>
            </w:pPr>
          </w:p>
        </w:tc>
      </w:tr>
    </w:tbl>
    <w:p w:rsidR="00162ABF" w:rsidRPr="000F7D21" w:rsidRDefault="00162ABF" w:rsidP="00B33429">
      <w:pPr>
        <w:spacing w:after="0" w:line="240" w:lineRule="auto"/>
        <w:rPr>
          <w:rFonts w:ascii="Times New Roman" w:hAnsi="Times New Roman" w:cs="Times New Roman"/>
        </w:rPr>
      </w:pP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IV.  Личностные достижения воспитанников</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ценностное отношение и любовь к близким, к образовательному учреждению, своему городу, народу, России;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ценностное отношение к труду и творчеству, человеку труда, трудовым достижениям России и человечества, трудолюбие;</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осознание себя как члена общества, гражданина Российской Федерации, жителя кон</w:t>
      </w:r>
      <w:r w:rsidRPr="000F7D21">
        <w:rPr>
          <w:rFonts w:ascii="Times New Roman" w:hAnsi="Times New Roman" w:cs="Times New Roman"/>
        </w:rPr>
        <w:softHyphen/>
        <w:t>кретного региона;</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элементарные представления об эстетических и художественных ценностях отечественной культуры.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эмоционально-ценностное отношение к окружающей среде, необходимости ее охра</w:t>
      </w:r>
      <w:r w:rsidRPr="000F7D21">
        <w:rPr>
          <w:rFonts w:ascii="Times New Roman" w:hAnsi="Times New Roman" w:cs="Times New Roman"/>
        </w:rPr>
        <w:softHyphen/>
        <w:t>ны;</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уважение к истории, культуре, национальным особенностям, традициям и образу жизни других народов;</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готовность следовать этическим нормам поведения в повседневной жизни и профес</w:t>
      </w:r>
      <w:r w:rsidRPr="000F7D21">
        <w:rPr>
          <w:rFonts w:ascii="Times New Roman" w:hAnsi="Times New Roman" w:cs="Times New Roman"/>
        </w:rPr>
        <w:softHyphen/>
        <w:t>сиональной деятельности;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готовность к реализации дальнейшей профессиональной траектории в соответствии с собственными интересами и возможностями;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понимание красоты в искусстве, в окружающей действительности; потребности и начальные умения выражать себя в различных доступных и наиболее привлекательных видах практической, художественно-эстетической, спортивно-физкультурной деятельности;</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развитие представлений об окружающем мире в совокупности его природных и социальных компонентов;</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принятие и освоение различных социальных ролей, умение взаимодействовать с людьми, работать в коллективе;</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владение навыками коммуникации и принятыми ритуалами социального взаимодействия;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способность к организации своей жизни в соответствии с представлениями о здоро</w:t>
      </w:r>
      <w:r w:rsidRPr="000F7D21">
        <w:rPr>
          <w:rFonts w:ascii="Times New Roman" w:hAnsi="Times New Roman" w:cs="Times New Roman"/>
        </w:rPr>
        <w:softHyphen/>
        <w:t>вом образе жизни, правах и обязанностях гражданина, нормах социального взаимодействия;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162ABF"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 способность организовывать свою деятельность, определять ее цели и задачи, выби</w:t>
      </w:r>
      <w:r w:rsidRPr="000F7D21">
        <w:rPr>
          <w:rFonts w:ascii="Times New Roman" w:hAnsi="Times New Roman" w:cs="Times New Roman"/>
        </w:rPr>
        <w:softHyphen/>
        <w:t>рать средства реализации цели и применять их на практике, оценивать достигнутые резуль</w:t>
      </w:r>
      <w:r w:rsidRPr="000F7D21">
        <w:rPr>
          <w:rFonts w:ascii="Times New Roman" w:hAnsi="Times New Roman" w:cs="Times New Roman"/>
        </w:rPr>
        <w:softHyphen/>
        <w:t>таты;</w:t>
      </w:r>
    </w:p>
    <w:p w:rsidR="00E11AD0" w:rsidRPr="000F7D21" w:rsidRDefault="00162ABF" w:rsidP="00B33429">
      <w:pPr>
        <w:spacing w:after="0" w:line="240" w:lineRule="auto"/>
        <w:jc w:val="both"/>
        <w:rPr>
          <w:rFonts w:ascii="Times New Roman" w:hAnsi="Times New Roman" w:cs="Times New Roman"/>
        </w:rPr>
      </w:pPr>
      <w:r w:rsidRPr="000F7D21">
        <w:rPr>
          <w:rFonts w:ascii="Times New Roman" w:hAnsi="Times New Roman" w:cs="Times New Roman"/>
        </w:rPr>
        <w:t>-мотивация к самореализации в социальном творчестве, познавательной и практической, общественно полезной деятельности.</w:t>
      </w:r>
    </w:p>
    <w:p w:rsidR="00E11AD0" w:rsidRPr="000F7D21" w:rsidRDefault="00E11AD0" w:rsidP="00B33429">
      <w:pPr>
        <w:suppressAutoHyphens w:val="0"/>
        <w:spacing w:after="0" w:line="240" w:lineRule="auto"/>
        <w:ind w:firstLine="567"/>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План внеурочной деятельности для обучающихся с умственной отсталостью</w:t>
      </w:r>
    </w:p>
    <w:p w:rsidR="00E11AD0" w:rsidRPr="000F7D21" w:rsidRDefault="00E11AD0" w:rsidP="00B33429">
      <w:pPr>
        <w:suppressAutoHyphens w:val="0"/>
        <w:spacing w:after="0" w:line="240" w:lineRule="auto"/>
        <w:ind w:firstLine="567"/>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(интеллектуальными нарушениями)</w:t>
      </w:r>
    </w:p>
    <w:tbl>
      <w:tblPr>
        <w:tblW w:w="50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418"/>
        <w:gridCol w:w="148"/>
        <w:gridCol w:w="1945"/>
        <w:gridCol w:w="2162"/>
        <w:gridCol w:w="2569"/>
        <w:gridCol w:w="3938"/>
      </w:tblGrid>
      <w:tr w:rsidR="00E11AD0" w:rsidRPr="000F7D21" w:rsidTr="006D3723">
        <w:tc>
          <w:tcPr>
            <w:tcW w:w="187" w:type="pct"/>
            <w:shd w:val="clear" w:color="auto" w:fill="auto"/>
          </w:tcPr>
          <w:p w:rsidR="00E11AD0" w:rsidRPr="000F7D21" w:rsidRDefault="00E11AD0" w:rsidP="00B33429">
            <w:pPr>
              <w:suppressAutoHyphens w:val="0"/>
              <w:spacing w:after="0" w:line="240" w:lineRule="auto"/>
              <w:ind w:firstLine="709"/>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п/п</w:t>
            </w:r>
          </w:p>
        </w:tc>
        <w:tc>
          <w:tcPr>
            <w:tcW w:w="936" w:type="pct"/>
            <w:gridSpan w:val="2"/>
            <w:shd w:val="clear" w:color="auto" w:fill="auto"/>
          </w:tcPr>
          <w:p w:rsidR="00E11AD0" w:rsidRPr="000F7D21" w:rsidRDefault="00E11AD0"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Направление внеурочной деятельности</w:t>
            </w:r>
          </w:p>
        </w:tc>
        <w:tc>
          <w:tcPr>
            <w:tcW w:w="967" w:type="pct"/>
            <w:shd w:val="clear" w:color="auto" w:fill="auto"/>
          </w:tcPr>
          <w:p w:rsidR="006D3723" w:rsidRPr="000F7D21" w:rsidRDefault="006D3723" w:rsidP="00B33429">
            <w:pPr>
              <w:tabs>
                <w:tab w:val="left" w:pos="588"/>
              </w:tabs>
              <w:suppressAutoHyphens w:val="0"/>
              <w:spacing w:after="0" w:line="240" w:lineRule="auto"/>
              <w:jc w:val="both"/>
              <w:rPr>
                <w:rFonts w:ascii="Times New Roman" w:eastAsiaTheme="minorHAnsi" w:hAnsi="Times New Roman" w:cs="Times New Roman"/>
                <w:color w:val="auto"/>
                <w:kern w:val="0"/>
                <w:lang w:eastAsia="en-US"/>
              </w:rPr>
            </w:pPr>
          </w:p>
          <w:p w:rsidR="00E11AD0" w:rsidRPr="000F7D21" w:rsidRDefault="00E11AD0" w:rsidP="00B33429">
            <w:pPr>
              <w:tabs>
                <w:tab w:val="left" w:pos="588"/>
              </w:tabs>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Название курса</w:t>
            </w:r>
          </w:p>
        </w:tc>
        <w:tc>
          <w:tcPr>
            <w:tcW w:w="1149" w:type="pct"/>
            <w:shd w:val="clear" w:color="auto" w:fill="auto"/>
          </w:tcPr>
          <w:p w:rsidR="006D3723" w:rsidRPr="000F7D21" w:rsidRDefault="006D3723" w:rsidP="00B33429">
            <w:pPr>
              <w:suppressAutoHyphens w:val="0"/>
              <w:spacing w:after="0" w:line="240" w:lineRule="auto"/>
              <w:ind w:firstLine="105"/>
              <w:jc w:val="center"/>
              <w:rPr>
                <w:rFonts w:ascii="Times New Roman" w:eastAsiaTheme="minorHAnsi" w:hAnsi="Times New Roman" w:cs="Times New Roman"/>
                <w:color w:val="auto"/>
                <w:kern w:val="0"/>
                <w:lang w:eastAsia="en-US"/>
              </w:rPr>
            </w:pPr>
          </w:p>
          <w:p w:rsidR="00E11AD0" w:rsidRPr="000F7D21" w:rsidRDefault="00E11AD0" w:rsidP="00B33429">
            <w:pPr>
              <w:suppressAutoHyphens w:val="0"/>
              <w:spacing w:after="0" w:line="240" w:lineRule="auto"/>
              <w:ind w:firstLine="105"/>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Задачи</w:t>
            </w:r>
          </w:p>
        </w:tc>
        <w:tc>
          <w:tcPr>
            <w:tcW w:w="1761" w:type="pct"/>
            <w:shd w:val="clear" w:color="auto" w:fill="auto"/>
          </w:tcPr>
          <w:p w:rsidR="006D3723" w:rsidRPr="000F7D21" w:rsidRDefault="006D3723" w:rsidP="00B33429">
            <w:pPr>
              <w:suppressAutoHyphens w:val="0"/>
              <w:spacing w:after="0" w:line="240" w:lineRule="auto"/>
              <w:jc w:val="center"/>
              <w:rPr>
                <w:rFonts w:ascii="Times New Roman" w:eastAsiaTheme="minorHAnsi" w:hAnsi="Times New Roman" w:cs="Times New Roman"/>
                <w:color w:val="auto"/>
                <w:kern w:val="0"/>
                <w:lang w:eastAsia="en-US"/>
              </w:rPr>
            </w:pPr>
          </w:p>
          <w:p w:rsidR="00E11AD0" w:rsidRPr="000F7D21" w:rsidRDefault="00E11AD0"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Результат</w:t>
            </w:r>
          </w:p>
        </w:tc>
      </w:tr>
      <w:tr w:rsidR="00E11AD0" w:rsidRPr="000F7D21" w:rsidTr="006D3723">
        <w:tc>
          <w:tcPr>
            <w:tcW w:w="5000" w:type="pct"/>
            <w:gridSpan w:val="6"/>
            <w:shd w:val="clear" w:color="auto" w:fill="auto"/>
          </w:tcPr>
          <w:p w:rsidR="00E11AD0" w:rsidRPr="000F7D21" w:rsidRDefault="00E11A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 классы</w:t>
            </w:r>
          </w:p>
        </w:tc>
      </w:tr>
      <w:tr w:rsidR="00252BA3" w:rsidRPr="000F7D21" w:rsidTr="00DC6372">
        <w:trPr>
          <w:trHeight w:val="220"/>
        </w:trPr>
        <w:tc>
          <w:tcPr>
            <w:tcW w:w="187" w:type="pct"/>
            <w:shd w:val="clear" w:color="auto" w:fill="auto"/>
          </w:tcPr>
          <w:p w:rsidR="00252BA3" w:rsidRPr="000F7D21" w:rsidRDefault="00252BA3"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936" w:type="pct"/>
            <w:gridSpan w:val="2"/>
            <w:vMerge w:val="restart"/>
            <w:shd w:val="clear" w:color="auto" w:fill="auto"/>
          </w:tcPr>
          <w:p w:rsidR="00252BA3" w:rsidRPr="000F7D21" w:rsidRDefault="00252BA3"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Коррекционно-развивающее</w:t>
            </w:r>
          </w:p>
        </w:tc>
        <w:tc>
          <w:tcPr>
            <w:tcW w:w="967" w:type="pct"/>
            <w:shd w:val="clear" w:color="auto" w:fill="auto"/>
          </w:tcPr>
          <w:p w:rsidR="00252BA3" w:rsidRPr="000F7D21" w:rsidRDefault="00252BA3" w:rsidP="00B33429">
            <w:pPr>
              <w:suppressAutoHyphens w:val="0"/>
              <w:spacing w:after="0" w:line="240" w:lineRule="auto"/>
              <w:ind w:firstLine="35"/>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Умелые ручки,</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Легоконструиро-вание, Моторные сказки, Развитие речи, Курс по вы-бору: математика</w:t>
            </w:r>
          </w:p>
        </w:tc>
        <w:tc>
          <w:tcPr>
            <w:tcW w:w="1149" w:type="pct"/>
            <w:shd w:val="clear" w:color="auto" w:fill="auto"/>
          </w:tcPr>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Коррекция всех компонентов психо-физического, интел-лектуального, лич-ностного развития обучающихся с ОВЗ с учетом их  возраст-ных и индивидуаль-ных особенностей; </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2. Развитие возмож-ных избирательных способностей и инте-ресов ребенка в разных видах дея-тельности; </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3. Развитие трудолю-бия, способности к преодолению труд-ностей, целеустрем-лённости и настойчи-вости в достижении результата;  </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4. Развитие навыков осуществления сот-рудничества с педа-гогами, сверстника-ми, родителями, старшими детьми в решении общих проблем.  </w:t>
            </w:r>
          </w:p>
        </w:tc>
        <w:tc>
          <w:tcPr>
            <w:tcW w:w="1761" w:type="pct"/>
            <w:tcBorders>
              <w:bottom w:val="nil"/>
            </w:tcBorders>
            <w:shd w:val="clear" w:color="auto" w:fill="auto"/>
          </w:tcPr>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Ценностное отношение к труду и творчеству, человеку труда, трудовым достижениям России и человечества, трудолюбие;  </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2. Готовность к реализации даль-нейшей профессиональной траек-тории в соответствии с собствен-ными интересами и возможностя-ми; </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3. Потребности и начальные уме-ния выражать себя в различных доступных и наиболее привлека-тельных   видах практической, </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художественно-эстетической, спортивно-физкультурной дея-тельности;  </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4. Мотивация к самореализации в социальном творчестве, познава-тельной и практической, общест-венно полезной деятельности.  </w:t>
            </w:r>
          </w:p>
        </w:tc>
      </w:tr>
      <w:tr w:rsidR="00252BA3" w:rsidRPr="000F7D21" w:rsidTr="006D3723">
        <w:trPr>
          <w:trHeight w:val="220"/>
        </w:trPr>
        <w:tc>
          <w:tcPr>
            <w:tcW w:w="187" w:type="pct"/>
            <w:shd w:val="clear" w:color="auto" w:fill="auto"/>
          </w:tcPr>
          <w:p w:rsidR="00252BA3" w:rsidRPr="000F7D21" w:rsidRDefault="00252BA3"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936" w:type="pct"/>
            <w:gridSpan w:val="2"/>
            <w:vMerge/>
            <w:shd w:val="clear" w:color="auto" w:fill="auto"/>
          </w:tcPr>
          <w:p w:rsidR="00252BA3" w:rsidRPr="000F7D21" w:rsidRDefault="00252BA3" w:rsidP="00B33429">
            <w:pPr>
              <w:spacing w:after="0"/>
              <w:ind w:firstLine="567"/>
              <w:jc w:val="both"/>
              <w:rPr>
                <w:rFonts w:ascii="Times New Roman" w:eastAsiaTheme="minorHAnsi" w:hAnsi="Times New Roman" w:cs="Times New Roman"/>
                <w:color w:val="auto"/>
                <w:kern w:val="0"/>
                <w:lang w:eastAsia="en-US"/>
              </w:rPr>
            </w:pPr>
          </w:p>
        </w:tc>
        <w:tc>
          <w:tcPr>
            <w:tcW w:w="967" w:type="pct"/>
            <w:shd w:val="clear" w:color="auto" w:fill="auto"/>
          </w:tcPr>
          <w:p w:rsidR="00252BA3" w:rsidRPr="000F7D21" w:rsidRDefault="00252BA3"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Логопедия </w:t>
            </w:r>
          </w:p>
        </w:tc>
        <w:tc>
          <w:tcPr>
            <w:tcW w:w="1149" w:type="pct"/>
            <w:shd w:val="clear" w:color="auto" w:fill="auto"/>
          </w:tcPr>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1.Предоставление поэтапного курса становления речево-го общения пос-редством логопеди-ческих занятий и внеклассных мероп-риятий;</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Формирование и развитие различных видов устной речи на основе обогащения знаний об окружаю-щей действительнос-ти;</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3.Создание необхо-димого фундамента для речевого разви-тия с помощью со-вершенствования психических процес-сов;</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Обогащение и раз-витие словаря, уточ-нение значения сло-ва, развитие лекси-ческой системности, формирование се-мантических полей, развитие связной ре-чи, коррекция недос-татков письменной речи;</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Обеспечение усло-вий для практическо-го общения и форми-рование коммуника-тивной функции ре-чи.</w:t>
            </w:r>
          </w:p>
        </w:tc>
        <w:tc>
          <w:tcPr>
            <w:tcW w:w="1761" w:type="pct"/>
            <w:shd w:val="clear" w:color="auto" w:fill="auto"/>
          </w:tcPr>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1.Говорить фонетически внятно, членораздельно, выразительно;</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Проводить фонетический раз-бор, делить слова на слоги, опре-делять количество звуков и сло-гов в словах различной слоговой структуры, определять характер звуков, соотносить количество звуков и букв в словах;</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Образовывать нужную в пред-ложении форму слова;</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Использовать в предложении слова различных частей речи, ус-танавливать связь между ними по вопросам;</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Отвечать, использую слова вопроса;</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Производить фонематический анализ;</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При осуществлении речевой деятельности участвовать в эле-ментарных диалогах, соблюдая нормы речевого этикета, пони-мать на слух речь учителя и од-ноклассников при непосредствен-ном общении вербально/не вер-бально реагировать на услышан-ное.</w:t>
            </w:r>
          </w:p>
        </w:tc>
      </w:tr>
      <w:tr w:rsidR="00252BA3" w:rsidRPr="000F7D21" w:rsidTr="006D3723">
        <w:tc>
          <w:tcPr>
            <w:tcW w:w="187" w:type="pct"/>
            <w:shd w:val="clear" w:color="auto" w:fill="auto"/>
          </w:tcPr>
          <w:p w:rsidR="00252BA3" w:rsidRPr="000F7D21" w:rsidRDefault="00252BA3"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936" w:type="pct"/>
            <w:gridSpan w:val="2"/>
            <w:vMerge/>
            <w:shd w:val="clear" w:color="auto" w:fill="auto"/>
          </w:tcPr>
          <w:p w:rsidR="00252BA3" w:rsidRPr="000F7D21" w:rsidRDefault="00252BA3"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p>
        </w:tc>
        <w:tc>
          <w:tcPr>
            <w:tcW w:w="967" w:type="pct"/>
            <w:shd w:val="clear" w:color="auto" w:fill="auto"/>
          </w:tcPr>
          <w:p w:rsidR="00252BA3" w:rsidRPr="000F7D21" w:rsidRDefault="00252BA3" w:rsidP="00B33429">
            <w:pPr>
              <w:suppressAutoHyphens w:val="0"/>
              <w:spacing w:after="0" w:line="240" w:lineRule="auto"/>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Психокоррекция</w:t>
            </w:r>
          </w:p>
        </w:tc>
        <w:tc>
          <w:tcPr>
            <w:tcW w:w="1149" w:type="pct"/>
            <w:shd w:val="clear" w:color="auto" w:fill="auto"/>
          </w:tcPr>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Коррекция недос-татков познаватель-ной деятельности де-тей в процессе систе-матического и целе-направленного восп-риятия формы, конструкции, вели-чины, особых свойств предметов, их положения в пространстве;</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Формирование пространственно-временных ориенти-ровок;</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Развитие слухого-лосовых координа-ций;</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Формирование способности эстети-чески воспринимать окружающий мир во всём многообразии свойств и признаков объектов (цветов, вкусов, запахов, рит-мов);</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Совершенствова-ние сенсорно-пер-цептивной деятель-ности;</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Обогащение сло-варного запаса на ос-нове использования соответствующей терминологии;</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 Исправление не-достатков моторики; совершенствование зрительно-двигатель-ной координации;</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 Формирование точности и целенап-равленности движе-ний и действий;</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 Знакомство с основными профес</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сиями, их предмета</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ми и продуктами труда;</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 Воспитание отно</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шения к человечес</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кому труду как цен</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ности;</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 Формирование учебной мотивации;</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 Гармонизация п</w:t>
            </w:r>
            <w:r w:rsidR="00723621" w:rsidRPr="000F7D21">
              <w:rPr>
                <w:rFonts w:ascii="Times New Roman" w:eastAsiaTheme="minorHAnsi" w:hAnsi="Times New Roman" w:cs="Times New Roman"/>
                <w:color w:val="auto"/>
                <w:kern w:val="0"/>
                <w:lang w:eastAsia="en-US"/>
              </w:rPr>
              <w:t>с</w:t>
            </w:r>
            <w:r w:rsidRPr="000F7D21">
              <w:rPr>
                <w:rFonts w:ascii="Times New Roman" w:eastAsiaTheme="minorHAnsi" w:hAnsi="Times New Roman" w:cs="Times New Roman"/>
                <w:color w:val="auto"/>
                <w:kern w:val="0"/>
                <w:lang w:eastAsia="en-US"/>
              </w:rPr>
              <w:t>ихоэмоционально</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го состояния, формирование позитивного отношения к своему «Я», повышение уверенности в себе;</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 Развитие самостоятельности, формирование навыков самоконтроля;</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15. Развитие способности к эмпатии, сопереживанию;</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16. Формирование продуктивных видов взаимоотношений с окружающими (в семье, классе);</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17. Повышение соци</w:t>
            </w:r>
            <w:r w:rsidR="00A47BD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ального статуса ре</w:t>
            </w:r>
            <w:r w:rsidR="00A47BD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бенка в коллективе; </w:t>
            </w:r>
          </w:p>
          <w:p w:rsidR="00252BA3" w:rsidRPr="000F7D21" w:rsidRDefault="00252BA3"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18. Формирование и развитие навыков социального поведе</w:t>
            </w:r>
            <w:r w:rsidR="00A47BD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ния.</w:t>
            </w:r>
          </w:p>
        </w:tc>
        <w:tc>
          <w:tcPr>
            <w:tcW w:w="1761" w:type="pct"/>
            <w:shd w:val="clear" w:color="auto" w:fill="auto"/>
          </w:tcPr>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Развитие адекватных представ</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лений о собственных возможнос</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тях, о насущно необходимом жиз</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необеспечении;</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Овладение начальными навы</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ками адаптации в динамично из</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меняющемся и развивающемся мире; </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Владение навыками коммуни</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кации и принятыми ритуалами социального взаимодействия</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Способность к осмыслению и дифференциации картины мира, ее временно-пространственной организации;</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Принятие и освоение социаль</w:t>
            </w:r>
            <w:r w:rsidR="0072362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ной роли обучающегося, форми</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рование и развитие социально значимых мотивов учебной дея</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тельности;</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Развитие навыков сотрудни</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чества со взрослыми и сверстни</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ками в разных социальных ситуа</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циях;</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Развитие этических чувств, доброжелательности и эмоцио</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наль</w:t>
            </w:r>
            <w:r w:rsidR="00C546C0" w:rsidRPr="000F7D21">
              <w:rPr>
                <w:rFonts w:ascii="Times New Roman" w:eastAsiaTheme="minorHAnsi" w:hAnsi="Times New Roman" w:cs="Times New Roman"/>
                <w:color w:val="auto"/>
                <w:kern w:val="0"/>
                <w:lang w:eastAsia="en-US"/>
              </w:rPr>
              <w:t>но-</w:t>
            </w:r>
            <w:r w:rsidRPr="000F7D21">
              <w:rPr>
                <w:rFonts w:ascii="Times New Roman" w:eastAsiaTheme="minorHAnsi" w:hAnsi="Times New Roman" w:cs="Times New Roman"/>
                <w:color w:val="auto"/>
                <w:kern w:val="0"/>
                <w:lang w:eastAsia="en-US"/>
              </w:rPr>
              <w:t>нравственной отзывчи</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вости, понимания и сопережива</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ния чувствам других людей.</w:t>
            </w:r>
          </w:p>
          <w:p w:rsidR="00252BA3" w:rsidRPr="000F7D21" w:rsidRDefault="00252BA3" w:rsidP="00B33429">
            <w:pPr>
              <w:suppressAutoHyphens w:val="0"/>
              <w:spacing w:after="0" w:line="240" w:lineRule="auto"/>
              <w:rPr>
                <w:rFonts w:ascii="Times New Roman" w:eastAsiaTheme="minorHAnsi" w:hAnsi="Times New Roman" w:cs="Times New Roman"/>
                <w:color w:val="auto"/>
                <w:kern w:val="0"/>
                <w:lang w:eastAsia="en-US"/>
              </w:rPr>
            </w:pPr>
          </w:p>
        </w:tc>
      </w:tr>
      <w:tr w:rsidR="00E11AD0" w:rsidRPr="000F7D21" w:rsidTr="006D3723">
        <w:tc>
          <w:tcPr>
            <w:tcW w:w="187" w:type="pct"/>
            <w:shd w:val="clear" w:color="auto" w:fill="auto"/>
          </w:tcPr>
          <w:p w:rsidR="00E11AD0" w:rsidRPr="000F7D21" w:rsidRDefault="00252BA3"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936" w:type="pct"/>
            <w:gridSpan w:val="2"/>
            <w:shd w:val="clear" w:color="auto" w:fill="auto"/>
          </w:tcPr>
          <w:p w:rsidR="00E11AD0" w:rsidRPr="000F7D21" w:rsidRDefault="00C546C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Спортивно-</w:t>
            </w:r>
            <w:r w:rsidR="00E11AD0" w:rsidRPr="000F7D21">
              <w:rPr>
                <w:rFonts w:ascii="Times New Roman" w:eastAsiaTheme="minorHAnsi" w:hAnsi="Times New Roman" w:cs="Times New Roman"/>
                <w:color w:val="auto"/>
                <w:kern w:val="0"/>
                <w:lang w:eastAsia="en-US"/>
              </w:rPr>
              <w:t>оздо</w:t>
            </w:r>
            <w:r w:rsidRPr="000F7D21">
              <w:rPr>
                <w:rFonts w:ascii="Times New Roman" w:eastAsiaTheme="minorHAnsi" w:hAnsi="Times New Roman" w:cs="Times New Roman"/>
                <w:color w:val="auto"/>
                <w:kern w:val="0"/>
                <w:lang w:eastAsia="en-US"/>
              </w:rPr>
              <w:t>-</w:t>
            </w:r>
            <w:r w:rsidR="00E11AD0" w:rsidRPr="000F7D21">
              <w:rPr>
                <w:rFonts w:ascii="Times New Roman" w:eastAsiaTheme="minorHAnsi" w:hAnsi="Times New Roman" w:cs="Times New Roman"/>
                <w:color w:val="auto"/>
                <w:kern w:val="0"/>
                <w:lang w:eastAsia="en-US"/>
              </w:rPr>
              <w:t>ровительное, Общекультурное</w:t>
            </w:r>
          </w:p>
        </w:tc>
        <w:tc>
          <w:tcPr>
            <w:tcW w:w="967"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Ритмика</w:t>
            </w:r>
          </w:p>
        </w:tc>
        <w:tc>
          <w:tcPr>
            <w:tcW w:w="1149"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Коррекция всех компонентов психо</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физического, интел</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лектуального, лич</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ностного развития обучающихся с ОВЗ с учетом их возраст</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и индивидуаль</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ных особенностей;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Развитие возмож</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избирательных способностей и инте</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ресов ребенка в раз</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w:t>
            </w:r>
            <w:r w:rsidR="00C546C0" w:rsidRPr="000F7D21">
              <w:rPr>
                <w:rFonts w:ascii="Times New Roman" w:eastAsiaTheme="minorHAnsi" w:hAnsi="Times New Roman" w:cs="Times New Roman"/>
                <w:color w:val="auto"/>
                <w:kern w:val="0"/>
                <w:lang w:eastAsia="en-US"/>
              </w:rPr>
              <w:t>ых видах деятель-ности</w:t>
            </w:r>
            <w:r w:rsidRPr="000F7D21">
              <w:rPr>
                <w:rFonts w:ascii="Times New Roman" w:eastAsiaTheme="minorHAnsi" w:hAnsi="Times New Roman" w:cs="Times New Roman"/>
                <w:color w:val="auto"/>
                <w:kern w:val="0"/>
                <w:lang w:eastAsia="en-US"/>
              </w:rPr>
              <w:t xml:space="preserve">; </w:t>
            </w:r>
          </w:p>
          <w:p w:rsidR="00E11AD0" w:rsidRPr="000F7D21" w:rsidRDefault="00C546C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Формировние ос-нов нравствен</w:t>
            </w:r>
            <w:r w:rsidR="00E11AD0" w:rsidRPr="000F7D21">
              <w:rPr>
                <w:rFonts w:ascii="Times New Roman" w:eastAsiaTheme="minorHAnsi" w:hAnsi="Times New Roman" w:cs="Times New Roman"/>
                <w:color w:val="auto"/>
                <w:kern w:val="0"/>
                <w:lang w:eastAsia="en-US"/>
              </w:rPr>
              <w:t>ого самосознания лич</w:t>
            </w:r>
            <w:r w:rsidRPr="000F7D21">
              <w:rPr>
                <w:rFonts w:ascii="Times New Roman" w:eastAsiaTheme="minorHAnsi" w:hAnsi="Times New Roman" w:cs="Times New Roman"/>
                <w:color w:val="auto"/>
                <w:kern w:val="0"/>
                <w:lang w:eastAsia="en-US"/>
              </w:rPr>
              <w:t>-</w:t>
            </w:r>
            <w:r w:rsidR="00E11AD0" w:rsidRPr="000F7D21">
              <w:rPr>
                <w:rFonts w:ascii="Times New Roman" w:eastAsiaTheme="minorHAnsi" w:hAnsi="Times New Roman" w:cs="Times New Roman"/>
                <w:color w:val="auto"/>
                <w:kern w:val="0"/>
                <w:lang w:eastAsia="en-US"/>
              </w:rPr>
              <w:t>ности, умения пра</w:t>
            </w:r>
            <w:r w:rsidRPr="000F7D21">
              <w:rPr>
                <w:rFonts w:ascii="Times New Roman" w:eastAsiaTheme="minorHAnsi" w:hAnsi="Times New Roman" w:cs="Times New Roman"/>
                <w:color w:val="auto"/>
                <w:kern w:val="0"/>
                <w:lang w:eastAsia="en-US"/>
              </w:rPr>
              <w:t>-</w:t>
            </w:r>
            <w:r w:rsidR="00E11AD0" w:rsidRPr="000F7D21">
              <w:rPr>
                <w:rFonts w:ascii="Times New Roman" w:eastAsiaTheme="minorHAnsi" w:hAnsi="Times New Roman" w:cs="Times New Roman"/>
                <w:color w:val="auto"/>
                <w:kern w:val="0"/>
                <w:lang w:eastAsia="en-US"/>
              </w:rPr>
              <w:t>вильно оценивать ок</w:t>
            </w:r>
            <w:r w:rsidRPr="000F7D21">
              <w:rPr>
                <w:rFonts w:ascii="Times New Roman" w:eastAsiaTheme="minorHAnsi" w:hAnsi="Times New Roman" w:cs="Times New Roman"/>
                <w:color w:val="auto"/>
                <w:kern w:val="0"/>
                <w:lang w:eastAsia="en-US"/>
              </w:rPr>
              <w:t>-</w:t>
            </w:r>
            <w:r w:rsidR="00E11AD0" w:rsidRPr="000F7D21">
              <w:rPr>
                <w:rFonts w:ascii="Times New Roman" w:eastAsiaTheme="minorHAnsi" w:hAnsi="Times New Roman" w:cs="Times New Roman"/>
                <w:color w:val="auto"/>
                <w:kern w:val="0"/>
                <w:lang w:eastAsia="en-US"/>
              </w:rPr>
              <w:t>ружающее и самих себя, формирование эстетических потреб</w:t>
            </w:r>
            <w:r w:rsidRPr="000F7D21">
              <w:rPr>
                <w:rFonts w:ascii="Times New Roman" w:eastAsiaTheme="minorHAnsi" w:hAnsi="Times New Roman" w:cs="Times New Roman"/>
                <w:color w:val="auto"/>
                <w:kern w:val="0"/>
                <w:lang w:eastAsia="en-US"/>
              </w:rPr>
              <w:t>-</w:t>
            </w:r>
            <w:r w:rsidR="00E11AD0" w:rsidRPr="000F7D21">
              <w:rPr>
                <w:rFonts w:ascii="Times New Roman" w:eastAsiaTheme="minorHAnsi" w:hAnsi="Times New Roman" w:cs="Times New Roman"/>
                <w:color w:val="auto"/>
                <w:kern w:val="0"/>
                <w:lang w:eastAsia="en-US"/>
              </w:rPr>
              <w:t xml:space="preserve">ностей, ценностей и чувств;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Развитие трудолю</w:t>
            </w:r>
            <w:r w:rsidR="00C546C0"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бия, способности к преодолению труд</w:t>
            </w:r>
            <w:r w:rsidR="0040658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ностей, целеустрем</w:t>
            </w:r>
            <w:r w:rsidR="0040658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лённости и настойчи</w:t>
            </w:r>
            <w:r w:rsidR="0040658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вости в достижении результата;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Развитие доброже</w:t>
            </w:r>
            <w:r w:rsidR="0040658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лательности и </w:t>
            </w:r>
            <w:r w:rsidR="0040658C" w:rsidRPr="000F7D21">
              <w:rPr>
                <w:rFonts w:ascii="Times New Roman" w:eastAsiaTheme="minorHAnsi" w:hAnsi="Times New Roman" w:cs="Times New Roman"/>
                <w:color w:val="auto"/>
                <w:kern w:val="0"/>
                <w:lang w:eastAsia="en-US"/>
              </w:rPr>
              <w:t>эмоци-</w:t>
            </w:r>
            <w:r w:rsidRPr="000F7D21">
              <w:rPr>
                <w:rFonts w:ascii="Times New Roman" w:eastAsiaTheme="minorHAnsi" w:hAnsi="Times New Roman" w:cs="Times New Roman"/>
                <w:color w:val="auto"/>
                <w:kern w:val="0"/>
                <w:lang w:eastAsia="en-US"/>
              </w:rPr>
              <w:t>ональной отзывчи</w:t>
            </w:r>
            <w:r w:rsidR="0040658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вости, понимания других людей и сопе</w:t>
            </w:r>
            <w:r w:rsidR="0040658C"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реживания им.</w:t>
            </w:r>
          </w:p>
        </w:tc>
        <w:tc>
          <w:tcPr>
            <w:tcW w:w="1761"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Ценностное отношение к труду и творчеству, человеку труда, трудовым достижениям России и человечества, трудолюбие;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Элементарные представления об эстетических и художествен</w:t>
            </w:r>
            <w:r w:rsidR="00A47BD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ных ценностях отечественной культуры;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3. Уважение к истории, культуре, национальным особенностям, традициям и образу жизни других народов;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Понимание красоты в искусст</w:t>
            </w:r>
            <w:r w:rsidR="00A47BD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ве, в окружающей действитель</w:t>
            </w:r>
            <w:r w:rsidR="00A47BD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ности;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Мотивация к самореализации в социальном творчестве, познава</w:t>
            </w:r>
            <w:r w:rsidR="00A47BD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тельной и практической, общест</w:t>
            </w:r>
            <w:r w:rsidR="00A47BD1"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венно полезной деятельности.</w:t>
            </w:r>
          </w:p>
        </w:tc>
      </w:tr>
      <w:tr w:rsidR="00E11AD0" w:rsidRPr="000F7D21" w:rsidTr="006D3723">
        <w:tc>
          <w:tcPr>
            <w:tcW w:w="5000" w:type="pct"/>
            <w:gridSpan w:val="6"/>
            <w:shd w:val="clear" w:color="auto" w:fill="auto"/>
          </w:tcPr>
          <w:p w:rsidR="00E11AD0" w:rsidRPr="000F7D21" w:rsidRDefault="00E11A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5 – </w:t>
            </w:r>
            <w:r w:rsidR="007B36B4" w:rsidRPr="000F7D21">
              <w:rPr>
                <w:rFonts w:ascii="Times New Roman" w:eastAsiaTheme="minorHAnsi" w:hAnsi="Times New Roman" w:cs="Times New Roman"/>
                <w:color w:val="auto"/>
                <w:kern w:val="0"/>
                <w:lang w:eastAsia="en-US"/>
              </w:rPr>
              <w:t>9</w:t>
            </w:r>
            <w:r w:rsidRPr="000F7D21">
              <w:rPr>
                <w:rFonts w:ascii="Times New Roman" w:eastAsiaTheme="minorHAnsi" w:hAnsi="Times New Roman" w:cs="Times New Roman"/>
                <w:color w:val="auto"/>
                <w:kern w:val="0"/>
                <w:lang w:eastAsia="en-US"/>
              </w:rPr>
              <w:t xml:space="preserve"> классы</w:t>
            </w:r>
          </w:p>
        </w:tc>
      </w:tr>
      <w:tr w:rsidR="00E11AD0" w:rsidRPr="000F7D21" w:rsidTr="006D3723">
        <w:tc>
          <w:tcPr>
            <w:tcW w:w="253" w:type="pct"/>
            <w:gridSpan w:val="2"/>
            <w:shd w:val="clear" w:color="auto" w:fill="auto"/>
          </w:tcPr>
          <w:p w:rsidR="00E11AD0" w:rsidRPr="000F7D21" w:rsidRDefault="00E11A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w:t>
            </w:r>
          </w:p>
        </w:tc>
        <w:tc>
          <w:tcPr>
            <w:tcW w:w="870"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Спортивно-оз</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доровительное</w:t>
            </w:r>
          </w:p>
        </w:tc>
        <w:tc>
          <w:tcPr>
            <w:tcW w:w="967" w:type="pct"/>
            <w:shd w:val="clear" w:color="auto" w:fill="auto"/>
          </w:tcPr>
          <w:p w:rsidR="00E11AD0" w:rsidRPr="000F7D21" w:rsidRDefault="00CB6EEA"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Лыжи, футбол, </w:t>
            </w:r>
            <w:r w:rsidR="00E11AD0" w:rsidRPr="000F7D21">
              <w:rPr>
                <w:rFonts w:ascii="Times New Roman" w:eastAsiaTheme="minorHAnsi" w:hAnsi="Times New Roman" w:cs="Times New Roman"/>
                <w:color w:val="auto"/>
                <w:kern w:val="0"/>
                <w:lang w:eastAsia="en-US"/>
              </w:rPr>
              <w:t>волейбол, баскет</w:t>
            </w:r>
            <w:r w:rsidRPr="000F7D21">
              <w:rPr>
                <w:rFonts w:ascii="Times New Roman" w:eastAsiaTheme="minorHAnsi" w:hAnsi="Times New Roman" w:cs="Times New Roman"/>
                <w:color w:val="auto"/>
                <w:kern w:val="0"/>
                <w:lang w:eastAsia="en-US"/>
              </w:rPr>
              <w:t>-</w:t>
            </w:r>
            <w:r w:rsidR="00E11AD0" w:rsidRPr="000F7D21">
              <w:rPr>
                <w:rFonts w:ascii="Times New Roman" w:eastAsiaTheme="minorHAnsi" w:hAnsi="Times New Roman" w:cs="Times New Roman"/>
                <w:color w:val="auto"/>
                <w:kern w:val="0"/>
                <w:lang w:eastAsia="en-US"/>
              </w:rPr>
              <w:t>бол.</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p>
        </w:tc>
        <w:tc>
          <w:tcPr>
            <w:tcW w:w="1149"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Развитие актив</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ности, самостоятель</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ности и независимос</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ти в повседневной жизни;</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Развитие трудо</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любия, способности к преодолению труд</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ностей, целеустрем</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ленности и настойчи</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вости в достижении результата;</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Расширение круга общения, выход обу</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чающихся за преде</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лы семьи и общеоб</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разовательной орга</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низации;</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Развитие навыков осуществления сот</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рудничества с педа</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гогами, сверстника</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ми, родителями, старшими детьми в решении общих проблем.</w:t>
            </w:r>
          </w:p>
        </w:tc>
        <w:tc>
          <w:tcPr>
            <w:tcW w:w="1761"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Осознание себя как члена об</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щества, гражданина Российской Федерации, жителя конкретного региона;</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2. Ценностное отношение к труду и творчеству, человеку труда, трудовым достижениям России и человечества, трудолюбие;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Готовность к реализации даль</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нейшей профессиональной траек</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тории в соответствии с собствен</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ными интересами и возможнос</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тями;</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Потребность и начальные уме</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ния выражать себя в различных доступных и наиболее привлекательных видах спортив</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но-физкультурной деятельности;</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Расширение круга общения, развитие навыков сотрудничества со взрослыми и сверстниками в разных социальных ситуациях;</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Способность к организации своей жизни в соответствии с представлениями о здоровом об</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разе жизни, правах и обязаннос</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тях гражданина, нормах социаль</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ного взаимодействия;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Способность ориентироваться в окружающем мире, выбирать целевые и смысловые установки в своих действиях и поступках, принимать  элементарные реше</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ния;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тые результаты;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 Мотивация к самореализации в социальном творчестве, познава</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тельной и практической, общест</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венно полезной деятельности.</w:t>
            </w:r>
          </w:p>
        </w:tc>
      </w:tr>
      <w:tr w:rsidR="00E11AD0" w:rsidRPr="000F7D21" w:rsidTr="006D3723">
        <w:tc>
          <w:tcPr>
            <w:tcW w:w="253" w:type="pct"/>
            <w:gridSpan w:val="2"/>
            <w:shd w:val="clear" w:color="auto" w:fill="auto"/>
          </w:tcPr>
          <w:p w:rsidR="00E11AD0" w:rsidRPr="000F7D21" w:rsidRDefault="00E11A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w:t>
            </w:r>
          </w:p>
        </w:tc>
        <w:tc>
          <w:tcPr>
            <w:tcW w:w="870"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Коррекционно-развивающее</w:t>
            </w:r>
          </w:p>
        </w:tc>
        <w:tc>
          <w:tcPr>
            <w:tcW w:w="967"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Русские шашки,: декупаж,</w:t>
            </w:r>
            <w:r w:rsidR="00CB6EEA" w:rsidRPr="000F7D21">
              <w:rPr>
                <w:rFonts w:ascii="Times New Roman" w:eastAsiaTheme="minorHAnsi" w:hAnsi="Times New Roman" w:cs="Times New Roman"/>
                <w:color w:val="auto"/>
                <w:kern w:val="0"/>
                <w:lang w:eastAsia="en-US"/>
              </w:rPr>
              <w:t xml:space="preserve"> </w:t>
            </w:r>
            <w:r w:rsidRPr="000F7D21">
              <w:rPr>
                <w:rFonts w:ascii="Times New Roman" w:eastAsiaTheme="minorHAnsi" w:hAnsi="Times New Roman" w:cs="Times New Roman"/>
                <w:color w:val="auto"/>
                <w:kern w:val="0"/>
                <w:lang w:eastAsia="en-US"/>
              </w:rPr>
              <w:t>Лего-конструирование</w:t>
            </w:r>
          </w:p>
        </w:tc>
        <w:tc>
          <w:tcPr>
            <w:tcW w:w="1149"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Коррекция всех компонентов психо</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физического, интел</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лектуального, лич</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ностного развития обучающихся с ОВЗ с учетом их  возраст</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и индивидуаль</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ных особенностей;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Развитие возмож</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избирательных способностей и инте</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ресов ребенка в раз</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видах деятель</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ности;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Развитие трудолю</w:t>
            </w:r>
            <w:r w:rsidR="00CB6EE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бия, способности к преодолению труд</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w:t>
            </w:r>
            <w:r w:rsidR="005A7DF5" w:rsidRPr="000F7D21">
              <w:rPr>
                <w:rFonts w:ascii="Times New Roman" w:eastAsiaTheme="minorHAnsi" w:hAnsi="Times New Roman" w:cs="Times New Roman"/>
                <w:color w:val="auto"/>
                <w:kern w:val="0"/>
                <w:lang w:eastAsia="en-US"/>
              </w:rPr>
              <w:t>тей, целеустре-мл</w:t>
            </w:r>
            <w:r w:rsidRPr="000F7D21">
              <w:rPr>
                <w:rFonts w:ascii="Times New Roman" w:eastAsiaTheme="minorHAnsi" w:hAnsi="Times New Roman" w:cs="Times New Roman"/>
                <w:color w:val="auto"/>
                <w:kern w:val="0"/>
                <w:lang w:eastAsia="en-US"/>
              </w:rPr>
              <w:t>ённости и настой</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чивости в достиже</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нии результата;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Развитие навыков осуществления сот</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рудничества с педа</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гогами, сверстника</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ми, родителями, старшими детьми в решении общих проблем. </w:t>
            </w:r>
          </w:p>
        </w:tc>
        <w:tc>
          <w:tcPr>
            <w:tcW w:w="1761"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Ценностное отношение к труду и творчеству, человеку труда, трудовым достижениям России и человечества, трудолюбие;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Готовность к реализации даль</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нейшей профессиональной траек</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тории в соответствии с собствен</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ными интересами и возможностя</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ми;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Потребности и начальные уме</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ния выражать себя в различных доступных и наиболее привлека</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тельных   видах практической,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художественно-эстетической, спортивно-физкультурной дея</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тельности;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Мотивация к самореализации в социальном творчестве, познава</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тельной и практической, общест</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венно полезной деятельности.  </w:t>
            </w:r>
          </w:p>
        </w:tc>
      </w:tr>
      <w:tr w:rsidR="00E11AD0" w:rsidRPr="000F7D21" w:rsidTr="006D3723">
        <w:tc>
          <w:tcPr>
            <w:tcW w:w="253" w:type="pct"/>
            <w:gridSpan w:val="2"/>
            <w:shd w:val="clear" w:color="auto" w:fill="auto"/>
          </w:tcPr>
          <w:p w:rsidR="00E11AD0" w:rsidRPr="000F7D21" w:rsidRDefault="00E11A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w:t>
            </w:r>
          </w:p>
        </w:tc>
        <w:tc>
          <w:tcPr>
            <w:tcW w:w="870" w:type="pct"/>
            <w:shd w:val="clear" w:color="auto" w:fill="auto"/>
          </w:tcPr>
          <w:p w:rsidR="00E11AD0" w:rsidRPr="000F7D21" w:rsidRDefault="00E11AD0" w:rsidP="006740E0">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Коррекционно-развивающее, Общекультурное</w:t>
            </w:r>
          </w:p>
        </w:tc>
        <w:tc>
          <w:tcPr>
            <w:tcW w:w="967" w:type="pct"/>
            <w:shd w:val="clear" w:color="auto" w:fill="auto"/>
          </w:tcPr>
          <w:p w:rsidR="00E11AD0" w:rsidRPr="000F7D21" w:rsidRDefault="005A7DF5"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Конкурсы </w:t>
            </w:r>
            <w:r w:rsidR="00E11AD0" w:rsidRPr="000F7D21">
              <w:rPr>
                <w:rFonts w:ascii="Times New Roman" w:eastAsiaTheme="minorHAnsi" w:hAnsi="Times New Roman" w:cs="Times New Roman"/>
                <w:color w:val="auto"/>
                <w:kern w:val="0"/>
                <w:lang w:eastAsia="en-US"/>
              </w:rPr>
              <w:t>рисунков</w:t>
            </w:r>
          </w:p>
        </w:tc>
        <w:tc>
          <w:tcPr>
            <w:tcW w:w="1149" w:type="pct"/>
            <w:shd w:val="clear" w:color="auto" w:fill="auto"/>
          </w:tcPr>
          <w:p w:rsidR="00E11AD0" w:rsidRPr="000F7D21" w:rsidRDefault="00E11AD0"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Коррекция всех компонентов психо</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физического, интел</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лектуального, лич</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ностного развития обучающихся с ОВЗ с учетом их  возраст</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и индивидуаль</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ных особенностей; </w:t>
            </w:r>
          </w:p>
          <w:p w:rsidR="00E11AD0" w:rsidRPr="000F7D21" w:rsidRDefault="00E11AD0"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Развитие возмож</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избирательных способностей и инте</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ресов ребенка в раз</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видах деятель</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ности; </w:t>
            </w:r>
          </w:p>
          <w:p w:rsidR="00E11AD0" w:rsidRPr="000F7D21" w:rsidRDefault="00E11AD0"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Формирование ос</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нов нравственного самосознания лич</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ности, умения пра</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вильно оценивать ок</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ружающее и самих себя, формирование эстетических потреб</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ностей, ценностей и чувств;  </w:t>
            </w:r>
          </w:p>
          <w:p w:rsidR="00E11AD0" w:rsidRPr="000F7D21" w:rsidRDefault="00E11AD0"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Развитие трудолю</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бия, способности к преодолению труд</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ностей, целеустрем</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лённости и настойчи</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вости в достижении результата;  </w:t>
            </w:r>
          </w:p>
          <w:p w:rsidR="00E11AD0" w:rsidRPr="000F7D21" w:rsidRDefault="00E11AD0"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Формирование по</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ложительного отно</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шения к базовым об</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щественным ценнос</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тям; </w:t>
            </w:r>
          </w:p>
          <w:p w:rsidR="00E11AD0" w:rsidRPr="000F7D21" w:rsidRDefault="00E11AD0"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Развитие доброже</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лательности и </w:t>
            </w:r>
            <w:r w:rsidR="005A7DF5" w:rsidRPr="000F7D21">
              <w:rPr>
                <w:rFonts w:ascii="Times New Roman" w:eastAsiaTheme="minorHAnsi" w:hAnsi="Times New Roman" w:cs="Times New Roman"/>
                <w:color w:val="auto"/>
                <w:kern w:val="0"/>
                <w:lang w:eastAsia="en-US"/>
              </w:rPr>
              <w:t>эмоци-</w:t>
            </w:r>
            <w:r w:rsidRPr="000F7D21">
              <w:rPr>
                <w:rFonts w:ascii="Times New Roman" w:eastAsiaTheme="minorHAnsi" w:hAnsi="Times New Roman" w:cs="Times New Roman"/>
                <w:color w:val="auto"/>
                <w:kern w:val="0"/>
                <w:lang w:eastAsia="en-US"/>
              </w:rPr>
              <w:t>ональной отзывчи</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вости, понимания других людей и сопе</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реживания им;</w:t>
            </w:r>
          </w:p>
          <w:p w:rsidR="00E11AD0" w:rsidRPr="000F7D21" w:rsidRDefault="00E11AD0" w:rsidP="00B33429">
            <w:pPr>
              <w:suppressAutoHyphens w:val="0"/>
              <w:spacing w:after="0" w:line="240" w:lineRule="auto"/>
              <w:ind w:hanging="37"/>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Развитие навыков осуществления сот</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рудничества с педа</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гогами, сверстника</w:t>
            </w:r>
            <w:r w:rsidR="005A7DF5"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ми, родителями, старшими детьми в решении общих проблем.  </w:t>
            </w:r>
          </w:p>
        </w:tc>
        <w:tc>
          <w:tcPr>
            <w:tcW w:w="1761"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Ценностное отношение и любовь к близким, к образователь</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ному учреждению, своему селу, городу, народу, России;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2. Ценностное отношение к труду и творчеству, человеку труда, трудовым достижениям России и человечества, трудолюбие;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Элементарные представления об эстетических и художествен</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ных ценностях отечественной культуры;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4. Уважение к истории, культуре, национальным особенностям, традициям и образу жизни других народов;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Понимание красоты в искусст</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ве, в окружающей действитель</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ности;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Потребности и начальные уме</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ния выражать себя в различных доступных и наиболее привлекательных   видах практи</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ческой, </w:t>
            </w:r>
            <w:r w:rsidR="007B47AA" w:rsidRPr="000F7D21">
              <w:rPr>
                <w:rFonts w:ascii="Times New Roman" w:eastAsiaTheme="minorHAnsi" w:hAnsi="Times New Roman" w:cs="Times New Roman"/>
                <w:color w:val="auto"/>
                <w:kern w:val="0"/>
                <w:lang w:eastAsia="en-US"/>
              </w:rPr>
              <w:t>х</w:t>
            </w:r>
            <w:r w:rsidRPr="000F7D21">
              <w:rPr>
                <w:rFonts w:ascii="Times New Roman" w:eastAsiaTheme="minorHAnsi" w:hAnsi="Times New Roman" w:cs="Times New Roman"/>
                <w:color w:val="auto"/>
                <w:kern w:val="0"/>
                <w:lang w:eastAsia="en-US"/>
              </w:rPr>
              <w:t>удожествен</w:t>
            </w:r>
            <w:r w:rsidR="007B47AA" w:rsidRPr="000F7D21">
              <w:rPr>
                <w:rFonts w:ascii="Times New Roman" w:eastAsiaTheme="minorHAnsi" w:hAnsi="Times New Roman" w:cs="Times New Roman"/>
                <w:color w:val="auto"/>
                <w:kern w:val="0"/>
                <w:lang w:eastAsia="en-US"/>
              </w:rPr>
              <w:t>но-</w:t>
            </w:r>
            <w:r w:rsidRPr="000F7D21">
              <w:rPr>
                <w:rFonts w:ascii="Times New Roman" w:eastAsiaTheme="minorHAnsi" w:hAnsi="Times New Roman" w:cs="Times New Roman"/>
                <w:color w:val="auto"/>
                <w:kern w:val="0"/>
                <w:lang w:eastAsia="en-US"/>
              </w:rPr>
              <w:t>эстети</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ческой, спортивно-физкультур</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ной деятельности;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Мотивация к самореализации в социальном творчестве, познава</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тельной и практической, общест</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венно полезной деятельности.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 Готовность к реализации даль</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нейшей профессиональной траек</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тории в соответствии с собствен</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ными интересами и возможностя</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ми; </w:t>
            </w:r>
          </w:p>
        </w:tc>
      </w:tr>
      <w:tr w:rsidR="00E11AD0" w:rsidRPr="000F7D21" w:rsidTr="006D3723">
        <w:tc>
          <w:tcPr>
            <w:tcW w:w="253" w:type="pct"/>
            <w:gridSpan w:val="2"/>
            <w:shd w:val="clear" w:color="auto" w:fill="auto"/>
          </w:tcPr>
          <w:p w:rsidR="00E11AD0" w:rsidRPr="000F7D21" w:rsidRDefault="00E11AD0" w:rsidP="00B33429">
            <w:pPr>
              <w:suppressAutoHyphens w:val="0"/>
              <w:spacing w:after="0" w:line="240" w:lineRule="auto"/>
              <w:ind w:firstLine="567"/>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w:t>
            </w:r>
          </w:p>
        </w:tc>
        <w:tc>
          <w:tcPr>
            <w:tcW w:w="870"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Социальное</w:t>
            </w:r>
          </w:p>
        </w:tc>
        <w:tc>
          <w:tcPr>
            <w:tcW w:w="967"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Азбука безопас</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ности, ОБЖ, домоводство. </w:t>
            </w:r>
          </w:p>
        </w:tc>
        <w:tc>
          <w:tcPr>
            <w:tcW w:w="1149"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Коррекция всех компонентов психо</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физического, интел</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лектуального, лич</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ностного развития обучающихся с ОВЗ с учетом их  возраст</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и индивидуаль</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ных особенностей;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Развитие самосто</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ятельности и незави</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симости в повседнев</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ной жизни;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Развитие возмож</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ных избирательных способностей и инте</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ресов в определен</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ном виде деятельнос</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ти;</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Развитие трудолю</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бия, способности к преодолению труд</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ностей, целеустрем</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лённости и настойчи</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вости в достижении результата;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Формирование умений, навыков со</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циального общения;</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Развитие навыков осуществления сот</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рудничества с педа</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гогами, сверстника</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ми, родителями, старшими детьми в решении общих проблем. </w:t>
            </w:r>
          </w:p>
        </w:tc>
        <w:tc>
          <w:tcPr>
            <w:tcW w:w="1761" w:type="pct"/>
            <w:shd w:val="clear" w:color="auto" w:fill="auto"/>
          </w:tcPr>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1. Расширение круга общения, развитие навыков сотрудничества со взрослыми и сверстниками в разных социальных ситуациях; принятие и освоение различных социальных ролей;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Принятие и освоение различных социальных ролей, умение взаимо</w:t>
            </w:r>
            <w:r w:rsidR="007B47AA"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действовать с людьми, работать в коллективе;  </w:t>
            </w:r>
          </w:p>
          <w:p w:rsidR="00E11AD0" w:rsidRPr="000F7D21" w:rsidRDefault="007B47AA"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3. Владение навыками </w:t>
            </w:r>
            <w:r w:rsidR="00E11AD0" w:rsidRPr="000F7D21">
              <w:rPr>
                <w:rFonts w:ascii="Times New Roman" w:eastAsiaTheme="minorHAnsi" w:hAnsi="Times New Roman" w:cs="Times New Roman"/>
                <w:color w:val="auto"/>
                <w:kern w:val="0"/>
                <w:lang w:eastAsia="en-US"/>
              </w:rPr>
              <w:t>коммуни</w:t>
            </w:r>
            <w:r w:rsidRPr="000F7D21">
              <w:rPr>
                <w:rFonts w:ascii="Times New Roman" w:eastAsiaTheme="minorHAnsi" w:hAnsi="Times New Roman" w:cs="Times New Roman"/>
                <w:color w:val="auto"/>
                <w:kern w:val="0"/>
                <w:lang w:eastAsia="en-US"/>
              </w:rPr>
              <w:t>-</w:t>
            </w:r>
            <w:r w:rsidR="00E11AD0" w:rsidRPr="000F7D21">
              <w:rPr>
                <w:rFonts w:ascii="Times New Roman" w:eastAsiaTheme="minorHAnsi" w:hAnsi="Times New Roman" w:cs="Times New Roman"/>
                <w:color w:val="auto"/>
                <w:kern w:val="0"/>
                <w:lang w:eastAsia="en-US"/>
              </w:rPr>
              <w:t>ка</w:t>
            </w:r>
            <w:r w:rsidRPr="000F7D21">
              <w:rPr>
                <w:rFonts w:ascii="Times New Roman" w:eastAsiaTheme="minorHAnsi" w:hAnsi="Times New Roman" w:cs="Times New Roman"/>
                <w:color w:val="auto"/>
                <w:kern w:val="0"/>
                <w:lang w:eastAsia="en-US"/>
              </w:rPr>
              <w:t xml:space="preserve">ции </w:t>
            </w:r>
            <w:r w:rsidRPr="000F7D21">
              <w:rPr>
                <w:rFonts w:ascii="Times New Roman" w:eastAsiaTheme="minorHAnsi" w:hAnsi="Times New Roman" w:cs="Times New Roman"/>
                <w:color w:val="auto"/>
                <w:kern w:val="0"/>
                <w:lang w:eastAsia="en-US"/>
              </w:rPr>
              <w:tab/>
              <w:t xml:space="preserve">и </w:t>
            </w:r>
            <w:r w:rsidR="00E11AD0" w:rsidRPr="000F7D21">
              <w:rPr>
                <w:rFonts w:ascii="Times New Roman" w:eastAsiaTheme="minorHAnsi" w:hAnsi="Times New Roman" w:cs="Times New Roman"/>
                <w:color w:val="auto"/>
                <w:kern w:val="0"/>
                <w:lang w:eastAsia="en-US"/>
              </w:rPr>
              <w:t xml:space="preserve">принятыми </w:t>
            </w:r>
            <w:r w:rsidR="00E11AD0" w:rsidRPr="000F7D21">
              <w:rPr>
                <w:rFonts w:ascii="Times New Roman" w:eastAsiaTheme="minorHAnsi" w:hAnsi="Times New Roman" w:cs="Times New Roman"/>
                <w:color w:val="auto"/>
                <w:kern w:val="0"/>
                <w:lang w:eastAsia="en-US"/>
              </w:rPr>
              <w:tab/>
              <w:t xml:space="preserve">ритуалами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социального взаимодействия;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Способность к организации своей жизни в соответствии с представлениями о здоровом об</w:t>
            </w:r>
            <w:r w:rsidR="00C3785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разе жизни, правах и обязаннос</w:t>
            </w:r>
            <w:r w:rsidR="00C3785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тях гражданина, нормах социаль</w:t>
            </w:r>
            <w:r w:rsidR="00C3785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ного взаимодействия;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Способность ориентироваться в окружающем мире, выбирать целевые и смысловые установки в своих действиях и поступках, принимать элементарные реше</w:t>
            </w:r>
            <w:r w:rsidR="00C3785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ния;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w:t>
            </w:r>
            <w:r w:rsidR="00C3785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тые результаты; </w:t>
            </w:r>
          </w:p>
          <w:p w:rsidR="00E11AD0" w:rsidRPr="000F7D21" w:rsidRDefault="00E11AD0"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Мотивация к самореализации в социальном творчестве, познава</w:t>
            </w:r>
            <w:r w:rsidR="00C3785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тельной и практической, общест</w:t>
            </w:r>
            <w:r w:rsidR="00C37857" w:rsidRPr="000F7D21">
              <w:rPr>
                <w:rFonts w:ascii="Times New Roman" w:eastAsiaTheme="minorHAnsi" w:hAnsi="Times New Roman" w:cs="Times New Roman"/>
                <w:color w:val="auto"/>
                <w:kern w:val="0"/>
                <w:lang w:eastAsia="en-US"/>
              </w:rPr>
              <w:t>-</w:t>
            </w:r>
            <w:r w:rsidRPr="000F7D21">
              <w:rPr>
                <w:rFonts w:ascii="Times New Roman" w:eastAsiaTheme="minorHAnsi" w:hAnsi="Times New Roman" w:cs="Times New Roman"/>
                <w:color w:val="auto"/>
                <w:kern w:val="0"/>
                <w:lang w:eastAsia="en-US"/>
              </w:rPr>
              <w:t xml:space="preserve">венно полезной деятельности. </w:t>
            </w:r>
          </w:p>
        </w:tc>
      </w:tr>
    </w:tbl>
    <w:p w:rsidR="00DC6372" w:rsidRPr="000F7D21" w:rsidRDefault="00DC6372" w:rsidP="00B33429">
      <w:pPr>
        <w:spacing w:after="0" w:line="240" w:lineRule="auto"/>
        <w:rPr>
          <w:rFonts w:ascii="Times New Roman" w:hAnsi="Times New Roman" w:cs="Times New Roman"/>
        </w:rPr>
      </w:pPr>
    </w:p>
    <w:p w:rsidR="00E11AD0" w:rsidRPr="000F7D21" w:rsidRDefault="00E11AD0" w:rsidP="00B33429">
      <w:pPr>
        <w:spacing w:after="0" w:line="240" w:lineRule="auto"/>
        <w:rPr>
          <w:rFonts w:ascii="Times New Roman" w:hAnsi="Times New Roman" w:cs="Times New Roman"/>
        </w:rPr>
      </w:pPr>
    </w:p>
    <w:p w:rsidR="00D852B1" w:rsidRPr="000F7D21" w:rsidRDefault="00D852B1" w:rsidP="00B33429">
      <w:pPr>
        <w:overflowPunct w:val="0"/>
        <w:spacing w:after="0" w:line="240" w:lineRule="auto"/>
        <w:ind w:firstLine="720"/>
        <w:jc w:val="center"/>
        <w:rPr>
          <w:rFonts w:ascii="Times New Roman" w:hAnsi="Times New Roman" w:cs="Times New Roman"/>
          <w:b/>
        </w:rPr>
      </w:pPr>
    </w:p>
    <w:p w:rsidR="005B5BE4" w:rsidRPr="000F7D21" w:rsidRDefault="005B5BE4" w:rsidP="00B33429">
      <w:pPr>
        <w:overflowPunct w:val="0"/>
        <w:spacing w:after="0" w:line="240" w:lineRule="auto"/>
        <w:jc w:val="center"/>
        <w:rPr>
          <w:rFonts w:ascii="Times New Roman" w:hAnsi="Times New Roman" w:cs="Times New Roman"/>
          <w:b/>
        </w:rPr>
      </w:pPr>
      <w:bookmarkStart w:id="14" w:name="Закладка8"/>
      <w:bookmarkEnd w:id="14"/>
      <w:r w:rsidRPr="000F7D21">
        <w:rPr>
          <w:rFonts w:ascii="Times New Roman" w:hAnsi="Times New Roman" w:cs="Times New Roman"/>
          <w:b/>
        </w:rPr>
        <w:t>2.3. Организационный раздел</w:t>
      </w:r>
    </w:p>
    <w:p w:rsidR="005B5BE4" w:rsidRPr="000F7D21" w:rsidRDefault="005B5BE4" w:rsidP="00B33429">
      <w:pPr>
        <w:overflowPunct w:val="0"/>
        <w:spacing w:after="0" w:line="240" w:lineRule="auto"/>
        <w:jc w:val="center"/>
        <w:rPr>
          <w:rFonts w:ascii="Times New Roman" w:hAnsi="Times New Roman" w:cs="Times New Roman"/>
          <w:b/>
        </w:rPr>
      </w:pPr>
      <w:r w:rsidRPr="000F7D21">
        <w:rPr>
          <w:rFonts w:ascii="Times New Roman" w:hAnsi="Times New Roman" w:cs="Times New Roman"/>
          <w:b/>
        </w:rPr>
        <w:t>2.3.1. Учебный план</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Учебный план образования обучающихся с умственной отсталостью (интеллектуальными нарушениями) (далее - учебный план) обеспечивает введение в действие и реализацию требований Федерального государственного образовательного стандарта образования обучающихся с умственной отсталостью (интеллектуальными нарушениями),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Организация временного режима обучения обучающихся с умственной отсталостью (интеллектуальными нарушениями), вариант </w:t>
      </w:r>
      <w:r w:rsidRPr="000F7D21">
        <w:rPr>
          <w:rFonts w:ascii="Times New Roman" w:hAnsi="Times New Roman" w:cs="Times New Roman"/>
          <w:lang w:val="en-US" w:eastAsia="ru-RU"/>
        </w:rPr>
        <w:t>I</w:t>
      </w:r>
      <w:r w:rsidRPr="000F7D21">
        <w:rPr>
          <w:rFonts w:ascii="Times New Roman" w:hAnsi="Times New Roman" w:cs="Times New Roman"/>
          <w:lang w:eastAsia="ru-RU"/>
        </w:rPr>
        <w:t>, должна соответствовать их особым образовательным потребностям и учитывать их индивидуальные возможности.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Устанавливается следующая продолжительность учебного года: 1(1) – I классы – 33 учебных недели, </w:t>
      </w:r>
      <w:r w:rsidRPr="000F7D21">
        <w:rPr>
          <w:rFonts w:ascii="Times New Roman" w:hAnsi="Times New Roman" w:cs="Times New Roman"/>
          <w:lang w:val="en-US" w:eastAsia="ru-RU"/>
        </w:rPr>
        <w:t>II</w:t>
      </w:r>
      <w:r w:rsidRPr="000F7D21">
        <w:rPr>
          <w:rFonts w:ascii="Times New Roman" w:hAnsi="Times New Roman" w:cs="Times New Roman"/>
          <w:lang w:eastAsia="ru-RU"/>
        </w:rPr>
        <w:t xml:space="preserve">- </w:t>
      </w:r>
      <w:r w:rsidRPr="000F7D21">
        <w:rPr>
          <w:rFonts w:ascii="Times New Roman" w:hAnsi="Times New Roman" w:cs="Times New Roman"/>
          <w:lang w:val="en-US" w:eastAsia="ru-RU"/>
        </w:rPr>
        <w:t>X</w:t>
      </w:r>
      <w:r w:rsidRPr="000F7D21">
        <w:rPr>
          <w:rFonts w:ascii="Times New Roman" w:hAnsi="Times New Roman" w:cs="Times New Roman"/>
          <w:lang w:eastAsia="ru-RU"/>
        </w:rPr>
        <w:t>(</w:t>
      </w:r>
      <w:r w:rsidRPr="000F7D21">
        <w:rPr>
          <w:rFonts w:ascii="Times New Roman" w:hAnsi="Times New Roman" w:cs="Times New Roman"/>
          <w:lang w:val="en-US" w:eastAsia="ru-RU"/>
        </w:rPr>
        <w:t>XI</w:t>
      </w:r>
      <w:r w:rsidRPr="000F7D21">
        <w:rPr>
          <w:rFonts w:ascii="Times New Roman" w:hAnsi="Times New Roman" w:cs="Times New Roman"/>
          <w:lang w:eastAsia="ru-RU"/>
        </w:rPr>
        <w:t xml:space="preserve">) классы – 34 учебные недели.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Для профилактики переутомления обучающихся в календарном учебном плане предусмотрены равномерно распределенные периоды учебного времени и каникул (модули).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Для тех обучающихся с умственной отсталостью, которые оказываются неготовыми к школьному обучению, обучение пролонгируется на один год за счет введения дополнительного первого класса I(I). Обучение в I(I) классе имеет диагностико-пропедевтическую направленность.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 целях сохранения и укрепления здоровья обучающихся устанавливается 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действующему СанПиНу).</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Продолжительность учебных занятий не превышает 40 минут. Продолжительность учебных занятий в I (</w:t>
      </w:r>
      <w:r w:rsidRPr="000F7D21">
        <w:rPr>
          <w:rFonts w:ascii="Times New Roman" w:hAnsi="Times New Roman" w:cs="Times New Roman"/>
          <w:lang w:val="en-US" w:eastAsia="ru-RU"/>
        </w:rPr>
        <w:t>I</w:t>
      </w:r>
      <w:r w:rsidRPr="000F7D21">
        <w:rPr>
          <w:rFonts w:ascii="Times New Roman" w:hAnsi="Times New Roman" w:cs="Times New Roman"/>
          <w:lang w:eastAsia="ru-RU"/>
        </w:rPr>
        <w:t xml:space="preserve">) и I классе в первое полугодия составляет 35 минут, во </w:t>
      </w:r>
      <w:r w:rsidRPr="000F7D21">
        <w:rPr>
          <w:rFonts w:ascii="Times New Roman" w:hAnsi="Times New Roman" w:cs="Times New Roman"/>
          <w:lang w:val="en-US" w:eastAsia="ru-RU"/>
        </w:rPr>
        <w:t>II</w:t>
      </w:r>
      <w:r w:rsidRPr="000F7D21">
        <w:rPr>
          <w:rFonts w:ascii="Times New Roman" w:hAnsi="Times New Roman" w:cs="Times New Roman"/>
          <w:lang w:eastAsia="ru-RU"/>
        </w:rPr>
        <w:t xml:space="preserve">- X(XI) классах – 40 минут.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 целью профилактике переутомления в годовом календарном учебном плане предусмотрено чередование периодов учебного времени и каникул. Продолжительность каникул составляет не менее 7 календарных дней.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Для профилактики нарушений осанки во время занятий должны проводиться соответствующие физические упражнения (далее физкультминутки).</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При использовании ЭСО с демонстрацией обучающих фильмов, программ или иной информации, предусматривающих ее фиксацию в тетрадях воспитанниками и обучающимися, продолжительность непрерывного использования экрана не должна превышать для детей 5-7 лет - 5-7 минут, для учащихся 1-4-х классов -10 минут, для 5-9-х классов -15 минут.</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Общая продолжительность использования ЭСО на уроке не должна превышать для интерактивной доски - для детей до 10 лет - 20 минут, старше 10 лет - 30 минут; компьютера - для детей 1-2 классов - 20 минут, 3-4 классов - 25 минут, 5- 9 классов - 30 минут.</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Внеурочная деятельность обучающихся с ограниченными возможностями здоровья формируется из часов, необходимых для обеспечения их индивидуальных потребностей и составляющих суммарно 10 часов в неделю на обучающегося, из которых не менее 5 часов должны включать обязательные занятия коррекционной направленности с учетом возрастных особенностей учащихся и их физиологических потребностей.</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Обучение в 1 классе осуществляется с соблюдением следующих требований:</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учебные занятия проводятся по 5-дневной учебной неделе и только в первую смену,</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обучение в первом полугодии: в сентябре, октябре - по 3 урока в день по 35 минут каждый, в ноябре-декабре - по 4 урока в день по 35 минут каждый; в январе - мае - по 4 урока в день по 40 минут каждый,в середине учебного дня организуется динамическая пауза продолжительностью не менее 40 минут,предоставляются дополнительные недельные каникулы в середине третьей четверти при четвертном режиме обучения. Возможна организация дополнительных каникул независимо от четвертей.</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Продолжительность перемены между урочной и внеурочной деятельностью должна составлять не менее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Сдвоенные уроки 1- 4 классе не проводятся исключая физическую культуру по лыжной подготовке.</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Для учащихся с ОВЗ 2- 4 класса проводится не более 5 уроков, 5- 9 классах не более 6 уроков. </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Реализация АООП ОО в части трудового обучения осуществляется исходя из региональных условий,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учащихся с ограниченными возможностями здоровья и их родителей (законных представителей) на основе выбора профиля труда, включающего в себя подготовку учащегося к индивидуальной трудовой деятельности.</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Учебный план включает обязательные предметные области: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Язык и речевая практика,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Математика,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Естествознание,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Человек и общество,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Искусство,</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Физическая культура,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Технологии.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Основные задачи реализации содержания предметных областей. </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Предметная область «Язык и речевая практика».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Учебные предметы: Русский язык, Чтение, Речевая практика.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Основные задачи реализации содержания: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Предметная область «Математика».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Учебный предмет: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Математика. Основные задачи реализации содержания: Овладение началами математики (понятием числа, вычислениями, решением арифметических задач и др.).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 в различных видах практической деятельности). Развитие способности использовать некоторые математические знания в жизни.</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Предметная область «Естествознание».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Учебные предметы: Мир природы и человека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Основные задачи реализации содержания: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Мир природы и человека. Формирование представлений об окружающем мире: живой и неживой природе, человеке, месте человека в природе, взаимосвязях человека и общества с природой. Развитие способности к использованию знаний о живой и неживой природе и сформированных представлений о мире для осмысленной и самостоятельной организации безопасной жизни в конкретных природных и климатических условиях. </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Предметная область «Искусство». </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Учебные предметы: Рисование, Музыка.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Основные задачи реализации содержания: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Рисование. Формирование умений и навыков изобразительной деятельности, их применение для решения практических задач. Развитие художественного вкуса: умения отличать «красивое» от «некрасивого»; понимание красоты как ценности; воспитание потребности в художественном творчестве.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Музыка. Формирование и развитие элементарных умений и навыков, способствующих адекватному восприятию музыкальных произведений и их исполнению. Развитие интереса к музыкальному искусству; формирование простейших эстетических ориентиров.</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Предметная область «Физическая культура». 5-9 класс.</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Учебный предмет: Физическая культура. Основные задачи реализации содержания: 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и спорту, формирование потребности в систематических занятиях физической культурой и доступных видах спорта. Формирование и совершенствование основных двигательных качеств: быстроты, силы, ловкости и др.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Воспитание нравственных качеств и свойств личности.</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Язык и речевая практика Русский язык.5-9 класс.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Формирование первоначальных навыков чтения и письма при овладении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 Чтение (Литературное чтение)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при чтении литературных произведений. 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Математика 5-9 кл..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Овладение началами математики (понятием числа, вычислениями, решением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в различных видах практической деятельности). Развитие способности использовать некоторые математические знания в жизни. Формирование начальных представлений о компьютерной грамотности. Информатика Представление о персональном компьютере как техническом средстве, 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и др.)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Естествознание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 Биология Формирование элементарных научных представлений о компонентах живой природы: строении и жизни растений, животных, организма 4 человека и его здоровье. Практическое применение биологических знаний: усвоение приемов выращивания и ухода за некоторыми (например, комнатными) растениями и домашними животными, ухода за своим организмом; использование полученных знаний для решения бытовых, медицинских и экологических проблем. География 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 4 Человек и общество Основы социальной жизни Развитие навыков самообслуживания, самостоятельного ведения домашнего хозяйства, ориентировки в ближайшем окружении и возможности более широкой жизненной ориентации, обеспечения безопасности жизнедеятельности. Усвоение морально-этических норм поведения, навыков общения с людьми в разных жизненных ситуациях. Понимание роли семьи и семейных отношений в жизни человека, общества и государства, в воспитании и развитии ребенка, сохранении и укреплении его соматического, физического и психического здоровья, формировании правильного уклада семейных отношений.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История Отечества.</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 Формирование представлений о наиболее значимых исторических событиях в жизни нашей страны, о традициях, трудовых и героических делах народов, проживающих на территории нашей Родины, о примерах служения своему Отечеству в борьбе за свободу и независимость. Этика Практическое освоение социальных ритуалов и форм продуктивного социального взаимодействия, в том числе трудового. Обогащение практики понимания другого человека (мыслей, чувств, намерений другого), эмоционального сопереживания, морального выбора в различных жизненных ситуациях.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Технология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Профильный труд Формирование трудовых умений, необходимых в разных жизненных сферах. Формирование умения адекватно применять доступные технологии и освоенные трудовые навыки для полноценной коммуникации, социального и трудового взаимодействия. Приобретение навыков самостоятельной работы и работы в коллективе, воспитание чувства товарищества, сотрудничества и взаимопомощи. Реализация АООП в части трудового обучения осуществляется исходя из региональных условий, ориентированных на необходимость в рабочих кадрах, и с учетом индивидуальных особенностей психофизического развития, здоровья, возможностей, а также интересов обучающихся с ограниченными возможностями здоровья и их родителей (законных представителей) на основе выбора профиля труда, включающего в себя подготовку обучающегося к индивидуальной трудовой деятельности. Совершенствование трудовых умений по выбранному профилю труда осуществляется в трудовой практике, определение ее содержания и организация осуществляется самостоятельно образовательной организацией с учетом региональных условий и необходимости в рабочих кадрах, а также в соответствии с требованиями санитарных нормам и правил.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Физическая культура Физическая культура (Адаптивная физическая культура)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Формирование установки на сохранение и укрепление здоровья, навыков здорового и безопасного образа жизни; соблюдение индивидуального режима питания и сна. Воспитание интереса к физической культуре (адаптивной физической культуре) и спорту, формирование необходимости в систематических занятиях физической культурой (адаптивной физической культурой) и доступных видах спорта. Формирование и совершенствование основных двигательных качеств: быстроты, силы, ловкости и других. Формирование умения следить за своим физическим состоянием, величиной физических нагрузок, адекватно их  дозировать. Овладение основами доступных видов спорта (легкой атлетикой, гимнастикой, лыжной подготовкой и другими) в соответствии с возрастными и психофизическими особенностями обучающихся. Коррекция недостатков познавательной сферы и психомоторного развития; развитие и совершенствование волевой сферы.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Воспитание нравственных качеств и свойств личности.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Часть учебного плана, формируемая участниками образовательных отношений, обеспечивает  реализацию особых(специфических)образовательных потребностей, характерных для данной группы обучающихся, а также индивидуальных потребностей каждого обучающегося. Таким образом, часть учебного плана, формируемая участниками образовательных отношений, предусматривает: учебные занятия, обеспечивающие различные интересы обучающихся, в том числе этнокультурные; увеличение учебных часов, отводимых на изучение отдельных учебных предметов обязательной части;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введение учебных курсов для факультативного изучения отдельных учебных предметов.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Обязательным элементом структуры учебного плана является "Коррекционноразвивающая область", реализующаяся через содержание коррекционных курсов.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Коррекционный курс "Ритмика".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Основные задачи реализации содержания: 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Коррекционный курс "Психокоррекционные занятия".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Основные задачи реализации содержания: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 Выбор коррекционных курсов и их количественное соотношение самостоятельно определяется организацией, исходя из психофизических особенностей, обучающихся с умственной отсталостью (интеллектуальными нарушениями).</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Предметная область «Технологии».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Учебные предметы: Ручной труд.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Основные задачи реализации содержания: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Ручной труд. Овладение элементарными приемами ручного труда, общетрудовыми умениями и навыками, развитие самостоятельности, положительной мотивации к трудовой деятельности. Получение первоначальных представлений о значении труда в жизни человека и общества, о мире профессий и важности выбора доступной профессии.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Трудовое обучение в I-IV классах дает возможность обучающимся овладеть элементарными приемами труда, общетрудовыми умениями и навыками. Содержание трудового обучения в IV классе является переходной ступенью от ручного труда к допрофессиональному.</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Таким образом, часть учебного плана, формируемая участниками образовательных отношений, предусматривает: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учебные занятия, обеспечивающие различные интересы обучающихся, в том числе этнокультурные;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увеличение учебных часов, отводимых на изучение отдельных учебных предметов обязательной части;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Часть, формируемая участниками образовательных отношений в классах представлена следующими учебными предметами: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Краеведение;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Основы безопасности жизнедеятельности;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«Коррекционно-развивающая область» представлена Ритмикой и коррекционными занятиями (логопедическими и психокоррекционными), ЛФК.</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Основные задачи реализации содержания: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Ритмика. Развитие умения слушать музыку, выполнять под музыку различные движения, в том числе и танцевальные, с речевым сопровождением или пением. Развитие координации движений, чувства ритма, темпа, коррекция общей и речевой моторики, пространственной ориентировки. Привитие навыков участия в коллективной творческой деятельности. Ритмика</w:t>
      </w:r>
      <w:r w:rsidRPr="000F7D21">
        <w:rPr>
          <w:rFonts w:ascii="Times New Roman" w:hAnsi="Times New Roman" w:cs="Times New Roman"/>
          <w:lang w:eastAsia="en-US"/>
        </w:rPr>
        <w:t xml:space="preserve"> способствует общему развитию школьников, исправлению недо</w:t>
      </w:r>
      <w:r w:rsidRPr="000F7D21">
        <w:rPr>
          <w:rFonts w:ascii="Times New Roman" w:hAnsi="Times New Roman" w:cs="Times New Roman"/>
          <w:lang w:eastAsia="en-US"/>
        </w:rPr>
        <w:softHyphen/>
        <w:t>статков физического развития, общей и речевой моторики, эмоционально-волевой сферы, воспитанию положительных качеств личности (дружелюбия, дисциплинированности, коллективизма), эстетическому воспитанию.</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Логопедическая коррекция.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Развитие связной речи. Коррекция недостатков письменной речи (чтения и письма).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Психологический практикум. Формирование учебной мотивации, стимуляция сенсорно-перцептивных, мнемических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эмпатии, сопереживанию; формирование продуктивных видов взаимоотношений с окружающими (в семье, классе), повышение социального статуса ребенка в коллективе, формирование и развитие навыков социального поведения.</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Внеурочная деятельность</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Организация занятий по направлениям внеурочной деятельности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 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учебным планом (4 часа).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Чередование учебной и внеурочной деятельности в рамках реализации АООП определяет образовательная организация. 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Внеурочная деятельность в МАОУООШ № 14 организуется по направлениям: игровая, досугово-развлекательная, художественное творчество, социальное творчество, трудовая, общественно-полезная, спортивно-оздоровительная, туристско-краеведческая и др.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Основная цель внеурочной деятельности в МАОУООШ № 14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умственной отсталостью, создание воспитывающей среды, обеспечивающей развитие социальных, интеллектуальных интересов учащихся в свободное время.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Внеурочная деятельность ориентирована на создание условий для: творческой самореализации обучающихся с умственной отсталостью в комфортной развивающей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социального становления обучающегося в процессе общения и совместной деятельности в детском сообществе, активного взаимодействия со сверстниками и педагогами; профессионального самоопределения, необходимого для успешной реализации дальнейших жизненных планов обучающихся.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Результативность внеурочной деятельности предполагает: приобретение обучающимися с умственной отсталостью социального знания, формирования положительного</w:t>
      </w:r>
      <w:r w:rsidRPr="000F7D21">
        <w:rPr>
          <w:rFonts w:ascii="Times New Roman" w:hAnsi="Times New Roman" w:cs="Times New Roman"/>
          <w:lang w:eastAsia="ru-RU"/>
        </w:rPr>
        <w:tab/>
        <w:t>отношения</w:t>
      </w:r>
      <w:r w:rsidRPr="000F7D21">
        <w:rPr>
          <w:rFonts w:ascii="Times New Roman" w:hAnsi="Times New Roman" w:cs="Times New Roman"/>
          <w:lang w:eastAsia="ru-RU"/>
        </w:rPr>
        <w:tab/>
        <w:t>к</w:t>
      </w:r>
      <w:r w:rsidRPr="000F7D21">
        <w:rPr>
          <w:rFonts w:ascii="Times New Roman" w:hAnsi="Times New Roman" w:cs="Times New Roman"/>
          <w:lang w:eastAsia="ru-RU"/>
        </w:rPr>
        <w:tab/>
        <w:t>базовым</w:t>
      </w:r>
      <w:r w:rsidRPr="000F7D21">
        <w:rPr>
          <w:rFonts w:ascii="Times New Roman" w:hAnsi="Times New Roman" w:cs="Times New Roman"/>
          <w:lang w:eastAsia="ru-RU"/>
        </w:rPr>
        <w:tab/>
        <w:t>ценностям, приобретения опыта самостоятельного общественного действия.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и литература, природа, человечество.</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Основные задачи реализации содержания: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Подвижные  игры:</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-создание наиболее благоприятных условий для формирования у младших школьников отношения к здоровому образу жизни как к одному из главных путей в достижении успеха.</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-приобщение к занятиям  подвижными играми, использование их в свободное время на основе формирования интересов к определённым видам двигательной активности.</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Задачи: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-обеспечить двигательную активность младших школьников во внеурочное время;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-познакомить детей с разнообразием подвижных игр и возможностью использовать их при организации досуга;</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-воспитывать у детей осознанное отношение к необходимости закаляться, заниматься спортом, есть овощи и фрукты, чтобы противостоять болезням;</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-развивать: сообразительность, речь, воображение, коммуникативные умения, внимание, ловкость, быстроту реакции, а  также эмоционально-чувственную сферу;</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-воспитывать  культуру  игрового общения,  ценностного  отношения  к  играм  как  наследию  и проявлению  здорового  образа  жизни;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-учить младших школьников сознательному применению физических упражнений, подвижных игр в целях самоорганизации  отдыха,   повышения работоспособности  и укрепления здоровья;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-создавать условия для проявления чувства коллективизма;</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-развивать активность и самостоятельность;</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-обучение жизненно важным двигательным навыкам и умениям,         применению их в различных по сложности условиях.</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Спортивные  игры: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Цель программы: укрепление здоровья, физического развития и подготовленности обучающихся, воспитание личностных качеств, освоение и совершенствование жизненно- важных двигательных навыков, основ спортивной техники избранных видов спорта.</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Задачи программы:</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пропаганда здорового образа жизни, укрепление здоровья, содействие гармоническому физическому развитию обучающихся;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популяризация спортивных игр как видов спорта и активного отдыха;</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формирование у обучающихся устойчивого интереса к занятиям спортивными играми;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обучение технике и тактике спортивных игр;</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развитие физических способностей (силовых, скоростных, скоростно-силовых, координационных, выносливости, гибкости);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формирование у обучающихся необходимых теоретических знаний;</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воспитание моральных и волевых качеств.</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Принципы спортивной подготовки школьников:</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Принцип системности предусматривает тесную взаимосвязь содержания соревновательной деятельности и всех сторон учебно-тренировочного процесса: физической, технической, тактической, психологической, интегральной, теоретической подготовки; воспитательной работы; восстановительных мероприятий; педагогического и медицинского контроля.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Принцип преемственности определяет последовательность изложения программного материала по этапам многолетней подготовки в годичных циклах. Обеспечена преемственность задач, средств и методов подготовки, объемов тренировочных и соревновательных нагрузок, рост показателей физической, технико-тактической и интегральной подготовленности.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Принцип вариативности предусматривает в зависимости от этапа многолетней подготовки, индивидуальных особенностей воспитанника вариативность программного материала для практических занятий, характеризующихся разнообразием тренировочных средств и нагрузок, направленных на решение определенной педагогической задачи.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Программа рассчитана на 34 часа (1 час в неделю, 34 учебные недели). Режим занятий: Занятия проводятся согласно утвержденному расписанию.</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Принадлежность к внеурочной деятельности определяет режим проведения, а именно все занятия по внеурочной деятельности проводятся после уроков основного расписания, продолжительность соответствует рекомендациям СанПиН, т. е. 40 минут. Реализация данной программы в рамках внеурочной деятельности соответствует предельно допустимой нагрузке обучающихся.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Занятия проводятся в спортивном зале или на пришкольной спортивной площадке. Организация образовательного процесса предполагает использование форм и методов обучения, адекватных возрастным и физическим возможностям занимающихся через организацию здоровьесберегающих практик.</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Лего-конструирование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Цель:создание благоприятных условий для развития у обучающихся первоначальных конструкторских умений на основе LEGO– конструирования.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Задачи  программы:</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1. Образовательные - ознакомление  учащихся  с  конструктором  </w:t>
      </w:r>
      <w:r w:rsidRPr="000F7D21">
        <w:rPr>
          <w:rFonts w:ascii="Times New Roman" w:hAnsi="Times New Roman" w:cs="Times New Roman"/>
          <w:lang w:val="en-US" w:eastAsia="ru-RU"/>
        </w:rPr>
        <w:t>LEGO</w:t>
      </w:r>
      <w:r w:rsidRPr="000F7D21">
        <w:rPr>
          <w:rFonts w:ascii="Times New Roman" w:hAnsi="Times New Roman" w:cs="Times New Roman"/>
          <w:lang w:eastAsia="ru-RU"/>
        </w:rPr>
        <w:t>; развитие кругозора и познавательного интереса к конструированию.</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 Воспитательные - развитие  технических  способностей  учащихся; развитие творческих возможностей; формирование желания трудиться; умение работать в коллективе.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 Развивающие – развитие навыков конструирования и логического мышления; развитие двигательный умений и навыков, мелкой моторики рук; развитие способности выполнять задания по схеме, образцу, словестной инструкции учителя; развитие способности фантазировать, импровизировать.</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Музыкальный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Цель: Создание условий для формирования музыкальной культуры детей с ограниченными возможностями здоровья  как важной и неотъемлемой части всей духовной культуры.</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Реализации данной цели способствуют следующие задачи: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образовательные: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формировать    духовные    качества    личности    ребенка,    расширять музыкальный кругозор;</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формировать у детей потребность общения с высокохудожественными</w:t>
      </w:r>
      <w:r w:rsidRPr="000F7D21">
        <w:rPr>
          <w:rFonts w:ascii="Times New Roman" w:hAnsi="Times New Roman" w:cs="Times New Roman"/>
          <w:lang w:eastAsia="ru-RU"/>
        </w:rPr>
        <w:br/>
        <w:t>образцами песенной музыки;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учить детей быть чуткими слушателями и исполнителями.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воспитательные: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воспитывать интерес и любовь к музыке;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воспитывать культуру чувств, поведения;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воспитывать музыкальный вкус;</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воспитывать чувство коллективизма, умение доводить начатую работу до</w:t>
      </w:r>
      <w:r w:rsidRPr="000F7D21">
        <w:rPr>
          <w:rFonts w:ascii="Times New Roman" w:hAnsi="Times New Roman" w:cs="Times New Roman"/>
          <w:lang w:eastAsia="ru-RU"/>
        </w:rPr>
        <w:br/>
        <w:t>конца.</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развивающие: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развивать вокально-хоровые навыки;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развивать музыкальное мышление, память, речь, слуховое восприятие;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развивать творческие способности детей.</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Коррекционные: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корригировать отклонения в интеллектуальном развитии,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корригировать нарушения звукопроизносительной стороны речи,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помочь самовыражению школьников через занятия музыкальной деятельностью,</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способствовать преодолению неадекватных форм поведения, снятию эмоционального напряжения.</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разрабатываются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r w:rsidRPr="000F7D21">
        <w:rPr>
          <w:rFonts w:ascii="Times New Roman" w:hAnsi="Times New Roman" w:cs="Times New Roman"/>
          <w:lang w:eastAsia="ru-RU"/>
        </w:rPr>
        <w:tab/>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Продолжительность перемены между урочной и внеурочной деятельностью должна составлять не менее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en-US"/>
        </w:rPr>
        <w:t>В первом классе безотметочное оценивания.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Текущий, промежуточный, итоговый контроль успеваемости учащихся во </w:t>
      </w:r>
      <w:r w:rsidRPr="000F7D21">
        <w:rPr>
          <w:rFonts w:ascii="Times New Roman" w:hAnsi="Times New Roman" w:cs="Times New Roman"/>
          <w:lang w:eastAsia="ru-RU"/>
        </w:rPr>
        <w:br/>
        <w:t>2 - 9-х классах осуществляется по пятибалльной системе. Успешность освоения образовательных программ учащимися оценивается в баллах: “</w:t>
      </w:r>
      <w:smartTag w:uri="urn:schemas-microsoft-com:office:smarttags" w:element="metricconverter">
        <w:smartTagPr>
          <w:attr w:name="ProductID" w:val="1”"/>
        </w:smartTagPr>
        <w:r w:rsidRPr="000F7D21">
          <w:rPr>
            <w:rFonts w:ascii="Times New Roman" w:hAnsi="Times New Roman" w:cs="Times New Roman"/>
            <w:lang w:eastAsia="ru-RU"/>
          </w:rPr>
          <w:t>1”</w:t>
        </w:r>
      </w:smartTag>
      <w:r w:rsidRPr="000F7D21">
        <w:rPr>
          <w:rFonts w:ascii="Times New Roman" w:hAnsi="Times New Roman" w:cs="Times New Roman"/>
          <w:lang w:eastAsia="ru-RU"/>
        </w:rPr>
        <w:t xml:space="preserve"> – плохо, “</w:t>
      </w:r>
      <w:smartTag w:uri="urn:schemas-microsoft-com:office:smarttags" w:element="metricconverter">
        <w:smartTagPr>
          <w:attr w:name="ProductID" w:val="2”"/>
        </w:smartTagPr>
        <w:r w:rsidRPr="000F7D21">
          <w:rPr>
            <w:rFonts w:ascii="Times New Roman" w:hAnsi="Times New Roman" w:cs="Times New Roman"/>
            <w:lang w:eastAsia="ru-RU"/>
          </w:rPr>
          <w:t>2”</w:t>
        </w:r>
      </w:smartTag>
      <w:r w:rsidRPr="000F7D21">
        <w:rPr>
          <w:rFonts w:ascii="Times New Roman" w:hAnsi="Times New Roman" w:cs="Times New Roman"/>
          <w:lang w:eastAsia="ru-RU"/>
        </w:rPr>
        <w:t xml:space="preserve"> – неудовлетворительно, “</w:t>
      </w:r>
      <w:smartTag w:uri="urn:schemas-microsoft-com:office:smarttags" w:element="metricconverter">
        <w:smartTagPr>
          <w:attr w:name="ProductID" w:val="3”"/>
        </w:smartTagPr>
        <w:r w:rsidRPr="000F7D21">
          <w:rPr>
            <w:rFonts w:ascii="Times New Roman" w:hAnsi="Times New Roman" w:cs="Times New Roman"/>
            <w:lang w:eastAsia="ru-RU"/>
          </w:rPr>
          <w:t>3”</w:t>
        </w:r>
      </w:smartTag>
      <w:r w:rsidRPr="000F7D21">
        <w:rPr>
          <w:rFonts w:ascii="Times New Roman" w:hAnsi="Times New Roman" w:cs="Times New Roman"/>
          <w:lang w:eastAsia="ru-RU"/>
        </w:rPr>
        <w:t xml:space="preserve"> – удовлетворительно, “</w:t>
      </w:r>
      <w:smartTag w:uri="urn:schemas-microsoft-com:office:smarttags" w:element="metricconverter">
        <w:smartTagPr>
          <w:attr w:name="ProductID" w:val="4”"/>
        </w:smartTagPr>
        <w:r w:rsidRPr="000F7D21">
          <w:rPr>
            <w:rFonts w:ascii="Times New Roman" w:hAnsi="Times New Roman" w:cs="Times New Roman"/>
            <w:lang w:eastAsia="ru-RU"/>
          </w:rPr>
          <w:t>4”</w:t>
        </w:r>
      </w:smartTag>
      <w:r w:rsidRPr="000F7D21">
        <w:rPr>
          <w:rFonts w:ascii="Times New Roman" w:hAnsi="Times New Roman" w:cs="Times New Roman"/>
          <w:lang w:eastAsia="ru-RU"/>
        </w:rPr>
        <w:t xml:space="preserve"> – хорошо, “</w:t>
      </w:r>
      <w:smartTag w:uri="urn:schemas-microsoft-com:office:smarttags" w:element="metricconverter">
        <w:smartTagPr>
          <w:attr w:name="ProductID" w:val="5”"/>
        </w:smartTagPr>
        <w:r w:rsidRPr="000F7D21">
          <w:rPr>
            <w:rFonts w:ascii="Times New Roman" w:hAnsi="Times New Roman" w:cs="Times New Roman"/>
            <w:lang w:eastAsia="ru-RU"/>
          </w:rPr>
          <w:t>5”</w:t>
        </w:r>
      </w:smartTag>
      <w:r w:rsidRPr="000F7D21">
        <w:rPr>
          <w:rFonts w:ascii="Times New Roman" w:hAnsi="Times New Roman" w:cs="Times New Roman"/>
          <w:lang w:eastAsia="ru-RU"/>
        </w:rPr>
        <w:t xml:space="preserve"> – отлично. Учитель, проверяя и оценивая работы, устные ответы учащихся, достигнутые ими навыки и умения, выставляет отметку в классный журнал, электронный журна и дневник учащегося.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Промежуточная аттестация во 2 - 9-х классах проводится по итогам учебных четвертей. Четвертные отметки выставляются на основе отметок за письменные работы и устные ответы учащихся. Промежуточная аттестация (итоговый контроль) в переводных классах может проводиться в следующих формах: итоговая контрольная работа, комплексная работа др. В соответствии с федеральными государственными образовательными стандартами в промежуточную аттестацию включается диагностика результатов личностного развития. Она может проводиться в разных формах (диагностическая работа, результаты наблюдения и др.).</w:t>
      </w:r>
    </w:p>
    <w:p w:rsidR="00C013AD" w:rsidRPr="000F7D21" w:rsidRDefault="00C013AD" w:rsidP="00B33429">
      <w:pPr>
        <w:spacing w:after="0"/>
        <w:rPr>
          <w:rFonts w:ascii="Times New Roman" w:hAnsi="Times New Roman" w:cs="Times New Roman"/>
          <w:lang w:eastAsia="ru-RU"/>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245"/>
      </w:tblGrid>
      <w:tr w:rsidR="00C013AD" w:rsidRPr="000F7D21" w:rsidTr="003E7C48">
        <w:trPr>
          <w:trHeight w:val="518"/>
        </w:trPr>
        <w:tc>
          <w:tcPr>
            <w:tcW w:w="9433" w:type="dxa"/>
            <w:gridSpan w:val="7"/>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учебный план общего образования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обучающихся с умственной отсталостью (интеллектуальными нарушениями): В-1</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val="en-US" w:eastAsia="ru-RU"/>
              </w:rPr>
              <w:t>I</w:t>
            </w:r>
            <w:r w:rsidRPr="000F7D21">
              <w:rPr>
                <w:rFonts w:ascii="Times New Roman" w:hAnsi="Times New Roman" w:cs="Times New Roman"/>
                <w:lang w:eastAsia="ru-RU"/>
              </w:rPr>
              <w:t>-</w:t>
            </w:r>
            <w:r w:rsidRPr="000F7D21">
              <w:rPr>
                <w:rFonts w:ascii="Times New Roman" w:hAnsi="Times New Roman" w:cs="Times New Roman"/>
                <w:lang w:val="en-US" w:eastAsia="ru-RU"/>
              </w:rPr>
              <w:t>IV</w:t>
            </w:r>
            <w:r w:rsidRPr="000F7D21">
              <w:rPr>
                <w:rFonts w:ascii="Times New Roman" w:hAnsi="Times New Roman" w:cs="Times New Roman"/>
                <w:lang w:eastAsia="ru-RU"/>
              </w:rPr>
              <w:t xml:space="preserve"> классы</w:t>
            </w:r>
          </w:p>
        </w:tc>
      </w:tr>
      <w:tr w:rsidR="00C013AD" w:rsidRPr="000F7D21" w:rsidTr="003E7C48">
        <w:trPr>
          <w:trHeight w:val="518"/>
        </w:trPr>
        <w:tc>
          <w:tcPr>
            <w:tcW w:w="2235" w:type="dxa"/>
            <w:vMerge w:val="restart"/>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Предметные области</w:t>
            </w:r>
          </w:p>
        </w:tc>
        <w:tc>
          <w:tcPr>
            <w:tcW w:w="2551" w:type="dxa"/>
            <w:vMerge w:val="restart"/>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Классы </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Учебные предметы</w:t>
            </w:r>
          </w:p>
        </w:tc>
        <w:tc>
          <w:tcPr>
            <w:tcW w:w="3402" w:type="dxa"/>
            <w:gridSpan w:val="4"/>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Количество часов в год</w:t>
            </w:r>
          </w:p>
        </w:tc>
        <w:tc>
          <w:tcPr>
            <w:tcW w:w="1245" w:type="dxa"/>
            <w:vMerge w:val="restart"/>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C013AD" w:rsidRPr="000F7D21" w:rsidTr="003E7C48">
        <w:trPr>
          <w:trHeight w:val="517"/>
        </w:trPr>
        <w:tc>
          <w:tcPr>
            <w:tcW w:w="2235" w:type="dxa"/>
            <w:vMerge/>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p>
        </w:tc>
        <w:tc>
          <w:tcPr>
            <w:tcW w:w="2551" w:type="dxa"/>
            <w:vMerge/>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I</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II</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III</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val="en-US" w:eastAsia="ru-RU"/>
              </w:rPr>
              <w:t>IV</w:t>
            </w:r>
          </w:p>
        </w:tc>
        <w:tc>
          <w:tcPr>
            <w:tcW w:w="1245" w:type="dxa"/>
            <w:vMerge/>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Обязательная часть</w:t>
            </w:r>
          </w:p>
        </w:tc>
        <w:tc>
          <w:tcPr>
            <w:tcW w:w="4647" w:type="dxa"/>
            <w:gridSpan w:val="5"/>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p>
        </w:tc>
      </w:tr>
      <w:tr w:rsidR="00C013AD" w:rsidRPr="000F7D21" w:rsidTr="003E7C48">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 Язык и речевая практика</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1.1.Русский язык</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1.2.Чтение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1.3.Речевая практика</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99</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99</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405</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507</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270</w:t>
            </w:r>
          </w:p>
        </w:tc>
      </w:tr>
      <w:tr w:rsidR="00C013AD" w:rsidRPr="000F7D21" w:rsidTr="003E7C48">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 Математика</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2.1.Математика</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507</w:t>
            </w:r>
          </w:p>
        </w:tc>
      </w:tr>
      <w:tr w:rsidR="00C013AD" w:rsidRPr="000F7D21" w:rsidTr="003E7C48">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 Естествознание</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3.1.Мир природы и человека</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168</w:t>
            </w:r>
          </w:p>
        </w:tc>
      </w:tr>
      <w:tr w:rsidR="00C013AD" w:rsidRPr="000F7D21" w:rsidTr="003E7C48">
        <w:trPr>
          <w:trHeight w:val="667"/>
        </w:trPr>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 Искусство</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4.1. Музыка</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4.2. Изобразительное искусство</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66</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168</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135</w:t>
            </w:r>
          </w:p>
        </w:tc>
      </w:tr>
      <w:tr w:rsidR="00C013AD" w:rsidRPr="000F7D21" w:rsidTr="003E7C48">
        <w:trPr>
          <w:trHeight w:val="725"/>
        </w:trPr>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 Физическая культура</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5.1. Физическая культура</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405</w:t>
            </w:r>
          </w:p>
        </w:tc>
      </w:tr>
      <w:tr w:rsidR="00C013AD" w:rsidRPr="000F7D21" w:rsidTr="003E7C48">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 Технологии</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6.1. Ручной труд</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168</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Итого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693</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680</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680</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680</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2733</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306</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Азбука безопасности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Краеведение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Максимально допустимая годовая нагрузка (при 5-дневной учебной неделе)</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693</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782</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782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782</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2937</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Коррекционно-развивающая область (коррекционные занятия и ритмика):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198</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204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204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204</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810</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Ритмика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135</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Психологический практикум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270</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Логопедическая коррекция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270</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ЛФК</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135</w:t>
            </w:r>
          </w:p>
        </w:tc>
      </w:tr>
      <w:tr w:rsidR="00C013AD" w:rsidRPr="000F7D21" w:rsidTr="003E7C48">
        <w:tc>
          <w:tcPr>
            <w:tcW w:w="4786" w:type="dxa"/>
            <w:gridSpan w:val="2"/>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Внеурочная деятельность</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132</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tc>
        <w:tc>
          <w:tcPr>
            <w:tcW w:w="1245" w:type="dxa"/>
            <w:tcBorders>
              <w:top w:val="single" w:sz="4" w:space="0" w:color="000000"/>
              <w:left w:val="single" w:sz="4" w:space="0" w:color="000000"/>
              <w:bottom w:val="single" w:sz="4" w:space="0" w:color="auto"/>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540</w:t>
            </w:r>
          </w:p>
        </w:tc>
      </w:tr>
      <w:tr w:rsidR="00C013AD" w:rsidRPr="000F7D21" w:rsidTr="003E7C48">
        <w:tc>
          <w:tcPr>
            <w:tcW w:w="4786" w:type="dxa"/>
            <w:gridSpan w:val="2"/>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Спортивно-оздоровительное направление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 xml:space="preserve">Адаптированная образовательная программа внеурочной деятельности «Подвижные игры»  </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auto"/>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135</w:t>
            </w:r>
          </w:p>
        </w:tc>
      </w:tr>
      <w:tr w:rsidR="00C013AD" w:rsidRPr="000F7D21" w:rsidTr="003E7C48">
        <w:tc>
          <w:tcPr>
            <w:tcW w:w="4786" w:type="dxa"/>
            <w:gridSpan w:val="2"/>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Общекультурное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тестопластика «Город мастеров»</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auto"/>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135</w:t>
            </w:r>
          </w:p>
        </w:tc>
      </w:tr>
      <w:tr w:rsidR="00C013AD" w:rsidRPr="000F7D21" w:rsidTr="003E7C48">
        <w:tc>
          <w:tcPr>
            <w:tcW w:w="4786" w:type="dxa"/>
            <w:gridSpan w:val="2"/>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Нравственное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«Легоконструирование »</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auto"/>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135</w:t>
            </w:r>
          </w:p>
        </w:tc>
      </w:tr>
      <w:tr w:rsidR="00C013AD" w:rsidRPr="000F7D21" w:rsidTr="003E7C48">
        <w:tc>
          <w:tcPr>
            <w:tcW w:w="4786" w:type="dxa"/>
            <w:gridSpan w:val="2"/>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Социальное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«Музыкальный»</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Borders>
              <w:top w:val="single" w:sz="4" w:space="0" w:color="000000"/>
              <w:left w:val="single" w:sz="4" w:space="0" w:color="000000"/>
              <w:bottom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1245" w:type="dxa"/>
            <w:tcBorders>
              <w:top w:val="single" w:sz="4" w:space="0" w:color="000000"/>
              <w:left w:val="single" w:sz="4" w:space="0" w:color="000000"/>
              <w:bottom w:val="single" w:sz="4" w:space="0" w:color="auto"/>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135</w:t>
            </w:r>
          </w:p>
        </w:tc>
      </w:tr>
      <w:tr w:rsidR="00C013AD" w:rsidRPr="000F7D21" w:rsidTr="003E7C48">
        <w:tc>
          <w:tcPr>
            <w:tcW w:w="4786" w:type="dxa"/>
            <w:gridSpan w:val="2"/>
            <w:tcBorders>
              <w:top w:val="single" w:sz="4" w:space="0" w:color="auto"/>
              <w:left w:val="single" w:sz="4" w:space="0" w:color="auto"/>
              <w:bottom w:val="single" w:sz="4" w:space="0" w:color="auto"/>
              <w:right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1023</w:t>
            </w:r>
          </w:p>
        </w:tc>
        <w:tc>
          <w:tcPr>
            <w:tcW w:w="850" w:type="dxa"/>
            <w:tcBorders>
              <w:top w:val="single" w:sz="4" w:space="0" w:color="auto"/>
              <w:left w:val="single" w:sz="4" w:space="0" w:color="auto"/>
              <w:bottom w:val="single" w:sz="4" w:space="0" w:color="auto"/>
              <w:right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1122</w:t>
            </w:r>
          </w:p>
        </w:tc>
        <w:tc>
          <w:tcPr>
            <w:tcW w:w="851" w:type="dxa"/>
            <w:tcBorders>
              <w:top w:val="single" w:sz="4" w:space="0" w:color="auto"/>
              <w:left w:val="single" w:sz="4" w:space="0" w:color="auto"/>
              <w:bottom w:val="single" w:sz="4" w:space="0" w:color="auto"/>
              <w:right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1112</w:t>
            </w:r>
          </w:p>
        </w:tc>
        <w:tc>
          <w:tcPr>
            <w:tcW w:w="850" w:type="dxa"/>
            <w:tcBorders>
              <w:top w:val="single" w:sz="4" w:space="0" w:color="auto"/>
              <w:left w:val="single" w:sz="4" w:space="0" w:color="auto"/>
              <w:bottom w:val="single" w:sz="4" w:space="0" w:color="auto"/>
              <w:right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1122</w:t>
            </w:r>
          </w:p>
        </w:tc>
        <w:tc>
          <w:tcPr>
            <w:tcW w:w="1245" w:type="dxa"/>
            <w:tcBorders>
              <w:top w:val="single" w:sz="4" w:space="0" w:color="auto"/>
              <w:left w:val="single" w:sz="4" w:space="0" w:color="auto"/>
              <w:bottom w:val="single" w:sz="4" w:space="0" w:color="auto"/>
              <w:right w:val="single" w:sz="4" w:space="0" w:color="auto"/>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4389</w:t>
            </w:r>
          </w:p>
        </w:tc>
      </w:tr>
      <w:tr w:rsidR="00C013AD" w:rsidRPr="000F7D21" w:rsidTr="003E7C48">
        <w:trPr>
          <w:trHeight w:hRule="exact" w:val="907"/>
        </w:trPr>
        <w:tc>
          <w:tcPr>
            <w:tcW w:w="9433" w:type="dxa"/>
            <w:gridSpan w:val="7"/>
            <w:tcBorders>
              <w:top w:val="single" w:sz="4" w:space="0" w:color="auto"/>
            </w:tcBorders>
          </w:tcPr>
          <w:p w:rsidR="00C013AD" w:rsidRPr="000F7D21" w:rsidRDefault="00C013AD" w:rsidP="00B33429">
            <w:pPr>
              <w:spacing w:after="0"/>
              <w:rPr>
                <w:rFonts w:ascii="Times New Roman" w:hAnsi="Times New Roman" w:cs="Times New Roman"/>
                <w:lang w:eastAsia="ru-RU"/>
              </w:rPr>
            </w:pPr>
          </w:p>
        </w:tc>
      </w:tr>
    </w:tbl>
    <w:p w:rsidR="00C013AD" w:rsidRPr="000F7D21" w:rsidRDefault="00C013AD" w:rsidP="00B33429">
      <w:pPr>
        <w:spacing w:after="0"/>
        <w:rPr>
          <w:rFonts w:ascii="Times New Roman" w:hAnsi="Times New Roman" w:cs="Times New Roman"/>
          <w:lang w:val="en-US" w:eastAsia="ru-RU"/>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C013AD" w:rsidRPr="000F7D21" w:rsidTr="003E7C48">
        <w:trPr>
          <w:trHeight w:hRule="exact" w:val="1163"/>
        </w:trPr>
        <w:tc>
          <w:tcPr>
            <w:tcW w:w="9193" w:type="dxa"/>
            <w:gridSpan w:val="7"/>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учебный план общего образования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обучающихся с умственной отсталостью (интеллектуальными нарушениями):</w:t>
            </w:r>
            <w:r w:rsidRPr="000F7D21">
              <w:rPr>
                <w:rFonts w:ascii="Times New Roman" w:hAnsi="Times New Roman" w:cs="Times New Roman"/>
                <w:lang w:val="en-US" w:eastAsia="ru-RU"/>
              </w:rPr>
              <w:t>I</w:t>
            </w:r>
            <w:r w:rsidRPr="000F7D21">
              <w:rPr>
                <w:rFonts w:ascii="Times New Roman" w:hAnsi="Times New Roman" w:cs="Times New Roman"/>
                <w:lang w:eastAsia="ru-RU"/>
              </w:rPr>
              <w:t>-</w:t>
            </w:r>
            <w:r w:rsidRPr="000F7D21">
              <w:rPr>
                <w:rFonts w:ascii="Times New Roman" w:hAnsi="Times New Roman" w:cs="Times New Roman"/>
                <w:lang w:val="en-US" w:eastAsia="ru-RU"/>
              </w:rPr>
              <w:t>IV</w:t>
            </w:r>
            <w:r w:rsidRPr="000F7D21">
              <w:rPr>
                <w:rFonts w:ascii="Times New Roman" w:hAnsi="Times New Roman" w:cs="Times New Roman"/>
                <w:lang w:eastAsia="ru-RU"/>
              </w:rPr>
              <w:t xml:space="preserve"> классы В-1</w:t>
            </w:r>
          </w:p>
        </w:tc>
      </w:tr>
      <w:tr w:rsidR="00C013AD" w:rsidRPr="000F7D21" w:rsidTr="003E7C48">
        <w:trPr>
          <w:trHeight w:val="290"/>
        </w:trPr>
        <w:tc>
          <w:tcPr>
            <w:tcW w:w="2235" w:type="dxa"/>
            <w:vMerge w:val="restart"/>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Предметные области</w:t>
            </w:r>
          </w:p>
        </w:tc>
        <w:tc>
          <w:tcPr>
            <w:tcW w:w="2551" w:type="dxa"/>
            <w:vMerge w:val="restart"/>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Классы </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Учебные предметы</w:t>
            </w:r>
          </w:p>
        </w:tc>
        <w:tc>
          <w:tcPr>
            <w:tcW w:w="3402" w:type="dxa"/>
            <w:gridSpan w:val="4"/>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Количество часов в 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C013AD" w:rsidRPr="000F7D21" w:rsidTr="003E7C48">
        <w:trPr>
          <w:trHeight w:val="521"/>
        </w:trPr>
        <w:tc>
          <w:tcPr>
            <w:tcW w:w="2235" w:type="dxa"/>
            <w:vMerge/>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p>
        </w:tc>
        <w:tc>
          <w:tcPr>
            <w:tcW w:w="2551" w:type="dxa"/>
            <w:vMerge/>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I</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II</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III</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val="en-US" w:eastAsia="ru-RU"/>
              </w:rPr>
              <w:t>IV</w:t>
            </w:r>
          </w:p>
        </w:tc>
        <w:tc>
          <w:tcPr>
            <w:tcW w:w="1005" w:type="dxa"/>
            <w:vMerge/>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p>
        </w:tc>
      </w:tr>
      <w:tr w:rsidR="00C013AD" w:rsidRPr="000F7D21" w:rsidTr="003E7C48">
        <w:trPr>
          <w:trHeight w:hRule="exact" w:val="284"/>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p>
        </w:tc>
      </w:tr>
      <w:tr w:rsidR="00C013AD" w:rsidRPr="000F7D21" w:rsidTr="003E7C48">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 Язык и речевая практика</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1.1.Русский язык</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1.2.Чтение</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1.3.Речевая практика</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12</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15</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r>
      <w:tr w:rsidR="00C013AD" w:rsidRPr="000F7D21" w:rsidTr="003E7C48">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 Математика</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2.1.Математика</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15</w:t>
            </w:r>
          </w:p>
        </w:tc>
      </w:tr>
      <w:tr w:rsidR="00C013AD" w:rsidRPr="000F7D21" w:rsidTr="003E7C48">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 Естествознание</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3.1.Мир природы и человека</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r>
      <w:tr w:rsidR="00C013AD" w:rsidRPr="000F7D21" w:rsidTr="003E7C48">
        <w:trPr>
          <w:trHeight w:val="667"/>
        </w:trPr>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 Искусство</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4.1. Музыка</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4.2. Изобразительное искусство</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r>
      <w:tr w:rsidR="00C013AD" w:rsidRPr="000F7D21" w:rsidTr="003E7C48">
        <w:trPr>
          <w:trHeight w:val="725"/>
        </w:trPr>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 Физическая культура</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5.1. Физическая культура</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12</w:t>
            </w:r>
          </w:p>
        </w:tc>
      </w:tr>
      <w:tr w:rsidR="00C013AD" w:rsidRPr="000F7D21" w:rsidTr="003E7C48">
        <w:tc>
          <w:tcPr>
            <w:tcW w:w="2235"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 Технологии</w:t>
            </w:r>
          </w:p>
        </w:tc>
        <w:tc>
          <w:tcPr>
            <w:tcW w:w="25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6.1. Ручной труд</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Итого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20</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20</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20</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81</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Азбука безопасности</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Краеведение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Максимально допустимая годовая нагрузка (при 5-дневной учебной неделе)</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87</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Коррекционно-развивающая область (коррекционные занятия и ритмика):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6</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24</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Ритмика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Психологический практикум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Логопедическая коррекция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r>
      <w:tr w:rsidR="00C013AD" w:rsidRPr="000F7D21" w:rsidTr="003E7C48">
        <w:trPr>
          <w:trHeight w:val="417"/>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ЛФК</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Внеурочная деятельность</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16</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Спортивно-оздоровительное направление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 xml:space="preserve">Адаптированная образовательная программа внеурочной деятельности «Спортивные игры»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Общекультурное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тестопластика «Город мастеров»</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Нравственное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«Легоконструирование »</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Социальное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«Музыкальный»</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r>
      <w:tr w:rsidR="00C013AD" w:rsidRPr="000F7D21" w:rsidTr="003E7C48">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Всего к финансированию</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31</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32</w:t>
            </w:r>
          </w:p>
        </w:tc>
        <w:tc>
          <w:tcPr>
            <w:tcW w:w="85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32</w:t>
            </w:r>
          </w:p>
        </w:tc>
        <w:tc>
          <w:tcPr>
            <w:tcW w:w="85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32</w:t>
            </w:r>
          </w:p>
        </w:tc>
        <w:tc>
          <w:tcPr>
            <w:tcW w:w="1005"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127</w:t>
            </w:r>
          </w:p>
        </w:tc>
      </w:tr>
    </w:tbl>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учебный план общего образования </w:t>
      </w:r>
      <w:r w:rsidRPr="000F7D21">
        <w:rPr>
          <w:rFonts w:ascii="Times New Roman" w:hAnsi="Times New Roman" w:cs="Times New Roman"/>
          <w:lang w:eastAsia="ru-RU"/>
        </w:rPr>
        <w:br/>
        <w:t>обучающихся с умственной отсталостью (интеллектуальными нарушениями): В-1</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val="en-US" w:eastAsia="ru-RU"/>
        </w:rPr>
        <w:t>V</w:t>
      </w:r>
      <w:r w:rsidRPr="000F7D21">
        <w:rPr>
          <w:rFonts w:ascii="Times New Roman" w:hAnsi="Times New Roman" w:cs="Times New Roman"/>
          <w:lang w:eastAsia="ru-RU"/>
        </w:rPr>
        <w:t>-</w:t>
      </w:r>
      <w:r w:rsidRPr="000F7D21">
        <w:rPr>
          <w:rFonts w:ascii="Times New Roman" w:hAnsi="Times New Roman" w:cs="Times New Roman"/>
          <w:lang w:val="en-US" w:eastAsia="ru-RU"/>
        </w:rPr>
        <w:t xml:space="preserve">IX </w:t>
      </w:r>
      <w:r w:rsidRPr="000F7D21">
        <w:rPr>
          <w:rFonts w:ascii="Times New Roman" w:hAnsi="Times New Roman" w:cs="Times New Roman"/>
          <w:lang w:eastAsia="ru-RU"/>
        </w:rPr>
        <w:t>классы</w:t>
      </w:r>
    </w:p>
    <w:tbl>
      <w:tblPr>
        <w:tblW w:w="0" w:type="auto"/>
        <w:tblInd w:w="-111" w:type="dxa"/>
        <w:tblLayout w:type="fixed"/>
        <w:tblLook w:val="0000" w:firstRow="0" w:lastRow="0" w:firstColumn="0" w:lastColumn="0" w:noHBand="0" w:noVBand="0"/>
      </w:tblPr>
      <w:tblGrid>
        <w:gridCol w:w="1961"/>
        <w:gridCol w:w="2825"/>
        <w:gridCol w:w="10"/>
        <w:gridCol w:w="709"/>
        <w:gridCol w:w="243"/>
        <w:gridCol w:w="466"/>
        <w:gridCol w:w="384"/>
        <w:gridCol w:w="324"/>
        <w:gridCol w:w="527"/>
        <w:gridCol w:w="283"/>
        <w:gridCol w:w="567"/>
        <w:gridCol w:w="992"/>
        <w:gridCol w:w="10"/>
        <w:gridCol w:w="1266"/>
      </w:tblGrid>
      <w:tr w:rsidR="00C013AD" w:rsidRPr="000F7D21" w:rsidTr="003E7C48">
        <w:trPr>
          <w:gridAfter w:val="1"/>
          <w:wAfter w:w="1266" w:type="dxa"/>
        </w:trPr>
        <w:tc>
          <w:tcPr>
            <w:tcW w:w="9301" w:type="dxa"/>
            <w:gridSpan w:val="13"/>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годовой учебный план общего образования </w:t>
            </w:r>
            <w:r w:rsidRPr="000F7D21">
              <w:rPr>
                <w:rFonts w:ascii="Times New Roman" w:hAnsi="Times New Roman" w:cs="Times New Roman"/>
              </w:rPr>
              <w:br/>
              <w:t xml:space="preserve">обучающихся с умственной отсталостью (интеллектуальными нарушениями): </w:t>
            </w:r>
            <w:r w:rsidRPr="000F7D21">
              <w:rPr>
                <w:rFonts w:ascii="Times New Roman" w:hAnsi="Times New Roman" w:cs="Times New Roman"/>
                <w:lang w:val="en-US"/>
              </w:rPr>
              <w:t>V</w:t>
            </w:r>
            <w:r w:rsidRPr="000F7D21">
              <w:rPr>
                <w:rFonts w:ascii="Times New Roman" w:hAnsi="Times New Roman" w:cs="Times New Roman"/>
              </w:rPr>
              <w:t>-</w:t>
            </w:r>
            <w:r w:rsidRPr="000F7D21">
              <w:rPr>
                <w:rFonts w:ascii="Times New Roman" w:hAnsi="Times New Roman" w:cs="Times New Roman"/>
                <w:lang w:val="en-US"/>
              </w:rPr>
              <w:t>IX</w:t>
            </w:r>
            <w:r w:rsidRPr="000F7D21">
              <w:rPr>
                <w:rFonts w:ascii="Times New Roman" w:hAnsi="Times New Roman" w:cs="Times New Roman"/>
              </w:rPr>
              <w:t xml:space="preserve"> классы</w:t>
            </w:r>
          </w:p>
        </w:tc>
      </w:tr>
      <w:tr w:rsidR="00C013AD" w:rsidRPr="000F7D21" w:rsidTr="003E7C48">
        <w:trPr>
          <w:gridAfter w:val="1"/>
          <w:wAfter w:w="1266" w:type="dxa"/>
        </w:trPr>
        <w:tc>
          <w:tcPr>
            <w:tcW w:w="1961" w:type="dxa"/>
            <w:vMerge w:val="restart"/>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Предметные области</w:t>
            </w:r>
          </w:p>
        </w:tc>
        <w:tc>
          <w:tcPr>
            <w:tcW w:w="2835" w:type="dxa"/>
            <w:gridSpan w:val="2"/>
            <w:vMerge w:val="restart"/>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Классы</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Учебные предметы</w:t>
            </w:r>
          </w:p>
        </w:tc>
        <w:tc>
          <w:tcPr>
            <w:tcW w:w="4505" w:type="dxa"/>
            <w:gridSpan w:val="10"/>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Количество часов в год</w:t>
            </w:r>
          </w:p>
        </w:tc>
      </w:tr>
      <w:tr w:rsidR="00C013AD" w:rsidRPr="000F7D21" w:rsidTr="003E7C48">
        <w:trPr>
          <w:gridAfter w:val="1"/>
          <w:wAfter w:w="1266" w:type="dxa"/>
        </w:trPr>
        <w:tc>
          <w:tcPr>
            <w:tcW w:w="1961" w:type="dxa"/>
            <w:vMerge/>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2835" w:type="dxa"/>
            <w:gridSpan w:val="2"/>
            <w:vMerge/>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rPr>
            </w:pPr>
            <w:r w:rsidRPr="000F7D21">
              <w:rPr>
                <w:rFonts w:ascii="Times New Roman" w:hAnsi="Times New Roman" w:cs="Times New Roman"/>
                <w:lang w:val="en-US"/>
              </w:rPr>
              <w:t>V</w:t>
            </w:r>
          </w:p>
        </w:tc>
        <w:tc>
          <w:tcPr>
            <w:tcW w:w="709"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rPr>
            </w:pPr>
            <w:r w:rsidRPr="000F7D21">
              <w:rPr>
                <w:rFonts w:ascii="Times New Roman" w:hAnsi="Times New Roman" w:cs="Times New Roman"/>
                <w:lang w:val="en-US"/>
              </w:rPr>
              <w:t>VI</w:t>
            </w:r>
          </w:p>
        </w:tc>
        <w:tc>
          <w:tcPr>
            <w:tcW w:w="708"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rPr>
            </w:pPr>
            <w:r w:rsidRPr="000F7D21">
              <w:rPr>
                <w:rFonts w:ascii="Times New Roman" w:hAnsi="Times New Roman" w:cs="Times New Roman"/>
                <w:lang w:val="en-US"/>
              </w:rPr>
              <w:t>VII</w:t>
            </w:r>
          </w:p>
        </w:tc>
        <w:tc>
          <w:tcPr>
            <w:tcW w:w="81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rPr>
            </w:pPr>
            <w:r w:rsidRPr="000F7D21">
              <w:rPr>
                <w:rFonts w:ascii="Times New Roman" w:hAnsi="Times New Roman" w:cs="Times New Roman"/>
                <w:lang w:val="en-US"/>
              </w:rPr>
              <w:t>VIII</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lang w:val="en-US"/>
              </w:rPr>
              <w:t>IX</w:t>
            </w:r>
          </w:p>
        </w:tc>
        <w:tc>
          <w:tcPr>
            <w:tcW w:w="1002"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Всего </w:t>
            </w:r>
          </w:p>
        </w:tc>
      </w:tr>
      <w:tr w:rsidR="00C013AD" w:rsidRPr="000F7D21" w:rsidTr="003E7C48">
        <w:trPr>
          <w:gridAfter w:val="2"/>
          <w:wAfter w:w="1276" w:type="dxa"/>
        </w:trPr>
        <w:tc>
          <w:tcPr>
            <w:tcW w:w="4786"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Обязательная часть</w:t>
            </w:r>
          </w:p>
        </w:tc>
        <w:tc>
          <w:tcPr>
            <w:tcW w:w="4505" w:type="dxa"/>
            <w:gridSpan w:val="10"/>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p>
        </w:tc>
      </w:tr>
      <w:tr w:rsidR="00C013AD" w:rsidRPr="000F7D21" w:rsidTr="003E7C48">
        <w:tc>
          <w:tcPr>
            <w:tcW w:w="196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 Язык и речевая практика</w:t>
            </w:r>
          </w:p>
        </w:tc>
        <w:tc>
          <w:tcPr>
            <w:tcW w:w="2835"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1.1. Русский язык</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1.2. Чтение</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(Литературное чтение)</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680</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680</w:t>
            </w:r>
          </w:p>
        </w:tc>
      </w:tr>
      <w:tr w:rsidR="00C013AD" w:rsidRPr="000F7D21" w:rsidTr="003E7C48">
        <w:tc>
          <w:tcPr>
            <w:tcW w:w="196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 Математика</w:t>
            </w:r>
          </w:p>
        </w:tc>
        <w:tc>
          <w:tcPr>
            <w:tcW w:w="2835"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2.1. Математика</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2.2. Информатика</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578</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w:t>
            </w:r>
          </w:p>
        </w:tc>
      </w:tr>
      <w:tr w:rsidR="00C013AD" w:rsidRPr="000F7D21" w:rsidTr="003E7C48">
        <w:tc>
          <w:tcPr>
            <w:tcW w:w="196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 Естествознание</w:t>
            </w:r>
          </w:p>
        </w:tc>
        <w:tc>
          <w:tcPr>
            <w:tcW w:w="2835"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3.1. Природоведение</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3.2. Биология</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3.3. География</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204</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272</w:t>
            </w:r>
          </w:p>
        </w:tc>
      </w:tr>
      <w:tr w:rsidR="00C013AD" w:rsidRPr="000F7D21" w:rsidTr="003E7C48">
        <w:trPr>
          <w:trHeight w:val="983"/>
        </w:trPr>
        <w:tc>
          <w:tcPr>
            <w:tcW w:w="196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 Человек</w:t>
            </w:r>
          </w:p>
        </w:tc>
        <w:tc>
          <w:tcPr>
            <w:tcW w:w="2835"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4.1. Мир истории</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4.2. Основы социальной жизни</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4.3. История отечества</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272</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204</w:t>
            </w:r>
          </w:p>
        </w:tc>
      </w:tr>
      <w:tr w:rsidR="00C013AD" w:rsidRPr="000F7D21" w:rsidTr="003E7C48">
        <w:tc>
          <w:tcPr>
            <w:tcW w:w="196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 Искусство</w:t>
            </w:r>
          </w:p>
        </w:tc>
        <w:tc>
          <w:tcPr>
            <w:tcW w:w="2835"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5.1. Изобразительное искусство</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5.2. Музыка</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r>
      <w:tr w:rsidR="00C013AD" w:rsidRPr="000F7D21" w:rsidTr="003E7C48">
        <w:tc>
          <w:tcPr>
            <w:tcW w:w="196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 Физическая культура</w:t>
            </w:r>
          </w:p>
        </w:tc>
        <w:tc>
          <w:tcPr>
            <w:tcW w:w="2835"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6.1. Физическая культура</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510</w:t>
            </w:r>
          </w:p>
        </w:tc>
      </w:tr>
      <w:tr w:rsidR="00C013AD" w:rsidRPr="000F7D21" w:rsidTr="003E7C48">
        <w:tc>
          <w:tcPr>
            <w:tcW w:w="1961"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7. Технологии</w:t>
            </w:r>
          </w:p>
        </w:tc>
        <w:tc>
          <w:tcPr>
            <w:tcW w:w="2835"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7.1. Профильный труд</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238</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238</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238</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1122</w:t>
            </w:r>
          </w:p>
        </w:tc>
      </w:tr>
      <w:tr w:rsidR="00C013AD" w:rsidRPr="000F7D21" w:rsidTr="003E7C48">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Итого</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918</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952</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986</w:t>
            </w:r>
          </w:p>
          <w:p w:rsidR="00C013AD" w:rsidRPr="000F7D21" w:rsidRDefault="00C013AD" w:rsidP="00B33429">
            <w:pPr>
              <w:spacing w:after="0"/>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986</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986</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4828</w:t>
            </w:r>
          </w:p>
          <w:p w:rsidR="00C013AD" w:rsidRPr="000F7D21" w:rsidRDefault="00C013AD" w:rsidP="00B33429">
            <w:pPr>
              <w:spacing w:after="0"/>
              <w:rPr>
                <w:rFonts w:ascii="Times New Roman" w:hAnsi="Times New Roman" w:cs="Times New Roman"/>
              </w:rPr>
            </w:pPr>
          </w:p>
        </w:tc>
      </w:tr>
      <w:tr w:rsidR="00C013AD" w:rsidRPr="000F7D21" w:rsidTr="003E7C48">
        <w:trPr>
          <w:trHeight w:val="584"/>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Часть, формируемая участниками образовательных отношений</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0</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0</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0</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0</w:t>
            </w:r>
          </w:p>
        </w:tc>
      </w:tr>
      <w:tr w:rsidR="00C013AD" w:rsidRPr="000F7D21" w:rsidTr="003E7C48">
        <w:trPr>
          <w:trHeight w:val="584"/>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ОБЖ</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p>
        </w:tc>
      </w:tr>
      <w:tr w:rsidR="00C013AD" w:rsidRPr="000F7D21" w:rsidTr="003E7C48">
        <w:trPr>
          <w:trHeight w:val="584"/>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Краеведение </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p>
        </w:tc>
      </w:tr>
      <w:tr w:rsidR="00C013AD" w:rsidRPr="000F7D21" w:rsidTr="003E7C48">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Максимально допустимая годовая нагрузка (при 5-дневной учебной неделе)</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986</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1020</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986</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986</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986</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4828</w:t>
            </w:r>
          </w:p>
        </w:tc>
      </w:tr>
      <w:tr w:rsidR="00C013AD" w:rsidRPr="000F7D21" w:rsidTr="003E7C48">
        <w:trPr>
          <w:trHeight w:val="557"/>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Коррекционно-развивающая область (коррекционные занятия)</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204</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204</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1020</w:t>
            </w:r>
          </w:p>
        </w:tc>
      </w:tr>
      <w:tr w:rsidR="00C013AD" w:rsidRPr="000F7D21" w:rsidTr="003E7C48">
        <w:trPr>
          <w:trHeight w:val="557"/>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ЛФК</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170</w:t>
            </w:r>
          </w:p>
        </w:tc>
      </w:tr>
      <w:tr w:rsidR="00C013AD" w:rsidRPr="000F7D21" w:rsidTr="003E7C48">
        <w:trPr>
          <w:trHeight w:val="557"/>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Ритмика</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170</w:t>
            </w:r>
          </w:p>
        </w:tc>
      </w:tr>
      <w:tr w:rsidR="00C013AD" w:rsidRPr="000F7D21" w:rsidTr="003E7C48">
        <w:trPr>
          <w:trHeight w:val="557"/>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Логопедичская коррекция </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340</w:t>
            </w:r>
          </w:p>
        </w:tc>
      </w:tr>
      <w:tr w:rsidR="00C013AD" w:rsidRPr="000F7D21" w:rsidTr="003E7C48">
        <w:trPr>
          <w:trHeight w:val="557"/>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Психологический  практикум </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340</w:t>
            </w:r>
          </w:p>
        </w:tc>
      </w:tr>
      <w:tr w:rsidR="00C013AD" w:rsidRPr="000F7D21" w:rsidTr="003E7C48">
        <w:trPr>
          <w:trHeight w:val="406"/>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Внеурочная деятельность:</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680</w:t>
            </w:r>
          </w:p>
        </w:tc>
      </w:tr>
      <w:tr w:rsidR="00C013AD" w:rsidRPr="000F7D21" w:rsidTr="003E7C48">
        <w:trPr>
          <w:trHeight w:val="406"/>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Спортивно-оздоровительное направление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 xml:space="preserve">Адаптированная образовательная программа внеурочной деятельности «Спортивные  игры»  </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170</w:t>
            </w:r>
          </w:p>
        </w:tc>
      </w:tr>
      <w:tr w:rsidR="00C013AD" w:rsidRPr="000F7D21" w:rsidTr="003E7C48">
        <w:trPr>
          <w:trHeight w:val="406"/>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Общекультурное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тестопластика «Город мастеров»</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170</w:t>
            </w:r>
          </w:p>
        </w:tc>
      </w:tr>
      <w:tr w:rsidR="00C013AD" w:rsidRPr="000F7D21" w:rsidTr="003E7C48">
        <w:trPr>
          <w:trHeight w:val="406"/>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Нравственное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«Легоконструирование »</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170</w:t>
            </w:r>
          </w:p>
        </w:tc>
      </w:tr>
      <w:tr w:rsidR="00C013AD" w:rsidRPr="000F7D21" w:rsidTr="003E7C48">
        <w:trPr>
          <w:trHeight w:val="406"/>
        </w:trPr>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Социальное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«Музыкальный»</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34</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170</w:t>
            </w:r>
          </w:p>
        </w:tc>
      </w:tr>
      <w:tr w:rsidR="00C013AD" w:rsidRPr="000F7D21" w:rsidTr="003E7C48">
        <w:tc>
          <w:tcPr>
            <w:tcW w:w="4796"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Всего к финансированию</w:t>
            </w:r>
          </w:p>
        </w:tc>
        <w:tc>
          <w:tcPr>
            <w:tcW w:w="952"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1326</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1360</w:t>
            </w:r>
          </w:p>
        </w:tc>
        <w:tc>
          <w:tcPr>
            <w:tcW w:w="851"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1326</w:t>
            </w:r>
          </w:p>
        </w:tc>
        <w:tc>
          <w:tcPr>
            <w:tcW w:w="850"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1326</w:t>
            </w:r>
          </w:p>
        </w:tc>
        <w:tc>
          <w:tcPr>
            <w:tcW w:w="992"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1326</w:t>
            </w:r>
          </w:p>
        </w:tc>
        <w:tc>
          <w:tcPr>
            <w:tcW w:w="1276" w:type="dxa"/>
            <w:gridSpan w:val="2"/>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6664</w:t>
            </w:r>
          </w:p>
        </w:tc>
      </w:tr>
    </w:tbl>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C013AD" w:rsidRPr="000F7D21" w:rsidTr="003E7C48">
        <w:tc>
          <w:tcPr>
            <w:tcW w:w="9676" w:type="dxa"/>
            <w:gridSpan w:val="9"/>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недельный учебный план образования</w:t>
            </w:r>
            <w:r w:rsidRPr="000F7D21">
              <w:rPr>
                <w:rFonts w:ascii="Times New Roman" w:hAnsi="Times New Roman" w:cs="Times New Roman"/>
              </w:rPr>
              <w:br/>
              <w:t>обучающихся с умственной отсталостью (интеллектуальными нарушениями):</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lang w:val="en-US"/>
              </w:rPr>
              <w:t>V</w:t>
            </w:r>
            <w:r w:rsidRPr="000F7D21">
              <w:rPr>
                <w:rFonts w:ascii="Times New Roman" w:hAnsi="Times New Roman" w:cs="Times New Roman"/>
              </w:rPr>
              <w:t>-</w:t>
            </w:r>
            <w:r w:rsidRPr="000F7D21">
              <w:rPr>
                <w:rFonts w:ascii="Times New Roman" w:hAnsi="Times New Roman" w:cs="Times New Roman"/>
                <w:lang w:val="en-US"/>
              </w:rPr>
              <w:t>IX</w:t>
            </w:r>
            <w:r w:rsidRPr="000F7D21">
              <w:rPr>
                <w:rFonts w:ascii="Times New Roman" w:hAnsi="Times New Roman" w:cs="Times New Roman"/>
              </w:rPr>
              <w:t xml:space="preserve"> классы</w:t>
            </w:r>
          </w:p>
        </w:tc>
      </w:tr>
      <w:tr w:rsidR="00C013AD" w:rsidRPr="000F7D21" w:rsidTr="003E7C48">
        <w:tc>
          <w:tcPr>
            <w:tcW w:w="1951" w:type="dxa"/>
            <w:vMerge w:val="restart"/>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Классы </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Количество часов в неделю</w:t>
            </w:r>
          </w:p>
        </w:tc>
      </w:tr>
      <w:tr w:rsidR="00C013AD" w:rsidRPr="000F7D21" w:rsidTr="003E7C48">
        <w:tc>
          <w:tcPr>
            <w:tcW w:w="1951" w:type="dxa"/>
            <w:vMerge/>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3129" w:type="dxa"/>
            <w:gridSpan w:val="2"/>
            <w:vMerge/>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rPr>
            </w:pPr>
            <w:r w:rsidRPr="000F7D21">
              <w:rPr>
                <w:rFonts w:ascii="Times New Roman" w:hAnsi="Times New Roman" w:cs="Times New Roman"/>
                <w:lang w:val="en-US"/>
              </w:rPr>
              <w:t>V</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rPr>
            </w:pPr>
            <w:r w:rsidRPr="000F7D21">
              <w:rPr>
                <w:rFonts w:ascii="Times New Roman" w:hAnsi="Times New Roman" w:cs="Times New Roman"/>
                <w:lang w:val="en-US"/>
              </w:rPr>
              <w:t>VI</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rPr>
            </w:pPr>
            <w:r w:rsidRPr="000F7D21">
              <w:rPr>
                <w:rFonts w:ascii="Times New Roman" w:hAnsi="Times New Roman" w:cs="Times New Roman"/>
                <w:lang w:val="en-US"/>
              </w:rPr>
              <w:t>VII</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val="en-US"/>
              </w:rPr>
            </w:pPr>
            <w:r w:rsidRPr="000F7D21">
              <w:rPr>
                <w:rFonts w:ascii="Times New Roman" w:hAnsi="Times New Roman" w:cs="Times New Roman"/>
                <w:lang w:val="en-US"/>
              </w:rPr>
              <w:t>VIII</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Всего </w:t>
            </w:r>
          </w:p>
        </w:tc>
      </w:tr>
      <w:tr w:rsidR="00C013AD" w:rsidRPr="000F7D21" w:rsidTr="003E7C48">
        <w:tc>
          <w:tcPr>
            <w:tcW w:w="9676" w:type="dxa"/>
            <w:gridSpan w:val="9"/>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Обязательная часть</w:t>
            </w:r>
          </w:p>
        </w:tc>
      </w:tr>
      <w:tr w:rsidR="00C013AD" w:rsidRPr="000F7D21" w:rsidTr="003E7C48">
        <w:tc>
          <w:tcPr>
            <w:tcW w:w="2103"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 Язык и речевая практика</w:t>
            </w:r>
          </w:p>
        </w:tc>
        <w:tc>
          <w:tcPr>
            <w:tcW w:w="297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1.1.Русский язык</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1.2.Чтение</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(Литературное чтение)</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p w:rsidR="00C013AD" w:rsidRPr="000F7D21" w:rsidRDefault="00C013AD" w:rsidP="00B33429">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4 </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w:t>
            </w:r>
          </w:p>
        </w:tc>
      </w:tr>
      <w:tr w:rsidR="00C013AD" w:rsidRPr="000F7D21" w:rsidTr="003E7C48">
        <w:tc>
          <w:tcPr>
            <w:tcW w:w="2103"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 Математика</w:t>
            </w:r>
          </w:p>
        </w:tc>
        <w:tc>
          <w:tcPr>
            <w:tcW w:w="297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2.1.Математика</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2.2. Информатика</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17</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w:t>
            </w:r>
          </w:p>
        </w:tc>
      </w:tr>
      <w:tr w:rsidR="00C013AD" w:rsidRPr="000F7D21" w:rsidTr="003E7C48">
        <w:tc>
          <w:tcPr>
            <w:tcW w:w="2103"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 Естествознание</w:t>
            </w:r>
          </w:p>
        </w:tc>
        <w:tc>
          <w:tcPr>
            <w:tcW w:w="297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3.1.Природоведение</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3.2.Биология</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3.3. География</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2 </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8</w:t>
            </w:r>
          </w:p>
        </w:tc>
      </w:tr>
      <w:tr w:rsidR="00C013AD" w:rsidRPr="000F7D21" w:rsidTr="003E7C48">
        <w:trPr>
          <w:trHeight w:val="1068"/>
        </w:trPr>
        <w:tc>
          <w:tcPr>
            <w:tcW w:w="2103"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 Человек и общество</w:t>
            </w:r>
          </w:p>
        </w:tc>
        <w:tc>
          <w:tcPr>
            <w:tcW w:w="297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4.1. Мир истории</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4.2. Основы социальной жизни</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4.3. История отечества</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 2</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8</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w:t>
            </w:r>
          </w:p>
        </w:tc>
      </w:tr>
      <w:tr w:rsidR="00C013AD" w:rsidRPr="000F7D21" w:rsidTr="003E7C48">
        <w:tc>
          <w:tcPr>
            <w:tcW w:w="2103"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 Искусство</w:t>
            </w:r>
          </w:p>
          <w:p w:rsidR="00C013AD" w:rsidRPr="000F7D21" w:rsidRDefault="00C013AD" w:rsidP="00B33429">
            <w:pPr>
              <w:spacing w:after="0"/>
              <w:rPr>
                <w:rFonts w:ascii="Times New Roman" w:hAnsi="Times New Roman" w:cs="Times New Roman"/>
              </w:rPr>
            </w:pPr>
          </w:p>
        </w:tc>
        <w:tc>
          <w:tcPr>
            <w:tcW w:w="297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5.1. Изобразительное искусство</w:t>
            </w: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5.2. Музыка</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1 </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p w:rsidR="00C013AD" w:rsidRPr="000F7D21" w:rsidRDefault="00C013AD" w:rsidP="00B33429">
            <w:pPr>
              <w:spacing w:after="0"/>
              <w:rPr>
                <w:rFonts w:ascii="Times New Roman" w:hAnsi="Times New Roman" w:cs="Times New Roman"/>
              </w:rPr>
            </w:pPr>
          </w:p>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r>
      <w:tr w:rsidR="00C013AD" w:rsidRPr="000F7D21" w:rsidTr="003E7C48">
        <w:tc>
          <w:tcPr>
            <w:tcW w:w="2103"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 Физическая культура</w:t>
            </w:r>
          </w:p>
        </w:tc>
        <w:tc>
          <w:tcPr>
            <w:tcW w:w="297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6.1. Физическая культура</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15</w:t>
            </w:r>
          </w:p>
        </w:tc>
      </w:tr>
      <w:tr w:rsidR="00C013AD" w:rsidRPr="000F7D21" w:rsidTr="003E7C48">
        <w:tc>
          <w:tcPr>
            <w:tcW w:w="2103" w:type="dxa"/>
            <w:gridSpan w:val="2"/>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7. Технологии</w:t>
            </w:r>
          </w:p>
        </w:tc>
        <w:tc>
          <w:tcPr>
            <w:tcW w:w="297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7.1. Профильный труд</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7</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7</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7</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33</w:t>
            </w: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Итого</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27</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28</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30</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30</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30</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145</w:t>
            </w: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w:t>
            </w: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Краеведение </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ОБЖ</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Максимально допустимая недельная нагрузка (при 5-дневной учебной неделе)</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29</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30</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30</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30</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30</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149</w:t>
            </w: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6</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30</w:t>
            </w: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ЛФК</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w:t>
            </w: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Ритмика </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w:t>
            </w: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Психологический практикум </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w:t>
            </w: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 xml:space="preserve">Логопедическая коррекция </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10</w:t>
            </w:r>
          </w:p>
        </w:tc>
      </w:tr>
      <w:tr w:rsidR="00C013AD" w:rsidRPr="000F7D21" w:rsidTr="003E7C48">
        <w:trPr>
          <w:trHeight w:val="416"/>
        </w:trPr>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Внеурочная деятельность:</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20</w:t>
            </w:r>
          </w:p>
        </w:tc>
      </w:tr>
      <w:tr w:rsidR="00C013AD" w:rsidRPr="000F7D21" w:rsidTr="003E7C48">
        <w:trPr>
          <w:trHeight w:val="416"/>
        </w:trPr>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Спортивно-оздоровительное направление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 xml:space="preserve">Адаптированная образовательная программа внеурочной деятельности «Спортивные  игры»  </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w:t>
            </w:r>
          </w:p>
        </w:tc>
      </w:tr>
      <w:tr w:rsidR="00C013AD" w:rsidRPr="000F7D21" w:rsidTr="003E7C48">
        <w:trPr>
          <w:trHeight w:val="416"/>
        </w:trPr>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Общекультурное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тестопластика «Город мастеров»</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w:t>
            </w:r>
          </w:p>
        </w:tc>
      </w:tr>
      <w:tr w:rsidR="00C013AD" w:rsidRPr="000F7D21" w:rsidTr="003E7C48">
        <w:trPr>
          <w:trHeight w:val="416"/>
        </w:trPr>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Нравственное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«Легоконструирование »</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w:t>
            </w:r>
          </w:p>
        </w:tc>
      </w:tr>
      <w:tr w:rsidR="00C013AD" w:rsidRPr="000F7D21" w:rsidTr="003E7C48">
        <w:trPr>
          <w:trHeight w:val="416"/>
        </w:trPr>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Социальное </w:t>
            </w:r>
          </w:p>
          <w:p w:rsidR="00C013AD" w:rsidRPr="000F7D21" w:rsidRDefault="00C013AD"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«Музыкальный»</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5</w:t>
            </w:r>
          </w:p>
        </w:tc>
      </w:tr>
      <w:tr w:rsidR="00C013AD" w:rsidRPr="000F7D21" w:rsidTr="003E7C48">
        <w:tc>
          <w:tcPr>
            <w:tcW w:w="5080" w:type="dxa"/>
            <w:gridSpan w:val="3"/>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Всего к финансированию</w:t>
            </w:r>
          </w:p>
        </w:tc>
        <w:tc>
          <w:tcPr>
            <w:tcW w:w="70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39</w:t>
            </w:r>
          </w:p>
        </w:tc>
        <w:tc>
          <w:tcPr>
            <w:tcW w:w="668"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40</w:t>
            </w:r>
          </w:p>
        </w:tc>
        <w:tc>
          <w:tcPr>
            <w:tcW w:w="709"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40</w:t>
            </w:r>
          </w:p>
        </w:tc>
        <w:tc>
          <w:tcPr>
            <w:tcW w:w="810"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40</w:t>
            </w:r>
          </w:p>
        </w:tc>
        <w:tc>
          <w:tcPr>
            <w:tcW w:w="567" w:type="dxa"/>
            <w:tcBorders>
              <w:top w:val="single" w:sz="4" w:space="0" w:color="000000"/>
              <w:left w:val="single" w:sz="4" w:space="0" w:color="000000"/>
              <w:bottom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40</w:t>
            </w:r>
          </w:p>
        </w:tc>
        <w:tc>
          <w:tcPr>
            <w:tcW w:w="1134" w:type="dxa"/>
            <w:tcBorders>
              <w:top w:val="single" w:sz="4" w:space="0" w:color="000000"/>
              <w:left w:val="single" w:sz="4" w:space="0" w:color="000000"/>
              <w:bottom w:val="single" w:sz="4" w:space="0" w:color="000000"/>
              <w:right w:val="single" w:sz="4" w:space="0" w:color="000000"/>
            </w:tcBorders>
          </w:tcPr>
          <w:p w:rsidR="00C013AD" w:rsidRPr="000F7D21" w:rsidRDefault="00C013AD" w:rsidP="00B33429">
            <w:pPr>
              <w:spacing w:after="0"/>
              <w:rPr>
                <w:rFonts w:ascii="Times New Roman" w:hAnsi="Times New Roman" w:cs="Times New Roman"/>
              </w:rPr>
            </w:pPr>
            <w:r w:rsidRPr="000F7D21">
              <w:rPr>
                <w:rFonts w:ascii="Times New Roman" w:hAnsi="Times New Roman" w:cs="Times New Roman"/>
              </w:rPr>
              <w:t>199</w:t>
            </w:r>
          </w:p>
        </w:tc>
      </w:tr>
    </w:tbl>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Образование на дому для получения образования и организуется по следующим программам: адаптированные основные общеобразовательные программы для обучающихся с умственной отсталостью (интеллектуальными нарушениями), вариант 1; адаптированные основные общеобразовательные программы обучающихся с умственной отсталостью, вариант 2.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Образование детей на дому осуществляется в отношении детей, которые по состоянию здоровья временно или постоянно не могут посещать образовательное учреждение. Основанием для организации образования на дому является заявление родителей (законных представителей) и заключение клинико-экспертной комиссии лечебно-профилактического учреждения (больницы, поликлиники).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Учебный план для обучения детей на дому является нормативным документом образовательного учреждения, регламентирует содержание образования и особенности организации образовательной деятельности обучающихся с умственной отсталостью (интеллектуальными нарушениями).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Учебный план МАОУООШ № 14 индивидуального обучения на дому на 2021-2022 учебный год разработан на основе нормативных документов федерального, регионального, муниципального уровней: </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Конституция Российской Федерации;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Федеральный закон «Об образовании в Российской Федерации» от 29.12.2012 г. № 273-ФЗ (с изменениями);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Федерального закона от 24.11.1995 № 181-ФЗ «О социальной защите инвалидов в Российской Федерации»;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приказа Минобрнауки России от 09.01.2014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приказа Минобрнауки России от 09.11.2015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w:t>
      </w:r>
      <w:hyperlink r:id="rId11" w:history="1">
        <w:r w:rsidRPr="000F7D21">
          <w:rPr>
            <w:rFonts w:ascii="Times New Roman" w:hAnsi="Times New Roman" w:cs="Times New Roman"/>
            <w:lang w:eastAsia="ru-RU"/>
          </w:rPr>
          <w:t>Приказа Министерства образования и науки РФ от 19 декабря 2014 г. N 1599</w:t>
        </w:r>
        <w:r w:rsidRPr="000F7D21">
          <w:rPr>
            <w:rFonts w:ascii="Times New Roman" w:hAnsi="Times New Roman" w:cs="Times New Roman"/>
            <w:lang w:eastAsia="ru-RU"/>
          </w:rPr>
          <w:br/>
          <w:t>"Об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hyperlink>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Приказа Министерства образования и науки РФ от 19 декабря 2014 г. N 1598</w:t>
      </w:r>
      <w:r w:rsidRPr="000F7D21">
        <w:rPr>
          <w:rFonts w:ascii="Times New Roman" w:hAnsi="Times New Roman" w:cs="Times New Roman"/>
          <w:lang w:eastAsia="ru-RU"/>
        </w:rPr>
        <w:br/>
        <w:t>"Об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Порядком организации и осуществления образовательной деятельности по основным общеобразовательным программам, утвержденным приказом Минобрнауки России от 28.08.2020 г, № 442;</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Постановлением Главного государственного санитарного врача России от 28.09.2020 № СП 2.4.3648-20, Санитарные правила Главного государственного санитарного врача России от 28.09.2020 № 28</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Постановлением Главного государственного санитарного врача Россииот 28.01.2021 г. № 2 СаНПиН 1.2.3685 -21 Гигиенические нормативы  требования к обеспечению безопасности  и (или) безвредности для человека факторов среды обитания.</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Примерная адаптированная основная общеобразовательная программа образования обучающихся с умственной отсталостью, размещенная на сайте </w:t>
      </w:r>
      <w:r w:rsidRPr="000F7D21">
        <w:rPr>
          <w:rFonts w:ascii="Times New Roman" w:hAnsi="Times New Roman" w:cs="Times New Roman"/>
          <w:lang w:val="en-US" w:eastAsia="ru-RU"/>
        </w:rPr>
        <w:t>fgosreestr</w:t>
      </w:r>
      <w:r w:rsidRPr="000F7D21">
        <w:rPr>
          <w:rFonts w:ascii="Times New Roman" w:hAnsi="Times New Roman" w:cs="Times New Roman"/>
          <w:lang w:eastAsia="ru-RU"/>
        </w:rPr>
        <w:t>.</w:t>
      </w:r>
      <w:r w:rsidRPr="000F7D21">
        <w:rPr>
          <w:rFonts w:ascii="Times New Roman" w:hAnsi="Times New Roman" w:cs="Times New Roman"/>
          <w:lang w:val="en-US" w:eastAsia="ru-RU"/>
        </w:rPr>
        <w:t>ru</w:t>
      </w:r>
      <w:r w:rsidRPr="000F7D21">
        <w:rPr>
          <w:rFonts w:ascii="Times New Roman" w:hAnsi="Times New Roman" w:cs="Times New Roman"/>
          <w:lang w:eastAsia="ru-RU"/>
        </w:rPr>
        <w:t>;</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письмо министерства образования и науки Российской Федерации от 11.08.2016 г. № ВК-1788/07 "Об организации образования обучающихся с умственной отсталостью (интеллектуальными нарушениями);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 Письмо Министерство просвещения РФ от 13.06.2019 г. №ТС-1391/07 «Об организации образования учащихся на дому»</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Письмо Федеральной службы по надзору в сфере образования и науки от 07.08.2018 г. № 05-283  «Об обучении лиц, находящихся на домашнем обучении»</w:t>
      </w:r>
    </w:p>
    <w:p w:rsidR="00C013AD" w:rsidRPr="000F7D21" w:rsidRDefault="00C013AD" w:rsidP="00B33429">
      <w:pPr>
        <w:spacing w:after="0"/>
        <w:rPr>
          <w:rFonts w:ascii="Times New Roman" w:hAnsi="Times New Roman" w:cs="Times New Roman"/>
          <w:lang w:eastAsia="ru-RU"/>
        </w:rPr>
      </w:pPr>
      <w:r w:rsidRPr="000F7D21">
        <w:rPr>
          <w:rFonts w:ascii="Times New Roman" w:hAnsi="Times New Roman" w:cs="Times New Roman"/>
          <w:lang w:eastAsia="ru-RU"/>
        </w:rPr>
        <w:t>На основании рекомендаций психолого-медико-педагогической комиссии (ПМПК) в 2021-2022 учебном году в МАОУООШ № 14 организовано индивидуальное обучение детей с умственной отсталостью (интеллектуальными нарушениями)</w:t>
      </w:r>
    </w:p>
    <w:p w:rsidR="00C013AD" w:rsidRPr="000F7D21" w:rsidRDefault="00C013AD" w:rsidP="00B33429">
      <w:pPr>
        <w:spacing w:after="0"/>
        <w:rPr>
          <w:rFonts w:ascii="Times New Roman" w:hAnsi="Times New Roman" w:cs="Times New Roman"/>
          <w:lang w:eastAsia="ru-RU"/>
        </w:rPr>
      </w:pPr>
    </w:p>
    <w:p w:rsidR="00C013AD" w:rsidRPr="000F7D21" w:rsidRDefault="00C013AD"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 xml:space="preserve">Календарный учебный график </w:t>
      </w:r>
    </w:p>
    <w:p w:rsidR="00C013AD" w:rsidRPr="000F7D21" w:rsidRDefault="00C013AD"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МАОУООШ № 14</w:t>
      </w:r>
    </w:p>
    <w:p w:rsidR="00C013AD" w:rsidRPr="000F7D21" w:rsidRDefault="00C013AD"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( 2022– 2023 учебный год)</w:t>
      </w:r>
    </w:p>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Организация УВП в школе:</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Начало занятий – 1 сентября 2022 года.</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Школа работает в одну смену. Начало занятий – 8.00.</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Пятидневная учебная неделя.</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b/>
          <w:color w:val="auto"/>
          <w:kern w:val="0"/>
          <w:lang w:eastAsia="en-US"/>
        </w:rPr>
        <w:t>Расписание звонков</w:t>
      </w:r>
      <w:r w:rsidRPr="000F7D21">
        <w:rPr>
          <w:rFonts w:ascii="Times New Roman" w:eastAsiaTheme="minorHAnsi" w:hAnsi="Times New Roman" w:cs="Times New Roman"/>
          <w:color w:val="auto"/>
          <w:kern w:val="0"/>
          <w:lang w:eastAsia="en-US"/>
        </w:rPr>
        <w:t>:</w:t>
      </w:r>
    </w:p>
    <w:p w:rsidR="00C013AD" w:rsidRPr="000F7D21" w:rsidRDefault="00C013AD" w:rsidP="00B33429">
      <w:pPr>
        <w:suppressAutoHyphens w:val="0"/>
        <w:spacing w:after="0" w:line="240" w:lineRule="auto"/>
        <w:rPr>
          <w:rFonts w:ascii="Times New Roman" w:eastAsiaTheme="minorEastAsia" w:hAnsi="Times New Roman" w:cs="Times New Roman"/>
          <w:b/>
          <w:color w:val="auto"/>
          <w:kern w:val="0"/>
          <w:lang w:eastAsia="ru-RU"/>
        </w:rPr>
      </w:pPr>
      <w:r w:rsidRPr="000F7D21">
        <w:rPr>
          <w:rFonts w:ascii="Times New Roman" w:eastAsiaTheme="minorEastAsia" w:hAnsi="Times New Roman" w:cs="Times New Roman"/>
          <w:b/>
          <w:color w:val="auto"/>
          <w:kern w:val="0"/>
          <w:lang w:eastAsia="ru-RU"/>
        </w:rPr>
        <w:t>Для 2-11 класс (ОВЗ)</w:t>
      </w:r>
    </w:p>
    <w:p w:rsidR="00C013AD" w:rsidRPr="000F7D21" w:rsidRDefault="00C013AD" w:rsidP="00B33429">
      <w:pPr>
        <w:numPr>
          <w:ilvl w:val="0"/>
          <w:numId w:val="69"/>
        </w:numPr>
        <w:suppressAutoHyphens w:val="0"/>
        <w:spacing w:after="0" w:line="240" w:lineRule="auto"/>
        <w:ind w:left="0"/>
        <w:jc w:val="center"/>
        <w:rPr>
          <w:rFonts w:ascii="Times New Roman" w:eastAsiaTheme="minorEastAsia" w:hAnsi="Times New Roman" w:cs="Times New Roman"/>
          <w:b/>
          <w:color w:val="auto"/>
          <w:kern w:val="0"/>
          <w:lang w:eastAsia="ru-RU"/>
        </w:rPr>
      </w:pPr>
    </w:p>
    <w:tbl>
      <w:tblPr>
        <w:tblStyle w:val="6"/>
        <w:tblW w:w="0" w:type="auto"/>
        <w:tblLook w:val="04A0" w:firstRow="1" w:lastRow="0" w:firstColumn="1" w:lastColumn="0" w:noHBand="0" w:noVBand="1"/>
      </w:tblPr>
      <w:tblGrid>
        <w:gridCol w:w="2392"/>
        <w:gridCol w:w="2393"/>
        <w:gridCol w:w="2393"/>
      </w:tblGrid>
      <w:tr w:rsidR="00C013AD" w:rsidRPr="000F7D21" w:rsidTr="003E7C48">
        <w:tc>
          <w:tcPr>
            <w:tcW w:w="239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Начало</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Режимное мероприятие</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Окончание</w:t>
            </w:r>
          </w:p>
        </w:tc>
      </w:tr>
      <w:tr w:rsidR="00C013AD" w:rsidRPr="000F7D21" w:rsidTr="003E7C48">
        <w:tc>
          <w:tcPr>
            <w:tcW w:w="239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8:00</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урок</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8:40</w:t>
            </w:r>
          </w:p>
        </w:tc>
      </w:tr>
      <w:tr w:rsidR="00C013AD" w:rsidRPr="000F7D21" w:rsidTr="003E7C48">
        <w:tc>
          <w:tcPr>
            <w:tcW w:w="239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8:50</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урок</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9:30</w:t>
            </w:r>
          </w:p>
        </w:tc>
      </w:tr>
      <w:tr w:rsidR="00C013AD" w:rsidRPr="000F7D21" w:rsidTr="003E7C48">
        <w:tc>
          <w:tcPr>
            <w:tcW w:w="239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09:50</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урок</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10:30</w:t>
            </w:r>
          </w:p>
        </w:tc>
      </w:tr>
      <w:tr w:rsidR="00C013AD" w:rsidRPr="000F7D21" w:rsidTr="003E7C48">
        <w:tc>
          <w:tcPr>
            <w:tcW w:w="239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10:50</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урок</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11:30</w:t>
            </w:r>
          </w:p>
        </w:tc>
      </w:tr>
      <w:tr w:rsidR="00C013AD" w:rsidRPr="000F7D21" w:rsidTr="003E7C48">
        <w:tc>
          <w:tcPr>
            <w:tcW w:w="239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11:50</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урок</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12:30</w:t>
            </w:r>
          </w:p>
        </w:tc>
      </w:tr>
      <w:tr w:rsidR="00C013AD" w:rsidRPr="000F7D21" w:rsidTr="003E7C48">
        <w:tc>
          <w:tcPr>
            <w:tcW w:w="239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12:50</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урок</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13:30</w:t>
            </w:r>
          </w:p>
        </w:tc>
      </w:tr>
      <w:tr w:rsidR="00C013AD" w:rsidRPr="000F7D21" w:rsidTr="003E7C48">
        <w:tc>
          <w:tcPr>
            <w:tcW w:w="239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13:40</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урок</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14:20</w:t>
            </w:r>
          </w:p>
        </w:tc>
      </w:tr>
      <w:tr w:rsidR="00C013AD" w:rsidRPr="000F7D21" w:rsidTr="003E7C48">
        <w:tc>
          <w:tcPr>
            <w:tcW w:w="239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14:30</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 урок</w:t>
            </w:r>
          </w:p>
        </w:tc>
        <w:tc>
          <w:tcPr>
            <w:tcW w:w="2393"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15:10</w:t>
            </w:r>
          </w:p>
        </w:tc>
      </w:tr>
    </w:tbl>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Организация УВП в 1-х классах:</w:t>
      </w:r>
    </w:p>
    <w:tbl>
      <w:tblPr>
        <w:tblStyle w:val="6"/>
        <w:tblW w:w="0" w:type="auto"/>
        <w:tblLook w:val="04A0" w:firstRow="1" w:lastRow="0" w:firstColumn="1" w:lastColumn="0" w:noHBand="0" w:noVBand="1"/>
      </w:tblPr>
      <w:tblGrid>
        <w:gridCol w:w="1668"/>
        <w:gridCol w:w="3402"/>
        <w:gridCol w:w="4501"/>
      </w:tblGrid>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1 полугодие</w:t>
            </w:r>
          </w:p>
        </w:tc>
        <w:tc>
          <w:tcPr>
            <w:tcW w:w="4501"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урок</w:t>
            </w: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8.00 – 8.35</w:t>
            </w:r>
          </w:p>
        </w:tc>
        <w:tc>
          <w:tcPr>
            <w:tcW w:w="4501"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r>
      <w:tr w:rsidR="00C013AD" w:rsidRPr="000F7D21" w:rsidTr="003E7C48">
        <w:tc>
          <w:tcPr>
            <w:tcW w:w="1668"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8.35– 8.50</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Перемена</w:t>
            </w: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урок</w:t>
            </w: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8.50 –9.25</w:t>
            </w:r>
          </w:p>
        </w:tc>
        <w:tc>
          <w:tcPr>
            <w:tcW w:w="4501"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r>
      <w:tr w:rsidR="00C013AD" w:rsidRPr="000F7D21" w:rsidTr="003E7C48">
        <w:tc>
          <w:tcPr>
            <w:tcW w:w="1668"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9.25 – 9.50</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Перемена, завтрак</w:t>
            </w: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урок</w:t>
            </w: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9.50 – 10.25</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FF0000"/>
                <w:kern w:val="0"/>
                <w:lang w:eastAsia="en-US"/>
              </w:rPr>
            </w:pP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FF0000"/>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10.25 – 11.05</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w:t>
            </w: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урок</w:t>
            </w: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11.10– 11.45</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p>
        </w:tc>
      </w:tr>
      <w:tr w:rsidR="00C013AD" w:rsidRPr="000F7D21" w:rsidTr="003E7C48">
        <w:trPr>
          <w:trHeight w:val="279"/>
        </w:trPr>
        <w:tc>
          <w:tcPr>
            <w:tcW w:w="1668"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11.45 – 12.00</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Обед, прогулка</w:t>
            </w:r>
          </w:p>
        </w:tc>
      </w:tr>
      <w:tr w:rsidR="00C013AD" w:rsidRPr="000F7D21" w:rsidTr="003E7C48">
        <w:trPr>
          <w:trHeight w:val="559"/>
        </w:trPr>
        <w:tc>
          <w:tcPr>
            <w:tcW w:w="1668"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12.40 – 14.00</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Внеурочная деятельность</w:t>
            </w:r>
          </w:p>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FF0000"/>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2 полугодие</w:t>
            </w:r>
          </w:p>
        </w:tc>
        <w:tc>
          <w:tcPr>
            <w:tcW w:w="4501" w:type="dxa"/>
          </w:tcPr>
          <w:p w:rsidR="00C013AD" w:rsidRPr="000F7D21" w:rsidRDefault="00C013AD" w:rsidP="00B33429">
            <w:pPr>
              <w:suppressAutoHyphens w:val="0"/>
              <w:spacing w:after="0" w:line="240" w:lineRule="auto"/>
              <w:rPr>
                <w:rFonts w:ascii="Times New Roman" w:eastAsiaTheme="minorHAnsi" w:hAnsi="Times New Roman" w:cs="Times New Roman"/>
                <w:b/>
                <w:color w:val="FF0000"/>
                <w:kern w:val="0"/>
                <w:lang w:eastAsia="en-US"/>
              </w:rPr>
            </w:pP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урок</w:t>
            </w: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8.00 – 8.40</w:t>
            </w:r>
          </w:p>
        </w:tc>
        <w:tc>
          <w:tcPr>
            <w:tcW w:w="4501"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r>
      <w:tr w:rsidR="00C013AD" w:rsidRPr="000F7D21" w:rsidTr="003E7C48">
        <w:tc>
          <w:tcPr>
            <w:tcW w:w="1668"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8.40 – 8.50</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Перемена</w:t>
            </w: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урок</w:t>
            </w: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8.50 – 9.30</w:t>
            </w:r>
          </w:p>
        </w:tc>
        <w:tc>
          <w:tcPr>
            <w:tcW w:w="4501"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r>
      <w:tr w:rsidR="00C013AD" w:rsidRPr="000F7D21" w:rsidTr="003E7C48">
        <w:tc>
          <w:tcPr>
            <w:tcW w:w="1668"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9.30 – 9.50</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Перемена, завтрак</w:t>
            </w: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урок</w:t>
            </w: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9.50 – 10.30</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10.30 – 11.10</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w:t>
            </w:r>
          </w:p>
        </w:tc>
      </w:tr>
      <w:tr w:rsidR="00C013AD" w:rsidRPr="000F7D21" w:rsidTr="003E7C48">
        <w:tc>
          <w:tcPr>
            <w:tcW w:w="1668"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урок</w:t>
            </w: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11.15– 11.55</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p>
        </w:tc>
      </w:tr>
      <w:tr w:rsidR="00C013AD" w:rsidRPr="000F7D21" w:rsidTr="003E7C48">
        <w:trPr>
          <w:trHeight w:val="279"/>
        </w:trPr>
        <w:tc>
          <w:tcPr>
            <w:tcW w:w="1668"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11.55 – 12.35</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Обед, прогулка</w:t>
            </w:r>
          </w:p>
        </w:tc>
      </w:tr>
      <w:tr w:rsidR="00C013AD" w:rsidRPr="000F7D21" w:rsidTr="003E7C48">
        <w:trPr>
          <w:trHeight w:val="559"/>
        </w:trPr>
        <w:tc>
          <w:tcPr>
            <w:tcW w:w="1668" w:type="dxa"/>
          </w:tcPr>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12.40 – 14.00</w:t>
            </w:r>
          </w:p>
        </w:tc>
        <w:tc>
          <w:tcPr>
            <w:tcW w:w="4501"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Внеурочная деятельность</w:t>
            </w:r>
          </w:p>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p>
        </w:tc>
      </w:tr>
    </w:tbl>
    <w:p w:rsidR="00C013AD" w:rsidRPr="000F7D21" w:rsidRDefault="00C013AD" w:rsidP="00B33429">
      <w:pPr>
        <w:suppressAutoHyphens w:val="0"/>
        <w:spacing w:after="0" w:line="240" w:lineRule="auto"/>
        <w:rPr>
          <w:rFonts w:ascii="Times New Roman" w:eastAsiaTheme="minorHAnsi" w:hAnsi="Times New Roman" w:cs="Times New Roman"/>
          <w:b/>
          <w:color w:val="FF0000"/>
          <w:kern w:val="0"/>
          <w:lang w:eastAsia="en-US"/>
        </w:rPr>
      </w:pPr>
    </w:p>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Организация внеурочной деятельности во 2-4 классах</w:t>
      </w:r>
    </w:p>
    <w:tbl>
      <w:tblPr>
        <w:tblStyle w:val="6"/>
        <w:tblW w:w="9606" w:type="dxa"/>
        <w:tblLook w:val="04A0" w:firstRow="1" w:lastRow="0" w:firstColumn="1" w:lastColumn="0" w:noHBand="0" w:noVBand="1"/>
      </w:tblPr>
      <w:tblGrid>
        <w:gridCol w:w="4361"/>
        <w:gridCol w:w="5245"/>
      </w:tblGrid>
      <w:tr w:rsidR="00C013AD" w:rsidRPr="000F7D21" w:rsidTr="003E7C48">
        <w:tc>
          <w:tcPr>
            <w:tcW w:w="4361"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Окончание  уроков  11.30</w:t>
            </w:r>
          </w:p>
        </w:tc>
        <w:tc>
          <w:tcPr>
            <w:tcW w:w="5245"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Окончание уроков 12.30</w:t>
            </w:r>
          </w:p>
        </w:tc>
      </w:tr>
      <w:tr w:rsidR="00C013AD" w:rsidRPr="000F7D21" w:rsidTr="003E7C48">
        <w:tc>
          <w:tcPr>
            <w:tcW w:w="4361"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11.30-12.50</w:t>
            </w:r>
          </w:p>
        </w:tc>
        <w:tc>
          <w:tcPr>
            <w:tcW w:w="5245"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12.30-13.40</w:t>
            </w:r>
          </w:p>
        </w:tc>
      </w:tr>
      <w:tr w:rsidR="00C013AD" w:rsidRPr="000F7D21" w:rsidTr="003E7C48">
        <w:tc>
          <w:tcPr>
            <w:tcW w:w="4361"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12.50 – 13.30</w:t>
            </w:r>
          </w:p>
        </w:tc>
        <w:tc>
          <w:tcPr>
            <w:tcW w:w="5245"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13.40 – 14.20</w:t>
            </w:r>
          </w:p>
        </w:tc>
      </w:tr>
      <w:tr w:rsidR="00C013AD" w:rsidRPr="000F7D21" w:rsidTr="003E7C48">
        <w:tc>
          <w:tcPr>
            <w:tcW w:w="4361"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13.40 – 14.20</w:t>
            </w:r>
          </w:p>
        </w:tc>
        <w:tc>
          <w:tcPr>
            <w:tcW w:w="5245"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14.30 – 15.10</w:t>
            </w:r>
          </w:p>
        </w:tc>
      </w:tr>
    </w:tbl>
    <w:p w:rsidR="00C013AD" w:rsidRPr="000F7D21" w:rsidRDefault="00C013AD" w:rsidP="00B33429">
      <w:pPr>
        <w:suppressAutoHyphens w:val="0"/>
        <w:spacing w:after="0" w:line="240" w:lineRule="auto"/>
        <w:rPr>
          <w:rFonts w:ascii="Times New Roman" w:eastAsiaTheme="minorHAnsi" w:hAnsi="Times New Roman" w:cs="Times New Roman"/>
          <w:b/>
          <w:color w:val="FF0000"/>
          <w:kern w:val="0"/>
          <w:lang w:eastAsia="en-US"/>
        </w:rPr>
      </w:pPr>
    </w:p>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Организация внеурочной деятельности в 5-11  классах</w:t>
      </w:r>
    </w:p>
    <w:tbl>
      <w:tblPr>
        <w:tblStyle w:val="6"/>
        <w:tblW w:w="9181" w:type="dxa"/>
        <w:tblLook w:val="04A0" w:firstRow="1" w:lastRow="0" w:firstColumn="1" w:lastColumn="0" w:noHBand="0" w:noVBand="1"/>
      </w:tblPr>
      <w:tblGrid>
        <w:gridCol w:w="2943"/>
        <w:gridCol w:w="3119"/>
        <w:gridCol w:w="3119"/>
      </w:tblGrid>
      <w:tr w:rsidR="00C013AD" w:rsidRPr="000F7D21" w:rsidTr="003E7C48">
        <w:tc>
          <w:tcPr>
            <w:tcW w:w="2943"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Окончание уроков 12.30</w:t>
            </w:r>
          </w:p>
        </w:tc>
        <w:tc>
          <w:tcPr>
            <w:tcW w:w="3119"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Окончание уроков 13.30</w:t>
            </w:r>
          </w:p>
        </w:tc>
        <w:tc>
          <w:tcPr>
            <w:tcW w:w="3119"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Окончание уроков 14.20</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12.30-13.40</w:t>
            </w:r>
          </w:p>
        </w:tc>
        <w:tc>
          <w:tcPr>
            <w:tcW w:w="3119"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13.30-14.30</w:t>
            </w:r>
          </w:p>
        </w:tc>
        <w:tc>
          <w:tcPr>
            <w:tcW w:w="3119"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14.20-15.20</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13.40 – 14.20</w:t>
            </w:r>
          </w:p>
        </w:tc>
        <w:tc>
          <w:tcPr>
            <w:tcW w:w="3119"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14.30 – 15.10</w:t>
            </w:r>
          </w:p>
        </w:tc>
        <w:tc>
          <w:tcPr>
            <w:tcW w:w="3119"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15.20- 16.00</w:t>
            </w:r>
          </w:p>
        </w:tc>
      </w:tr>
    </w:tbl>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p>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Реализуемые образовательные программы:</w:t>
      </w:r>
    </w:p>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Адаптированная основная общеобразовательная программа для детей с умственной отсталости (В-1, В-2)</w:t>
      </w:r>
    </w:p>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Адаптированная основная общеобразовательная программа для детей НОДА (В-6.3, В-6.4)</w:t>
      </w:r>
    </w:p>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Адаптированная основная общеобразовательная программа для детей РАС (В-8.3, В-8.4)</w:t>
      </w:r>
    </w:p>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p>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Сроки каникул на 2022-2023 учебный год </w:t>
      </w:r>
    </w:p>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969"/>
        <w:gridCol w:w="2659"/>
      </w:tblGrid>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color w:val="auto"/>
                <w:kern w:val="0"/>
                <w:lang w:eastAsia="ru-RU"/>
              </w:rPr>
              <w:t>Каникулы</w:t>
            </w:r>
            <w:r w:rsidRPr="000F7D21">
              <w:rPr>
                <w:rFonts w:ascii="Times New Roman" w:eastAsia="Times New Roman" w:hAnsi="Times New Roman" w:cs="Times New Roman"/>
                <w:b/>
                <w:color w:val="auto"/>
                <w:kern w:val="0"/>
                <w:lang w:eastAsia="ru-RU"/>
              </w:rPr>
              <w:t xml:space="preserve"> </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Сроки</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 дней</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1 четверть</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1 сентября – 23 октября</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37 дня</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Осенние каникулы</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24 октября  – 30 октября </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 дней</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2 четверть</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31 октября – 25 декабря</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39 дней</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Зимние  каникулы</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26 декабря – 8 января</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 дней</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 четверть</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09 января – 26 марта</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53 дня  (1доп.-2 ЛУО В-1, 1доп. -3 ТУО -48 час.)</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Февральские каникулы  (для уч-ся  1-2 классов ЛУО и 1 доп.- 3 ТУО)</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13 февраля -19 февраля</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7дней</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Весенние каникулы</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27 марта – 04 апреля </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дней</w:t>
            </w:r>
          </w:p>
        </w:tc>
      </w:tr>
      <w:tr w:rsidR="00C013AD" w:rsidRPr="000F7D21" w:rsidTr="003E7C48">
        <w:trPr>
          <w:trHeight w:val="1612"/>
        </w:trPr>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4 четверть</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05 апреля  – 31мая</w:t>
            </w:r>
          </w:p>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(С 05. 04. 2023 г. по 25.05.2023 для </w:t>
            </w:r>
            <w:r w:rsidRPr="000F7D21">
              <w:rPr>
                <w:rFonts w:ascii="Times New Roman" w:eastAsia="Times New Roman" w:hAnsi="Times New Roman" w:cs="Times New Roman"/>
                <w:color w:val="auto"/>
                <w:kern w:val="0"/>
                <w:lang w:eastAsia="ru-RU"/>
              </w:rPr>
              <w:t>уч-ся  9,1-2 классов ЛУО и 1 доп.- 3 ТУО)</w:t>
            </w:r>
          </w:p>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 Для уч.ся 2-8кл ЛУО В- 1  39  дней  (34  дня </w:t>
            </w:r>
            <w:r w:rsidRPr="000F7D21">
              <w:rPr>
                <w:rFonts w:ascii="Times New Roman" w:eastAsia="Times New Roman" w:hAnsi="Times New Roman" w:cs="Times New Roman"/>
                <w:color w:val="auto"/>
                <w:kern w:val="0"/>
                <w:lang w:eastAsia="ru-RU"/>
              </w:rPr>
              <w:t>для уч-ся 9, 1-2 классов ЛУО и 1 доп.- 3 ТУО</w:t>
            </w:r>
            <w:r w:rsidRPr="000F7D21">
              <w:rPr>
                <w:rFonts w:ascii="Times New Roman" w:eastAsia="Times New Roman" w:hAnsi="Times New Roman" w:cs="Times New Roman"/>
                <w:b/>
                <w:color w:val="auto"/>
                <w:kern w:val="0"/>
                <w:lang w:eastAsia="ru-RU"/>
              </w:rPr>
              <w:t xml:space="preserve">) дней                         </w:t>
            </w: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Итоговая аттестация в 9 классе </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01.06.2023г. – 10.06. 2023. </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p>
        </w:tc>
      </w:tr>
      <w:tr w:rsidR="00C013AD" w:rsidRPr="000F7D21" w:rsidTr="003E7C48">
        <w:tc>
          <w:tcPr>
            <w:tcW w:w="2943" w:type="dxa"/>
          </w:tcPr>
          <w:p w:rsidR="00C013AD" w:rsidRPr="000F7D21" w:rsidRDefault="00C013AD"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Летние каникулы </w:t>
            </w:r>
          </w:p>
        </w:tc>
        <w:tc>
          <w:tcPr>
            <w:tcW w:w="396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 01.06 -31.08</w:t>
            </w:r>
          </w:p>
        </w:tc>
        <w:tc>
          <w:tcPr>
            <w:tcW w:w="2659" w:type="dxa"/>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92 дня</w:t>
            </w:r>
          </w:p>
        </w:tc>
      </w:tr>
      <w:tr w:rsidR="00C013AD" w:rsidRPr="000F7D21" w:rsidTr="003E7C48">
        <w:tc>
          <w:tcPr>
            <w:tcW w:w="9571" w:type="dxa"/>
            <w:gridSpan w:val="3"/>
          </w:tcPr>
          <w:p w:rsidR="00C013AD" w:rsidRPr="000F7D21" w:rsidRDefault="00C013AD"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
                <w:color w:val="auto"/>
                <w:kern w:val="0"/>
                <w:u w:val="single"/>
                <w:lang w:eastAsia="ru-RU"/>
              </w:rPr>
              <w:t>Итого:</w:t>
            </w:r>
            <w:r w:rsidRPr="000F7D21">
              <w:rPr>
                <w:rFonts w:ascii="Times New Roman" w:eastAsia="Times New Roman" w:hAnsi="Times New Roman" w:cs="Times New Roman"/>
                <w:color w:val="auto"/>
                <w:kern w:val="0"/>
                <w:lang w:eastAsia="ru-RU"/>
              </w:rPr>
              <w:t xml:space="preserve">  учебных – 168 дней (158 дней для уч-ся  1-2 классов ЛУО и 1 доп.- 3 ТУО), для учащихся 9 класса - 163 дня, каникулярных – 30 (для учащихся1-2 классов ЛУО и 1 доп.- 3 ТУО 37) дней .</w:t>
            </w:r>
          </w:p>
        </w:tc>
      </w:tr>
    </w:tbl>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imes New Roman" w:hAnsi="Times New Roman" w:cs="Times New Roman"/>
          <w:color w:val="auto"/>
          <w:kern w:val="0"/>
          <w:lang w:eastAsia="ru-RU"/>
        </w:rPr>
        <w:t xml:space="preserve">      </w:t>
      </w:r>
    </w:p>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bookmarkStart w:id="15" w:name="_Hlk49352654"/>
      <w:r w:rsidRPr="000F7D21">
        <w:rPr>
          <w:rFonts w:ascii="Times New Roman" w:eastAsiaTheme="minorHAnsi" w:hAnsi="Times New Roman" w:cs="Times New Roman"/>
          <w:b/>
          <w:color w:val="auto"/>
          <w:kern w:val="0"/>
          <w:lang w:eastAsia="en-US"/>
        </w:rPr>
        <w:t>Годовой учебный график</w:t>
      </w:r>
    </w:p>
    <w:tbl>
      <w:tblPr>
        <w:tblStyle w:val="6"/>
        <w:tblW w:w="9606" w:type="dxa"/>
        <w:tblLayout w:type="fixed"/>
        <w:tblLook w:val="04A0" w:firstRow="1" w:lastRow="0" w:firstColumn="1" w:lastColumn="0" w:noHBand="0" w:noVBand="1"/>
      </w:tblPr>
      <w:tblGrid>
        <w:gridCol w:w="1984"/>
        <w:gridCol w:w="1526"/>
        <w:gridCol w:w="1134"/>
        <w:gridCol w:w="1134"/>
        <w:gridCol w:w="1134"/>
        <w:gridCol w:w="1276"/>
        <w:gridCol w:w="1418"/>
      </w:tblGrid>
      <w:tr w:rsidR="00C013AD" w:rsidRPr="000F7D21" w:rsidTr="003E7C48">
        <w:tc>
          <w:tcPr>
            <w:tcW w:w="1984"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p>
        </w:tc>
        <w:tc>
          <w:tcPr>
            <w:tcW w:w="1526"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доп,1-2ЛУО, 1-3 ТУО</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w:t>
            </w:r>
          </w:p>
        </w:tc>
        <w:tc>
          <w:tcPr>
            <w:tcW w:w="1134"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классы</w:t>
            </w:r>
          </w:p>
        </w:tc>
        <w:tc>
          <w:tcPr>
            <w:tcW w:w="1134"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5-8</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классы</w:t>
            </w:r>
          </w:p>
        </w:tc>
        <w:tc>
          <w:tcPr>
            <w:tcW w:w="1134"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9 </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w:t>
            </w:r>
          </w:p>
        </w:tc>
        <w:tc>
          <w:tcPr>
            <w:tcW w:w="1276"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10 ТУО</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w:t>
            </w:r>
          </w:p>
        </w:tc>
        <w:tc>
          <w:tcPr>
            <w:tcW w:w="1418"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11ТУО</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w:t>
            </w:r>
          </w:p>
        </w:tc>
      </w:tr>
      <w:tr w:rsidR="00C013AD" w:rsidRPr="000F7D21" w:rsidTr="003E7C48">
        <w:tc>
          <w:tcPr>
            <w:tcW w:w="1984" w:type="dxa"/>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Начало учебного года</w:t>
            </w:r>
          </w:p>
        </w:tc>
        <w:tc>
          <w:tcPr>
            <w:tcW w:w="7622" w:type="dxa"/>
            <w:gridSpan w:val="6"/>
          </w:tcPr>
          <w:p w:rsidR="00C013AD" w:rsidRPr="000F7D21" w:rsidRDefault="00C013AD"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сентября</w:t>
            </w:r>
          </w:p>
        </w:tc>
      </w:tr>
      <w:tr w:rsidR="00C013AD" w:rsidRPr="000F7D21" w:rsidTr="003E7C48">
        <w:tc>
          <w:tcPr>
            <w:tcW w:w="1984"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Продолжительность учебного года, кол-во учебных недель</w:t>
            </w:r>
          </w:p>
        </w:tc>
        <w:tc>
          <w:tcPr>
            <w:tcW w:w="1526"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33</w:t>
            </w:r>
          </w:p>
        </w:tc>
        <w:tc>
          <w:tcPr>
            <w:tcW w:w="1134"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tc>
        <w:tc>
          <w:tcPr>
            <w:tcW w:w="1134"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tc>
        <w:tc>
          <w:tcPr>
            <w:tcW w:w="1134"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tc>
        <w:tc>
          <w:tcPr>
            <w:tcW w:w="1276"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tc>
        <w:tc>
          <w:tcPr>
            <w:tcW w:w="1418" w:type="dxa"/>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p>
        </w:tc>
      </w:tr>
      <w:tr w:rsidR="00C013AD" w:rsidRPr="000F7D21" w:rsidTr="003E7C48">
        <w:trPr>
          <w:trHeight w:val="758"/>
        </w:trPr>
        <w:tc>
          <w:tcPr>
            <w:tcW w:w="1984"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Продолжительность учебной недели</w:t>
            </w:r>
          </w:p>
        </w:tc>
        <w:tc>
          <w:tcPr>
            <w:tcW w:w="1526"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дней</w:t>
            </w:r>
          </w:p>
        </w:tc>
        <w:tc>
          <w:tcPr>
            <w:tcW w:w="1134"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5 </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c>
          <w:tcPr>
            <w:tcW w:w="1134"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c>
          <w:tcPr>
            <w:tcW w:w="1134"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c>
          <w:tcPr>
            <w:tcW w:w="1276"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c>
          <w:tcPr>
            <w:tcW w:w="1418"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r>
      <w:tr w:rsidR="00C013AD" w:rsidRPr="000F7D21" w:rsidTr="003E7C48">
        <w:tc>
          <w:tcPr>
            <w:tcW w:w="1984"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Окончание учебного года</w:t>
            </w:r>
          </w:p>
        </w:tc>
        <w:tc>
          <w:tcPr>
            <w:tcW w:w="1526"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25</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134"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134"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134"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25</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276"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418" w:type="dxa"/>
            <w:tcBorders>
              <w:bottom w:val="single" w:sz="4" w:space="0" w:color="auto"/>
            </w:tcBorders>
          </w:tcPr>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r>
      <w:bookmarkEnd w:id="15"/>
    </w:tbl>
    <w:p w:rsidR="00C013AD" w:rsidRPr="000F7D21" w:rsidRDefault="00C013AD" w:rsidP="00B33429">
      <w:pPr>
        <w:suppressAutoHyphens w:val="0"/>
        <w:spacing w:after="0" w:line="240" w:lineRule="auto"/>
        <w:rPr>
          <w:rFonts w:ascii="Times New Roman" w:eastAsiaTheme="minorHAnsi" w:hAnsi="Times New Roman" w:cs="Times New Roman"/>
          <w:b/>
          <w:color w:val="auto"/>
          <w:kern w:val="0"/>
          <w:lang w:eastAsia="en-US"/>
        </w:rPr>
      </w:pP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bookmarkStart w:id="16" w:name="_Hlk49353028"/>
      <w:r w:rsidRPr="000F7D21">
        <w:rPr>
          <w:rFonts w:ascii="Times New Roman" w:eastAsiaTheme="minorHAnsi" w:hAnsi="Times New Roman" w:cs="Times New Roman"/>
          <w:b/>
          <w:color w:val="auto"/>
          <w:kern w:val="0"/>
          <w:lang w:eastAsia="en-US"/>
        </w:rPr>
        <w:t xml:space="preserve">Период промежуточной аттестации обучающихся: </w:t>
      </w:r>
      <w:r w:rsidRPr="000F7D21">
        <w:rPr>
          <w:rFonts w:ascii="Times New Roman" w:eastAsiaTheme="minorHAnsi" w:hAnsi="Times New Roman" w:cs="Times New Roman"/>
          <w:color w:val="auto"/>
          <w:kern w:val="0"/>
          <w:lang w:eastAsia="en-US"/>
        </w:rPr>
        <w:t xml:space="preserve">период промежуточной аттестации для каждой параллели (кроме 1-х классов) в каждой четверти и полугодии начинается за 10 – 14 учебных дней до окончания четверти или полугодия. Для учащихся 1 доп, 1 класса по В-1, В- 8.3, В-6,3 и для детей 1доп- 11 класс, обучающиеся по АООП В-2, РАС 8.4, В-6.4 безотметочное. Учащихся 1доп- 11 класс, обучающиеся по АООП В-2, РАС 8.4, В-6.4 переводятся в последущий класс по возрасту и на основании экспертного заключения по уровню освоения СИПР. </w:t>
      </w:r>
    </w:p>
    <w:p w:rsidR="00C013AD" w:rsidRPr="000F7D21" w:rsidRDefault="00C013AD"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Промежуточная аттестация в переводных классах (2-8 классы) проводится в форме итоговых контрольных работ, тестирования в срок с 1 мая по 25 мая без прекращения образовательного процесса. Для детей обучающихся по АООП В-2, РАС В8.4, НОДА 6.4 контрольные работы не проводятся. </w:t>
      </w:r>
    </w:p>
    <w:p w:rsidR="00C013AD" w:rsidRPr="000F7D21" w:rsidRDefault="00C013AD" w:rsidP="00B33429">
      <w:pPr>
        <w:suppressAutoHyphens w:val="0"/>
        <w:spacing w:after="0" w:line="240" w:lineRule="auto"/>
        <w:rPr>
          <w:rFonts w:ascii="Times New Roman" w:eastAsiaTheme="minorHAnsi" w:hAnsi="Times New Roman" w:cs="Times New Roman"/>
          <w:color w:val="000000" w:themeColor="text1"/>
          <w:kern w:val="0"/>
          <w:lang w:eastAsia="en-US"/>
        </w:rPr>
      </w:pPr>
      <w:r w:rsidRPr="000F7D21">
        <w:rPr>
          <w:rFonts w:ascii="Times New Roman" w:eastAsiaTheme="minorHAnsi" w:hAnsi="Times New Roman" w:cs="Times New Roman"/>
          <w:b/>
          <w:color w:val="000000" w:themeColor="text1"/>
          <w:kern w:val="0"/>
          <w:lang w:eastAsia="en-US"/>
        </w:rPr>
        <w:t xml:space="preserve">Итоговая аттестация в 9 классе для детей, обучающихся по АООП УО В-1 , проводится по трудовому обучению. </w:t>
      </w:r>
    </w:p>
    <w:bookmarkEnd w:id="16"/>
    <w:p w:rsidR="005B5BE4" w:rsidRPr="000F7D21" w:rsidRDefault="005B5BE4" w:rsidP="00B33429">
      <w:pPr>
        <w:pStyle w:val="31"/>
        <w:spacing w:before="0" w:after="0" w:line="240" w:lineRule="auto"/>
        <w:ind w:firstLine="454"/>
        <w:rPr>
          <w:rFonts w:ascii="Times New Roman" w:hAnsi="Times New Roman" w:cs="Times New Roman"/>
          <w:bCs w:val="0"/>
          <w:i w:val="0"/>
          <w:color w:val="auto"/>
          <w:sz w:val="22"/>
          <w:szCs w:val="22"/>
        </w:rPr>
      </w:pPr>
      <w:r w:rsidRPr="000F7D21">
        <w:rPr>
          <w:rFonts w:ascii="Times New Roman" w:hAnsi="Times New Roman" w:cs="Times New Roman"/>
          <w:bCs w:val="0"/>
          <w:i w:val="0"/>
          <w:color w:val="auto"/>
          <w:sz w:val="22"/>
          <w:szCs w:val="22"/>
        </w:rPr>
        <w:t>2.3.2</w:t>
      </w:r>
      <w:r w:rsidR="008C2A02" w:rsidRPr="000F7D21">
        <w:rPr>
          <w:rFonts w:ascii="Times New Roman" w:hAnsi="Times New Roman" w:cs="Times New Roman"/>
          <w:bCs w:val="0"/>
          <w:i w:val="0"/>
          <w:color w:val="auto"/>
          <w:sz w:val="22"/>
          <w:szCs w:val="22"/>
        </w:rPr>
        <w:t>.</w:t>
      </w:r>
      <w:r w:rsidRPr="000F7D21">
        <w:rPr>
          <w:rFonts w:ascii="Times New Roman" w:hAnsi="Times New Roman" w:cs="Times New Roman"/>
          <w:bCs w:val="0"/>
          <w:i w:val="0"/>
          <w:color w:val="auto"/>
          <w:sz w:val="22"/>
          <w:szCs w:val="22"/>
        </w:rPr>
        <w:t>Условия реализации адаптированной основной</w:t>
      </w:r>
      <w:r w:rsidR="00FD769D" w:rsidRPr="000F7D21">
        <w:rPr>
          <w:rFonts w:ascii="Times New Roman" w:hAnsi="Times New Roman" w:cs="Times New Roman"/>
          <w:bCs w:val="0"/>
          <w:i w:val="0"/>
          <w:color w:val="auto"/>
          <w:sz w:val="22"/>
          <w:szCs w:val="22"/>
        </w:rPr>
        <w:t xml:space="preserve"> </w:t>
      </w:r>
      <w:r w:rsidRPr="000F7D21">
        <w:rPr>
          <w:rFonts w:ascii="Times New Roman" w:hAnsi="Times New Roman" w:cs="Times New Roman"/>
          <w:bCs w:val="0"/>
          <w:i w:val="0"/>
          <w:color w:val="auto"/>
          <w:sz w:val="22"/>
          <w:szCs w:val="22"/>
        </w:rPr>
        <w:t>общеобразовательной программы</w:t>
      </w:r>
    </w:p>
    <w:p w:rsidR="00FD769D" w:rsidRPr="000F7D21" w:rsidRDefault="005B5BE4" w:rsidP="00B33429">
      <w:pPr>
        <w:pStyle w:val="31"/>
        <w:spacing w:before="0" w:after="0" w:line="240" w:lineRule="auto"/>
        <w:ind w:firstLine="454"/>
        <w:rPr>
          <w:rFonts w:ascii="Times New Roman" w:hAnsi="Times New Roman" w:cs="Times New Roman"/>
          <w:bCs w:val="0"/>
          <w:i w:val="0"/>
          <w:color w:val="auto"/>
          <w:sz w:val="22"/>
          <w:szCs w:val="22"/>
        </w:rPr>
      </w:pPr>
      <w:r w:rsidRPr="000F7D21">
        <w:rPr>
          <w:rFonts w:ascii="Times New Roman" w:hAnsi="Times New Roman" w:cs="Times New Roman"/>
          <w:bCs w:val="0"/>
          <w:i w:val="0"/>
          <w:color w:val="auto"/>
          <w:sz w:val="22"/>
          <w:szCs w:val="22"/>
        </w:rPr>
        <w:t>образования обучающихся с легкой умственной отсталостью</w:t>
      </w:r>
      <w:bookmarkStart w:id="17" w:name="Закладка7"/>
      <w:bookmarkEnd w:id="17"/>
      <w:r w:rsidR="00FD769D" w:rsidRPr="000F7D21">
        <w:rPr>
          <w:rFonts w:ascii="Times New Roman" w:hAnsi="Times New Roman" w:cs="Times New Roman"/>
          <w:bCs w:val="0"/>
          <w:i w:val="0"/>
          <w:color w:val="auto"/>
          <w:sz w:val="22"/>
          <w:szCs w:val="22"/>
        </w:rPr>
        <w:t xml:space="preserve"> </w:t>
      </w:r>
    </w:p>
    <w:p w:rsidR="005B5BE4" w:rsidRPr="000F7D21" w:rsidRDefault="005B5BE4" w:rsidP="00B33429">
      <w:pPr>
        <w:pStyle w:val="31"/>
        <w:spacing w:before="0" w:after="0" w:line="240" w:lineRule="auto"/>
        <w:ind w:firstLine="454"/>
        <w:rPr>
          <w:rFonts w:ascii="Times New Roman" w:hAnsi="Times New Roman" w:cs="Times New Roman"/>
          <w:bCs w:val="0"/>
          <w:i w:val="0"/>
          <w:color w:val="auto"/>
          <w:sz w:val="22"/>
          <w:szCs w:val="22"/>
        </w:rPr>
      </w:pPr>
      <w:r w:rsidRPr="000F7D21">
        <w:rPr>
          <w:rFonts w:ascii="Times New Roman" w:hAnsi="Times New Roman" w:cs="Times New Roman"/>
          <w:bCs w:val="0"/>
          <w:i w:val="0"/>
          <w:color w:val="auto"/>
          <w:sz w:val="22"/>
          <w:szCs w:val="22"/>
        </w:rPr>
        <w:t>(интеллектуальными нарушениями)</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Материально-технические условия реализации адаптированной основной общеобразовательной программы</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Адаптированные основные общеобразовательные программы реализуются на базе МАОУООШ № 14 г. Сысерть, где имеются:</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кабинетов классов, оборудованных   аппаратно-программным комплексом педагога и рабочими местами для обучающихся (мебель промаркирована в соответствии с санитарно-гигиеническими требованиями), а также дополнительное пространство для размещения учебно-наглядных пособий; интерактивное оборудование: интерактивные доски, игровые зоны для обучающихся;</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кабинета, оборудованных в соответствии с современными требованиями ФГОС: кабинет для занятий ритмикой и музыкой оборудованный синтезатором; кабинет основ социальной жизни (домоводства), кабинет для трудового обучения (швейное дело).</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Коррекционный блок представлен:</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Оборудованны логопедические кабинеты, оснащенными аппаратно-программными комплексами учителя с программным обеспечением, артикуляционными муляжами. </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Кабинет учителя-дефектолога, оборудованный рабочей зоной для учителя и обучающихся; </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зал для занятий лечебной и адаптивной физкультурой;</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кабинет педагога-психолога;</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сенсерная комната.</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 целью обеспечения комфортного доступа обучающихся с тяжелыми нарушениями развития к образованию, для достижения ребенком большей самостоятельности в передвижении, коммуникации и облегчения его доступа к образованию 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 имеются пандусы, поручни.</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Информационно-образовательная среда образовательного учреждения включает в себя совокупность технологических средств:</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-компьютеры, мобильная тележка с нетбуками;</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-программные продукты, созданные с учетом особых образовательных потребностей детей с ОВЗ,</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-интерактивные доски, проекторы.</w:t>
      </w:r>
    </w:p>
    <w:p w:rsidR="00647B81" w:rsidRPr="000F7D21" w:rsidRDefault="00647B81" w:rsidP="00B33429">
      <w:pPr>
        <w:suppressAutoHyphens w:val="0"/>
        <w:spacing w:after="0" w:line="240" w:lineRule="auto"/>
        <w:ind w:firstLine="454"/>
        <w:jc w:val="both"/>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С целью информационного обеспечения реализации АООП, создан широкий, постоянный и устойчивый доступ для всех участников образовательного процесса к любой информации, связанной с реализацией АООП, планируемыми результатами, организацией образовательного процесса и условиями его осуществления, приобретено и установлено оборудование для локальной сети. Имеется выделенная система Wi-Fi.</w:t>
      </w:r>
    </w:p>
    <w:p w:rsidR="00D90887" w:rsidRPr="000F7D21" w:rsidRDefault="00D90887" w:rsidP="00B33429">
      <w:pPr>
        <w:pStyle w:val="14TexstOSNOVA1012"/>
        <w:spacing w:line="240" w:lineRule="auto"/>
        <w:ind w:firstLine="709"/>
        <w:jc w:val="center"/>
        <w:rPr>
          <w:rFonts w:ascii="Times New Roman" w:hAnsi="Times New Roman" w:cs="Times New Roman"/>
          <w:sz w:val="22"/>
          <w:szCs w:val="22"/>
        </w:rPr>
      </w:pPr>
    </w:p>
    <w:p w:rsidR="00882248" w:rsidRPr="000F7D21" w:rsidRDefault="005B5BE4" w:rsidP="00B33429">
      <w:pPr>
        <w:pStyle w:val="14TexstOSNOVA1012"/>
        <w:spacing w:line="240" w:lineRule="auto"/>
        <w:ind w:firstLine="0"/>
        <w:jc w:val="center"/>
        <w:rPr>
          <w:rFonts w:ascii="Times New Roman" w:hAnsi="Times New Roman" w:cs="Times New Roman"/>
          <w:sz w:val="22"/>
          <w:szCs w:val="22"/>
        </w:rPr>
      </w:pPr>
      <w:r w:rsidRPr="000F7D21">
        <w:rPr>
          <w:rFonts w:ascii="Times New Roman" w:hAnsi="Times New Roman" w:cs="Times New Roman"/>
          <w:sz w:val="22"/>
          <w:szCs w:val="22"/>
        </w:rPr>
        <w:t xml:space="preserve">Кадровые условия </w:t>
      </w:r>
    </w:p>
    <w:tbl>
      <w:tblPr>
        <w:tblW w:w="10511" w:type="dxa"/>
        <w:tblInd w:w="93" w:type="dxa"/>
        <w:tblLayout w:type="fixed"/>
        <w:tblLook w:val="04A0" w:firstRow="1" w:lastRow="0" w:firstColumn="1" w:lastColumn="0" w:noHBand="0" w:noVBand="1"/>
      </w:tblPr>
      <w:tblGrid>
        <w:gridCol w:w="390"/>
        <w:gridCol w:w="1326"/>
        <w:gridCol w:w="1276"/>
        <w:gridCol w:w="1276"/>
        <w:gridCol w:w="1134"/>
        <w:gridCol w:w="2977"/>
        <w:gridCol w:w="236"/>
        <w:gridCol w:w="472"/>
        <w:gridCol w:w="709"/>
        <w:gridCol w:w="183"/>
        <w:gridCol w:w="349"/>
        <w:gridCol w:w="183"/>
      </w:tblGrid>
      <w:tr w:rsidR="005529EA" w:rsidRPr="000F7D21" w:rsidTr="005529EA">
        <w:trPr>
          <w:trHeight w:val="1470"/>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529EA" w:rsidRPr="000F7D21" w:rsidRDefault="005529EA" w:rsidP="00B33429">
            <w:pPr>
              <w:suppressAutoHyphens w:val="0"/>
              <w:spacing w:after="0" w:line="240" w:lineRule="auto"/>
              <w:jc w:val="center"/>
              <w:rPr>
                <w:rFonts w:ascii="Times New Roman" w:eastAsia="Times New Roman" w:hAnsi="Times New Roman" w:cs="Times New Roman"/>
                <w:b/>
                <w:bCs/>
                <w:color w:val="000000"/>
                <w:kern w:val="0"/>
                <w:lang w:eastAsia="ru-RU"/>
              </w:rPr>
            </w:pPr>
            <w:bookmarkStart w:id="18" w:name="RANGE!A1:I30"/>
            <w:r w:rsidRPr="000F7D21">
              <w:rPr>
                <w:rFonts w:ascii="Times New Roman" w:eastAsia="Times New Roman" w:hAnsi="Times New Roman" w:cs="Times New Roman"/>
                <w:b/>
                <w:bCs/>
                <w:color w:val="000000"/>
                <w:kern w:val="0"/>
                <w:lang w:eastAsia="ru-RU"/>
              </w:rPr>
              <w:t>№ п.п.</w:t>
            </w:r>
            <w:bookmarkEnd w:id="18"/>
          </w:p>
        </w:tc>
        <w:tc>
          <w:tcPr>
            <w:tcW w:w="1326" w:type="dxa"/>
            <w:tcBorders>
              <w:top w:val="single" w:sz="4" w:space="0" w:color="auto"/>
              <w:left w:val="nil"/>
              <w:bottom w:val="single" w:sz="4" w:space="0" w:color="auto"/>
              <w:right w:val="single" w:sz="4" w:space="0" w:color="auto"/>
            </w:tcBorders>
            <w:shd w:val="clear" w:color="auto" w:fill="auto"/>
            <w:vAlign w:val="center"/>
            <w:hideMark/>
          </w:tcPr>
          <w:p w:rsidR="005529EA" w:rsidRPr="000F7D21" w:rsidRDefault="005529E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Ф.И.О. / ссылка на страницу сайта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529EA" w:rsidRPr="000F7D21" w:rsidRDefault="005529E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Образование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529EA" w:rsidRPr="000F7D21" w:rsidRDefault="005529E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Должность</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529EA" w:rsidRPr="000F7D21" w:rsidRDefault="005529E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Наличие сведений об ученом звании</w:t>
            </w:r>
            <w:r w:rsidRPr="000F7D21">
              <w:rPr>
                <w:rFonts w:ascii="Times New Roman" w:eastAsia="Times New Roman" w:hAnsi="Times New Roman" w:cs="Times New Roman"/>
                <w:b/>
                <w:bCs/>
                <w:color w:val="000000"/>
                <w:kern w:val="0"/>
                <w:lang w:eastAsia="ru-RU"/>
              </w:rPr>
              <w:br/>
              <w:t>(ставок)</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5529EA" w:rsidRPr="000F7D21" w:rsidRDefault="005529E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Курсовая подготовка</w:t>
            </w:r>
            <w:r w:rsidRPr="000F7D21">
              <w:rPr>
                <w:rFonts w:ascii="Times New Roman" w:eastAsia="Times New Roman" w:hAnsi="Times New Roman" w:cs="Times New Roman"/>
                <w:b/>
                <w:bCs/>
                <w:color w:val="000000"/>
                <w:kern w:val="0"/>
                <w:lang w:eastAsia="ru-RU"/>
              </w:rPr>
              <w:br/>
              <w:t>(ОУ, год, тема, кол-во часов)</w:t>
            </w:r>
          </w:p>
        </w:tc>
        <w:tc>
          <w:tcPr>
            <w:tcW w:w="236" w:type="dxa"/>
            <w:tcBorders>
              <w:top w:val="single" w:sz="4" w:space="0" w:color="auto"/>
              <w:left w:val="nil"/>
              <w:bottom w:val="single" w:sz="4" w:space="0" w:color="auto"/>
              <w:right w:val="single" w:sz="4" w:space="0" w:color="auto"/>
            </w:tcBorders>
            <w:shd w:val="clear" w:color="auto" w:fill="auto"/>
            <w:vAlign w:val="center"/>
            <w:hideMark/>
          </w:tcPr>
          <w:p w:rsidR="005529EA" w:rsidRPr="000F7D21" w:rsidRDefault="005529E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Общий педагогический стаж</w:t>
            </w:r>
          </w:p>
        </w:tc>
        <w:tc>
          <w:tcPr>
            <w:tcW w:w="1364" w:type="dxa"/>
            <w:gridSpan w:val="3"/>
            <w:tcBorders>
              <w:top w:val="single" w:sz="4" w:space="0" w:color="auto"/>
              <w:left w:val="nil"/>
              <w:bottom w:val="single" w:sz="4" w:space="0" w:color="auto"/>
              <w:right w:val="single" w:sz="4" w:space="0" w:color="auto"/>
            </w:tcBorders>
            <w:shd w:val="clear" w:color="auto" w:fill="auto"/>
            <w:vAlign w:val="center"/>
            <w:hideMark/>
          </w:tcPr>
          <w:p w:rsidR="005529EA" w:rsidRPr="000F7D21" w:rsidRDefault="005529E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Стаж по  должности</w:t>
            </w:r>
          </w:p>
        </w:tc>
        <w:tc>
          <w:tcPr>
            <w:tcW w:w="532" w:type="dxa"/>
            <w:gridSpan w:val="2"/>
            <w:tcBorders>
              <w:top w:val="single" w:sz="4" w:space="0" w:color="auto"/>
              <w:left w:val="nil"/>
              <w:bottom w:val="single" w:sz="4" w:space="0" w:color="auto"/>
              <w:right w:val="single" w:sz="4" w:space="0" w:color="auto"/>
            </w:tcBorders>
            <w:shd w:val="clear" w:color="auto" w:fill="auto"/>
            <w:vAlign w:val="center"/>
            <w:hideMark/>
          </w:tcPr>
          <w:p w:rsidR="005529EA" w:rsidRPr="000F7D21" w:rsidRDefault="005529E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Квалификационная категория</w:t>
            </w:r>
          </w:p>
        </w:tc>
      </w:tr>
      <w:tr w:rsidR="005529EA" w:rsidRPr="000F7D21" w:rsidTr="005529EA">
        <w:trPr>
          <w:trHeight w:val="162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Антропова Татьяна Васильевна   http://shkola14.sysert.ru/антропова-татьяна-васильевна/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СГПИ 1980 учитель русского языка и литературы</w:t>
            </w:r>
            <w:r w:rsidRPr="000F7D21">
              <w:rPr>
                <w:rFonts w:ascii="Times New Roman" w:eastAsia="Times New Roman" w:hAnsi="Times New Roman" w:cs="Times New Roman"/>
                <w:color w:val="000000"/>
                <w:kern w:val="0"/>
                <w:lang w:eastAsia="ru-RU"/>
              </w:rPr>
              <w:br/>
              <w:t>Профпереподготовка в АНО АДПО 2016 «Олигофренопедагогика Методика преподавания русского языка для лиц с нарушениями интеллекта в условиях реализации ФГОС»             2022 ООО "ЦИОВ" профпереподготовка "Педагог дополнительного образования"</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2018, «Обучение приёмам оказания первой помощи» 16 ч. УЦ «Фармацевт»                                                                                                   2019, ФГОС образования обучающихся с умственной отсталостью: образовательная деятельность с обучающимися с умеренной и тяжелой умственной отсталостью, тяжёлыми и множественными нарушениями развития, 72 ч. ИРО   2022, Оказание первой помощи пострадавшим в образовательной организации,16 ч. АНО ДПО "ПЛАТФОРМА"     2022, Цифровая грамотность современного педагога, 72 ч. ЦЗН</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43</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43</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30.10.2017</w:t>
            </w:r>
          </w:p>
        </w:tc>
      </w:tr>
      <w:tr w:rsidR="005529EA" w:rsidRPr="000F7D21" w:rsidTr="006740E0">
        <w:trPr>
          <w:trHeight w:val="2967"/>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Балина Виктория Михайловна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УГЮА юриспруденция, 2001                           профпереподготовка 2020 ФГАОУ ВО "РГППУ" логопед-дефектолог 2020</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учитель-дефектолог</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Обучение по оказанию первой помощи пострадавшим в образовательной организации, 72 ч. АНО ДПО "ПЛАТФОРМА"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Методика преподавания предметных областей Технология" и "Искусство" для детей с умственной отсталостью, 72 ч. "УЦ "ПрофРазвитие"                                                                                                                                                  2021, Организация профилактической работы в ОО по предупреждению детского дорожно-транспортного травматизам в соответствии с ФГОС, 16 ч. АНО ДПО "АПКиПР"                                                                                                 2021, Планирование и реализация дополнительных мероприятий по услению мер безопасности в ОО", 72 ч. ООО "МИПК"                                                                                                                                                                                 2021, ФГОС образования обучающихся с умственной отсталостью: образовательная деятельность с обучающимися с умеренной и тяжелой умственной отсталостью, тяжелыми и множественными нарушениями, 72 ч. ИРО</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21</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29.11.21</w:t>
            </w:r>
          </w:p>
        </w:tc>
      </w:tr>
      <w:tr w:rsidR="005529EA" w:rsidRPr="000F7D21" w:rsidTr="005529EA">
        <w:trPr>
          <w:trHeight w:val="160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Бандурина Татьяна Аксановна   http://shkola14.sysert.ru/бандурина-татьяна-аксановна/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УрГПУ 2010 учитель начальных классов                                                                                 профпереподготовка АНО ДПО МАПК, 2016 "Специальное (дефектологическое) образование: Олигофренопедагогика" учитель-дефектолог</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Актуальные вопросы реализации адаптированных основных общеобразовательных программ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(40 час.), ИРО                                                                                                          2022, Оказание первой помощи пострадавшим в образовательной организации,16 ч. АНО ДПО "ПЛАТФОРМА"   2022, Цифровая грамотность современного педагога, 72 ч. ЦЗН</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45</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45</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28.04.2025</w:t>
            </w:r>
          </w:p>
        </w:tc>
      </w:tr>
      <w:tr w:rsidR="005529EA" w:rsidRPr="000F7D21" w:rsidTr="005529EA">
        <w:trPr>
          <w:trHeight w:val="72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Боярских Олег Владимирович</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высшее, педагог по физической культуре и спорту УрГПУ, 2004 </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 физкультуры</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2022, Оказание первой помощи пострадавшим в образовательной организации,16 ч. АНО ДПО "ПЛАТФОРМА"</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23</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23</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/28.04.20</w:t>
            </w:r>
          </w:p>
        </w:tc>
      </w:tr>
      <w:tr w:rsidR="005529EA" w:rsidRPr="000F7D21" w:rsidTr="005529EA">
        <w:trPr>
          <w:trHeight w:val="87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5</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Брусницына Лилия Александровна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средне-специальное, учитель ИЗО и черчения ГБСПО «Куртамышское педучилище» 2009</w:t>
            </w:r>
            <w:r w:rsidRPr="000F7D21">
              <w:rPr>
                <w:rFonts w:ascii="Times New Roman" w:eastAsia="Times New Roman" w:hAnsi="Times New Roman" w:cs="Times New Roman"/>
                <w:color w:val="000000"/>
                <w:kern w:val="0"/>
                <w:lang w:eastAsia="ru-RU"/>
              </w:rPr>
              <w:br/>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воспитатель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2022, Оказание первой помощи пострадавшим в образовательной организации,16 ч. АНО ДПО "ПЛАТФОРМА"</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5529EA" w:rsidRPr="000F7D21" w:rsidTr="005529EA">
        <w:trPr>
          <w:trHeight w:val="198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6</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Булыгина Екатерина Владимировна    http://shkola14.sysert.ru/булыгина-екатерина-владимировна/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ГОУ ВПО УрГПУ 2010 педагог дефектолог                                                                                 профпереподготовка 2017 АНО ДПО «УрИПКиП» «Учитель начальных классов компенсирующего и коррекционно-развивающего образования в условиях реализации ФГОС»                     Профпереподготовка: Учитель-дефектолог (олигофренопедагог): специальная педагогика и психология. 2020 г. СУЦ</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                                               2022, Оказание первой помощи пострадавшим в образовательной организации,16 ч. АНО ДПО "ПЛАТФОРМА"</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11</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9</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28.11.2017</w:t>
            </w:r>
          </w:p>
        </w:tc>
      </w:tr>
      <w:tr w:rsidR="005529EA" w:rsidRPr="000F7D21" w:rsidTr="005529EA">
        <w:trPr>
          <w:trHeight w:val="72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7</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Бурнашева Светлана Владимировна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юрист НОЧУ ВПО "УИКП", 2013 профпереподготовка, ООО"СУЦ" 2019 учитель-дефектолог (олигофренопедагог): специальная педагогика и психология</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2021 г., Коррекционная педагогика и особенности образования и воспитания детей с ОВЗ, 73 ч., Единый урок              2022, Оказание первой помощи пострадавшим в образовательной организации,16 ч. АНО ДПО "ПЛАТФОРМА"</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5529EA" w:rsidRPr="000F7D21" w:rsidTr="005529EA">
        <w:trPr>
          <w:trHeight w:val="433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8</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Бутерус Ксения Олеговна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ФГБПОУ УрГПУ 2013 учитель-дефектолог</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2020, Обработка персональных данных в образовательных организациях, 17 часов, Единый урок                                                                                        2020, Профилактика коронавируса, гриппа и других острых респираторных вирусных инфекций в ОО, 16 ч. Единый урок                                                                                                                                                                                       2020, Методология и технологии дистанционного обучения в ОО, 49 ч. Единый урок                                                                                                                                            2020, Организация деятельности педагогических работников по классному руководству, 17 ч. Единый урок                                                                          2020 г., Формирование культуры питания обучающихся в целях реализации Плана основных мероприятий до  20 года, проводимых в рамках Десятилетия детства, 19 ч. Единый урок                                                                             2020, Основы обеспечения информационной безопасности детй, 22 ч. Единый урок                                                                                                          2021, Обеспечение санитарно-эпидемиологических требований к ОО согласно СП 2.4.3648-20, 36 ч. Единый урок                                                  2021, Профилактика гриппа и острых вирусных инфекций, в том числе новой коронавирусной инфекции (COVID - 19, 36 ч. Единый урок                                                                                                                                                            2021, Навыки оказания первой помощи в ОО, 36 ч. Единый урок                                                                                   2022, Коррекционная педагогика и особенности образования и воспитания детей с ОВЗ, 73 ч. Единый урок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8</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8</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25.02.2020</w:t>
            </w:r>
          </w:p>
        </w:tc>
      </w:tr>
      <w:tr w:rsidR="005529EA" w:rsidRPr="000F7D21" w:rsidTr="005529EA">
        <w:trPr>
          <w:trHeight w:val="255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9</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Верзакова Маргарита Михайловна  http://shkola14.sysert.ru/%d1%81%d0%b0%d0%b1%d1%83%d1%80%d0%be%d0%b2%d0%b0-%d1%8e%d0%bb%d0%b8%d1%8f-%d1%81%d0%b5%d1%80%d0%b3%d0%b5%d0%b5%d0%b2%d0%bd%d0%b0/</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РЗИТЛП, инженер, 2007       Профпереподготовка: Учитель-дефектолог (олигофренопедагог): специальная педагогика и психология. 2019 г. СУЦ   профпереподготовка, 2019 г., НОЧУ ДПО «ЦПКПППС "Потенциал», Адаптивная физическая культура           Профпереподготовка: Учитель-дефектолог (олигофренопедагог): специальная педагогика и психология. 2019 г. СУЦ</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 трудового обучения</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2019, Актуальные вопросы реализации адаптированных основных общеобразовательных программ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(40 час.), ИРО                                                                                                          2019, Основы медицинских знаний и обучение оказанию первой доврачебной помощи для педагогических работников, 72 ч. АНО ДПО "РИПП"                                                                                                                                                                         2021, Методика преподавания предметных областей Технология" и "Искусство" для детей с умственной отсталостью, 72 ч. "УЦ "ПрофРазвитие"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27.11.2020</w:t>
            </w:r>
          </w:p>
        </w:tc>
      </w:tr>
      <w:tr w:rsidR="005529EA" w:rsidRPr="000F7D21" w:rsidTr="005529EA">
        <w:trPr>
          <w:trHeight w:val="184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10</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Вольхина Наталья Юрьевна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начальных классов, СГПИ 1989                     Профпереподготовка: Специальное (дефектологическое) образование Учитель-дефектолог, олигофренопедагог  2020 г. АНО ДПО "ИОЦПКП "Мой университет"</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2019, Организация образования обучающихся с выраженным нарушением интеллекта, с тяжёлыми множественными нарушениями развития, 48 ч. ИРО                                                                                                                                       2019, Тьюторское сопровождение детей с ограниченными возможностями здоровья и инвалидностью в процессе образовательной деятельности, 24 ч. ИРО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5529EA" w:rsidRPr="000F7D21" w:rsidTr="00162444">
        <w:trPr>
          <w:gridAfter w:val="1"/>
          <w:wAfter w:w="183" w:type="dxa"/>
          <w:trHeight w:val="3244"/>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11</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Годова Ираида Васильевна   http://shkola14.sysert.ru/годова-ираида-васильевна/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математики  СГПИ  1976                             Профпереподготовка: Учитель-дефектолог (олигофренопедагог): специальная педагогика и психология. 2018 г. СУЦ</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Директор / </w:t>
            </w:r>
            <w:r w:rsidRPr="000F7D21">
              <w:rPr>
                <w:rFonts w:ascii="Times New Roman" w:eastAsia="Times New Roman" w:hAnsi="Times New Roman" w:cs="Times New Roman"/>
                <w:color w:val="000000"/>
                <w:kern w:val="0"/>
                <w:lang w:eastAsia="ru-RU"/>
              </w:rPr>
              <w:br/>
              <w:t>Учитель-дефектолог</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Безопасное использование сайтов в сети "Интернет" в образовательном процессе в целях обучения и воспитания обучающихся в образовательной организации, 24 ч. ООО "ЦИОВ"                                                                              2019, Развитие профессиональных компетенций директоров, заместителей директоров образовательных организаций в сфере оценки качества образования, 32 ч. ИРО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2020, Оценка качества образования обучающихся, осваивающих АООП образования обучающихся с умственной отсталостью (интеллектуальными нарушениями) (вариант 1), 56 ч. ИРО                                                                                                                        2021, Программа воспитания на уровнях начального, основного и среднего общего образования в соответствии с ФГОС, АНО ДО "ЛингваНова"                                                                                                                                             2021, Навыки оказания первой помощи в образовательных организациях, 36 ч., Единый урок                                                                                                                        2021, Обработка персональных данных в образовательных организациях, 36 ч., Единый урок                                   2021, Основы обеспечения информационной безопасности детей, 36 ч., Единый урок                                                     2021, Обеспечение санитарно-эпидемиологических требований к ОО согласно СП 2.4-3648-20, 36 ч., Единый урок                                                                                                    2021, Коррекционная педагогика и особенности образования и воспитания детей с ОВЗ, 73 ч., Единый урок                2021, Профилактика гриппа и острых респираторных вирусных инфекций, в том числе новой коронавирусной инфеции (covid - 19), 36 ч. Единый урок</w:t>
            </w:r>
          </w:p>
        </w:tc>
        <w:tc>
          <w:tcPr>
            <w:tcW w:w="708"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43</w:t>
            </w:r>
          </w:p>
        </w:tc>
        <w:tc>
          <w:tcPr>
            <w:tcW w:w="709"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43</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02.10.2020</w:t>
            </w:r>
          </w:p>
        </w:tc>
      </w:tr>
      <w:tr w:rsidR="005529EA" w:rsidRPr="000F7D21" w:rsidTr="005529EA">
        <w:trPr>
          <w:trHeight w:val="168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12</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Дедюхина Наталья Анатлольевна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ФГБОУ ВО "Тольяттинский государственный университет" бакалавр, психолого-педагогическое сопровождение 2020</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педагог-психолог</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2019, Обучение по охране труда для специалистов и руководителей служб охраны труда организаций, 40 ч. УЦ "Всеобуч"                                                                                                                                                                              2022, Консультирование по системе кросс-коучинг. Технология работы с родителями для исправления проблемного поведения детей, подростков, школьников. 16 ч., ООО "СЗМ НПЦ ИПЭГ"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18</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 мес.</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w:t>
            </w:r>
          </w:p>
        </w:tc>
      </w:tr>
      <w:tr w:rsidR="005529EA" w:rsidRPr="000F7D21" w:rsidTr="005529EA">
        <w:trPr>
          <w:trHeight w:val="279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13</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Дербышев Прохор Александрович   http://shkola14.sysert.ru/дербышев-прохор-александрович/</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бакалавр (правовед) ГОУ ВПО УрГПУ 2017                                                                  Профпереподготовка: учитель физической культуры, 2018 "Инфоурок"                       профпереподготовка, 2018 г., ООО «МЦОСГИ», педагогическое образование:олигофренопедагогика, профпереподготовка, 2019 г., ООО «ЦДО и ППК "Интенсив», Специалист, ответственный за обеспечение безопасности дорожного движения,                                                    профпереподготовка, 2019 г., НОЧУ ДПО «ЦПКПППС "Потенциал», Адаптивная физическая культура                            профпереподготовка, 2021, АНО ДПО "ИОЦПКиП "Мой университет" педагог дополнительного образования        профпереподготовка, 2021, АНО ДПО "Учебный центр "ПрофРазвитие" инструктор ЛФК</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2018, «Адаптивная физическая культура: ЛФК и физкультурно-оздоровительные технологии» (72 час.)  ФГАОУ ВО «РГППУ»                                                                                                                                                                          2018, "Актуальные направления деятельности классных руководителей" 24 ч. ИРО                                                                                               2018, "Контрактная система в сфере закупок товаров, работ, услуг по обеспечению государственных и муниципальных нужд: эксперт" 72 ч. ООО "Издательство "Учитель"                                                                                                                                                                   2019, "Школа Специальной Олимпиады" 16 ч. Специальный олимпийский комитет                                                                                                 2020, Обучение по оказанию первой помощи пострадавшим в образовательной организации, 72 ч. АНО ДПО "ПЛАТФОРМА"                                                                                                                                                                  2021, Формирование ценностно-ориентационного единства детского коллектива" 24 ч., УрГПУ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/21.05.19</w:t>
            </w:r>
          </w:p>
        </w:tc>
      </w:tr>
      <w:tr w:rsidR="005529EA" w:rsidRPr="000F7D21" w:rsidTr="005529EA">
        <w:trPr>
          <w:trHeight w:val="313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14</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Драничникова Мария Сергеевна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высшее специалист по социальной работе, 2008, ГОУ ВПО РГСУ,                                                 2018, профпереподготовка "Теория и практика работы педагога ДО в ОО" ИРО  2019, профпереподготовка "Педагог-психолог: Психологическое обеспечение образовательного процесса в свете ФГОС" ООО "СУЦ"                                       2020, профпереподготовка Педагог-психолог в образовательной организации ИРО </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2018. Обучение приёмам оказания первой помощи, 16 ч. "Фармацевт"                                                                          2018, Формирование инженерного мышления школьников в условиях реализации ФГОС начального общего образования, 24 ч., ИРО                                                                                                                                                       2019, "Психолого-педагогическое сопровождение обучающихся с РАС и ТМНР в условиях общеобразовательных организация, 72 ч. УрГПУ                                                                                                                                                     2019, Профилактика суицидального поведения несовершеннолетних, Ладо, 16 ч.                                                                                                                                         2019, Формирование базовых учебных действий у обучающихся с умственной отсталостью в начальной школе, 40 ч. ИРО                                                                                                                                                                                         2020, Профилактика аддиктивного поведения несовершеннолетних, 16 ч. ИРО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16</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27.11.2020</w:t>
            </w:r>
          </w:p>
        </w:tc>
      </w:tr>
      <w:tr w:rsidR="005529EA" w:rsidRPr="000F7D21" w:rsidTr="005529EA">
        <w:trPr>
          <w:trHeight w:val="129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15</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Екимова Евгения Викторовна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среднее профессиональное СОПК учитель начальных классов 2016,                  библиотекарь, специалист по информационным ресурсам СКИиК, 2020</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профпереподготовка, 2020 г., учитель-дефектолог (олигофренопедагог) ООО "ЦПКПЛЗ"</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 педагог-библиотекарь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Обучение по оказанию первой помощи пострадавшим в образовательной организации, 72 ч. АНО ДПО "ПЛАТФОРМА"                                                                                                                                                                  2020, Тьюторское сопровождение детей с ОВЗ и инвалидностью в процессе образовательной деятельности, 24 ч., ИРО</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5529EA" w:rsidRPr="000F7D21" w:rsidTr="005529EA">
        <w:trPr>
          <w:trHeight w:val="214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16</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Ефремова Анастасия Александровна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средне-специальное, учитель начальных классов ГБПОУ СО «СОПК» 2016</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2019 г. ООО УЦ «Профессионал» профпереподготовка</w:t>
            </w:r>
            <w:r w:rsidRPr="000F7D21">
              <w:rPr>
                <w:rFonts w:ascii="Times New Roman" w:eastAsia="Times New Roman" w:hAnsi="Times New Roman" w:cs="Times New Roman"/>
                <w:color w:val="000000"/>
                <w:kern w:val="0"/>
                <w:lang w:eastAsia="ru-RU"/>
              </w:rPr>
              <w:br/>
              <w:t>Педагог по обучению лиц с ОВЗ                2020 г. ИПКПП профпереподготовка Учитель-дефектолог, олигофренопедагог  2020 г. АНО ДПО "МИРО" профпереподготовка педагог-организатор   2020. Педагог-психолог в образовательной организации ИРО                                 2022 ООО "ЦИОВ" профпереподготовка "Педагог дополнительного образования"</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педагог-психолог</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Школа подготовки волонтёров профилактической направленности, 72 ч. АНО ДПО "УрАМиКБ"                                                               2020, Обучение по оказанию первой помощи пострадавшим в образовательной организации, 72 ч. АНО ДПО "ПЛАТФОРМА"                                                                                                                                                                  2021, Организация профилактической работы в ОО по предупреждению детского дорожно-транспортного травматизам в соответствии с ФГОС, 16 ч. АНО ДПО "АПКиПР"                                                                                2021, Планирование и реализация дополнительных мероприятий по услению мер безопасности в ОО", 72 ч. ООО "МИПК"</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21.12.2021</w:t>
            </w:r>
          </w:p>
        </w:tc>
      </w:tr>
      <w:tr w:rsidR="005529EA" w:rsidRPr="000F7D21" w:rsidTr="005529EA">
        <w:trPr>
          <w:trHeight w:val="231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17</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Костарева Ольга Ивановна   http://shkola14.sysert.ru/костарева-ольга-ивановна/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СГПИ 1995 учитель русского языка и литературы                                    специальное (дефектологическое) образование, магистр, УрГПУ, 2020</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2019, Первичная профилактика ВИЧ-инфекции в сфере труда, 8 ч. СОЦПБС"                                                                                                2020, Подготовка организаторов ОГЭ, 24 ч. ИРО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25</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25</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28.11.2017</w:t>
            </w:r>
          </w:p>
        </w:tc>
      </w:tr>
      <w:tr w:rsidR="005529EA" w:rsidRPr="000F7D21" w:rsidTr="00162444">
        <w:trPr>
          <w:trHeight w:val="1826"/>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18</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Кузьминых Марина Владимировна   http://shkola14.sysert.ru/кузьминых-марина-владимировна/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математики НТГПИ 1980                           Профпереподготовка: Учитель-дефектолог (олигофренопедагог): специальная педагогика и психология. 2018 г. СУЦ</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 -дефектолог, заместитель директора по УВР.</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2018, "Контрактная система в сфере закупок товаров, работ, услуг по обеспечению государственных и муниципальных нужд: эксперт" 72 ч. ООО "Издательство "Учитель"                                                                           2019, Безопасное использование сайтов в сети "Интернет" в образовательном процессе в целях обучения и воспитания обучающихся в образовательной организации, 24 ч. ООО "ЦИОВ"                                                                              2019, Развитие профессиональных компетенций директоров, заместителей директоров образовательных организаций в сфере оценки качества образования, 32 ч. ИРО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2020, Оценка качества образования обучающихся, осв+F8аивающих АООП образования обучающихся с умственной отсталостью (интеллектуальными нарушениями) (вариант 1), 56 ч. ИРО                                                                                                                      2021, Навыки оказания первой помощи в образовательных организациях, 36 ч., Единый урок                                                                                                                       2021, Обработка персональных данных в образовательных организациях, 17 ч., Единый урок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02.10.2020</w:t>
            </w:r>
          </w:p>
        </w:tc>
      </w:tr>
      <w:tr w:rsidR="005529EA" w:rsidRPr="000F7D21" w:rsidTr="005529EA">
        <w:trPr>
          <w:trHeight w:val="199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19</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Левчук Юлия Викторовна  http://shkola14.sysert.ru/левчук-юлия-викторовна/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ГОУ ВПО УрГПУ 2006 г. Учитель - олигофренопедагог                             Профпереподготовка 2018 Логопедия</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Учитель-логопед</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2021, Организация эффективной коррекционной работы с неговорящими детьми, 108 ч., АНО ДПО "ИКиП "Дефектология Проф"                                                                                                                                                          2021, Коррекционная педагогика и особенности образования и воспитания детей с ОВЗ, 73 ч., ООО "ЦИОиВ"                                                                                                      2021, Профилактика конфликтов во взаимодействии классного руководителя и родителями (законными представителями), 24 ч., УрГПУ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15</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15</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/21.05.19</w:t>
            </w:r>
          </w:p>
        </w:tc>
      </w:tr>
      <w:tr w:rsidR="005529EA" w:rsidRPr="000F7D21" w:rsidTr="005529EA">
        <w:trPr>
          <w:trHeight w:val="247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Лямина Анастасия Владимировна   http://shkola14.sysert.ru/короткова-анастасия-владимировна/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средне-специальное, 2017 г. ГБОУ СПО СО «СОМПЭК» учитель начальных классов    профпереподготовка, 2018 г., ООО «МЦОСГИ», педагогическое образование:олигофренопедагогика,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2019, «Духовно-нравственное развитие, воспитание и социализация обучающихся с ограниченными возможностями здоровья» (80 ч.). ИРО    2020, Подготовка организаторов ОГЭ, 24 ч. ИРО                                                                2020, Обучение по оказанию первой помощи пострадавшим в образовательной организации, 72 ч. АНО ДПО "ПЛАТФОРМА"                                                                                                                                                                  2020, Современный урок в цифровой среде, 48 ч. УрГПУ                                                                                              2021, Планирование и реализация дополнительных мероприятий по услению мер безопасности в ОО", 72 ч. ООО "МИПК"                                                                                                                                                                                2021, Коррекционная педагогика и особенности образования и воспитания детей с ОВЗ, 73 ч., Единый урок</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/21.05.19</w:t>
            </w:r>
          </w:p>
        </w:tc>
      </w:tr>
      <w:tr w:rsidR="005529EA" w:rsidRPr="000F7D21" w:rsidTr="005529EA">
        <w:trPr>
          <w:trHeight w:val="307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21</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Непарко Регина Евгеньевна   http://shkola14.sysert.ru/непарко-регина-евгеньевна/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средне-специальное, учитель начальных классов ГБПОУ СО «СОПК» 2016</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2017 г. ООО УЦ «Профессионал» профпереподготовка</w:t>
            </w:r>
            <w:r w:rsidRPr="000F7D21">
              <w:rPr>
                <w:rFonts w:ascii="Times New Roman" w:eastAsia="Times New Roman" w:hAnsi="Times New Roman" w:cs="Times New Roman"/>
                <w:color w:val="000000"/>
                <w:kern w:val="0"/>
                <w:lang w:eastAsia="ru-RU"/>
              </w:rPr>
              <w:br/>
              <w:t>Педагог по обучению лиц с ОВЗ              профпереподготовка, 2021 г.,АНО ДПО "Платформа" учитель-дефектолог                       2022 ООО "ЦИОВ" профпереподготовка "Педагог дополнительного образования"</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"Актуальные аспекты программ воспитания и социализации обучающихся в образовательной организации" 32 ч. ИРО                                                                                                                                                                                    2020, Обучение по оказанию первой помощи пострадавшим в образовательной организации, 72 ч. АНО ДПО "ПЛАТФОРМА"                                                                                                                                                                   2021, Планирование и реализация дополнительных мероприятий по услению мер безопасности в ОО", 72 ч. ООО "МИПК"                                                                                                                                                                                2021, Программа воспитания в школах и организациях профессионального образования, 24 ч., ИРО                                               2022,  Коррекционная педагогика и особенности образования и воспитания детей с ОВЗ, 73 ч. Единый урок           2022, Психолого-педагогическое обеспечение инклюзивной среды в современной образовательной организации, 32 ч. УрГПУ</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25.12.2018</w:t>
            </w:r>
          </w:p>
        </w:tc>
      </w:tr>
      <w:tr w:rsidR="005529EA" w:rsidRPr="000F7D21" w:rsidTr="00162444">
        <w:trPr>
          <w:trHeight w:val="1826"/>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22</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Полищук Екатерина Михайловна  http://shkola14.sysert.ru/wp-admin/post.php?post=1834&amp;action=edit</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ФАГОУ ВПО УрГСА 2010, ветеринария                       профпереподготовка, 2019 г., ООО "СУЦ", учитель-дефектолог (олигофренопедагог)</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Обучение по оказанию первой помощи пострадавшим в образовательной организации, 72 ч. АНО ДПО "ПЛАТФОРМА"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                                                                                                                                                                                2021, ФГОС образования обучающихся с умственной отсталостью: образовательная деятельность с обучающимися с умеренной и тяжелой умственной отсталостью, тяжелыми и множественными нарушениями, 72 ч. ИРО</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5529EA" w:rsidRPr="000F7D21" w:rsidTr="005529EA">
        <w:trPr>
          <w:trHeight w:val="151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23</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Попова Любовь Георгиевна  http://shkola14.sysert.ru/попова-любовь-георгиевна/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биологии и географии СГПИ 1983                      Профпереподготовка: Учитель-дефектолог (олигофренопедагог): специальная педагогика и психология. 2018 г. СУЦ</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2016, «Методические вопросы подготовки учащихся к ГИА по биологии» (40 ч.) ИРО                                                                          2018, «Обучение приёмам оказания первой помощи» 16 ч. УЦ «Фармацевт»                                                                                          2018, "Реализация образовательной программы для детей с умственной отсталостью в соответствии с ФГОС" (72 ч.) ООО "МЦОСГИ"                                                                                                                                                                   2022, Цифровая грамотность современного педагога, 72 ч. ЦЗН</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33</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33</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14.02.2022</w:t>
            </w:r>
          </w:p>
        </w:tc>
      </w:tr>
      <w:tr w:rsidR="005529EA" w:rsidRPr="000F7D21" w:rsidTr="005529EA">
        <w:trPr>
          <w:trHeight w:val="160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24</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Пронина Ксения Владимировна  http://shkola14.sysert.ru/пронина-ксения-владимировна/ </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Педагогическое, ФГБОУ ВПО УрГПУ Бакалавр (педагогика и методика начального образования)  2014                              профпереподготовка АНО ДПО МАПК, 2018 "Специальное (дефектологическое) образование: Олигофренопедагогика" учитель-дефектолог                      профпереподготовка ООО "Издательство "Учитель", 2019 "Педагогическое образование: тьютор"</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2018, "Проектирование деятельности воспитателя ГПД на основе ФГОС" 72 ч. ООО "Издательство "Учитель"                                                     2018, "Психолого-педагогическое сопровождение обучающихся с РАС в рамках реализации ФГОС НОО обучающихся с ОВЗ" 72 ч. УрФУ</w:t>
            </w:r>
            <w:r w:rsidRPr="000F7D21">
              <w:rPr>
                <w:rFonts w:ascii="Times New Roman" w:eastAsia="Times New Roman" w:hAnsi="Times New Roman" w:cs="Times New Roman"/>
                <w:color w:val="000000"/>
                <w:kern w:val="0"/>
                <w:lang w:eastAsia="ru-RU"/>
              </w:rPr>
              <w:br/>
              <w:t xml:space="preserve">2019, "Организация и содержание образовательной деятельности с обучающимися с РАС" 24 ч. ИРО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5</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5</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02.10.2020</w:t>
            </w:r>
          </w:p>
        </w:tc>
      </w:tr>
      <w:tr w:rsidR="005529EA" w:rsidRPr="000F7D21" w:rsidTr="005529EA">
        <w:trPr>
          <w:trHeight w:val="261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25</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Рыбина Лариса Анатольевна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педагог начального общего образования   профпереподготовка АНО ДПО МАПК, 2018 "Специальное (дефектологическое) образование: Олигофренопедагогика" учитель-дефектолог</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2019, «Тьюторское сопровождение детей с ограниченными возможностями здоровья и инвалидностью в процессе образовательной деятельности» 24 ч. ИРО                                                                                                                        2019, «Психолого-педагогическое сопровождение обучающихся с нарушениями опорно-двигательного аппарата (НОДА) в условиях общеобразовательной организации» 72 ч. УрГПУ                                                                         2019, "Основы обеспечения информационной безопасности детей" 22 ч. ООО "ЦИОВ"                                                                                           2020, "Аутизм: психолого-педагогическая работа с детьми с расстройствами аутистического спектра (РАС) в условиях ФГОС" 108 ч. АНО ДПО "МИРО"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08.10.2021</w:t>
            </w:r>
          </w:p>
        </w:tc>
      </w:tr>
      <w:tr w:rsidR="005529EA" w:rsidRPr="000F7D21" w:rsidTr="005529EA">
        <w:trPr>
          <w:trHeight w:val="231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26</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Султангараева Анна  Зиятдиновна  http://shkola14.sysert.ru/султангараева-анна-яковлевна/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олигофренопедагогика и логопедия УРГПУ, 1995 г</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учитель-логопед </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2018, «Особенности разработки и реализации индивидуальной адаптированной образовательной программы (далее - АОП) освоения начального уровня образования обучающимися с расстройствами аутистического спектра» семинар ГБОУ «Речевой центр»                                                                                                                                                        2018, Подготовка экспертов устного собеседования в 9 классе ИРО                                                                              2020, Подготовка организаторов ОГЭ, 24 ч. ИРО                                                                                                                 2022, Оказание первой помощи пострадавшим в образовательной организации,16 ч. АНО ДПО "ПЛАТФОРМА"  2022, Цифровая грамотность современного педагога, 72 ч. ЦЗН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14.02.2022</w:t>
            </w:r>
          </w:p>
        </w:tc>
      </w:tr>
      <w:tr w:rsidR="005529EA" w:rsidRPr="000F7D21" w:rsidTr="005529EA">
        <w:trPr>
          <w:trHeight w:val="253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27</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Султангараева Юлия Рамилевна  http://shkola14.sysert.ru/султангараева-юлия-рамилевна/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среднее профессиональное СОМЭПК воспитатель 2013</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профпереподготовка, 2016 г., ИРО, Педагогика и психология начального общего образования</w:t>
            </w:r>
            <w:r w:rsidRPr="000F7D21">
              <w:rPr>
                <w:rFonts w:ascii="Times New Roman" w:eastAsia="Times New Roman" w:hAnsi="Times New Roman" w:cs="Times New Roman"/>
                <w:color w:val="000000"/>
                <w:kern w:val="0"/>
                <w:lang w:eastAsia="ru-RU"/>
              </w:rPr>
              <w:br/>
              <w:t>профпереподготовка, 2019 г.,АНО ДПО "ИСТИМ" Социальный педагог</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2019, «Формирование базовых учебных действий у обучающихся с умственной отсталостью в начальной школе» 40 ч. ИРО                                                                                                                                                                                    2020, "Профилактика распространения в образовательных организациях радикальной и иной деструктивной идеологии" 40 ч. ИРО</w:t>
            </w:r>
            <w:r w:rsidRPr="000F7D21">
              <w:rPr>
                <w:rFonts w:ascii="Times New Roman" w:eastAsia="Times New Roman" w:hAnsi="Times New Roman" w:cs="Times New Roman"/>
                <w:color w:val="000000"/>
                <w:kern w:val="0"/>
                <w:lang w:eastAsia="ru-RU"/>
              </w:rPr>
              <w:br/>
              <w:t xml:space="preserve">2021, Программа воспитания в школах и организациях профессионального образования, 24 ч., ИРО                        2022, Психолого-педагогическое обеспечение инклюзивной среды в современной образовательной организации, 32 ч. УрГПУ                                                                                                                                                                                          2022, Оказание первой помощи пострадавшим в образовательной организации,16 ч. АНО ДПО "ПЛАТФОРМА"  </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9</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6</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28.11.2017</w:t>
            </w:r>
          </w:p>
        </w:tc>
      </w:tr>
      <w:tr w:rsidR="005529EA" w:rsidRPr="000F7D21" w:rsidTr="005529EA">
        <w:trPr>
          <w:trHeight w:val="72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28</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Таракина Мария Сергеевна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права РГППУ 2013   профпереподготовка, 2019 г., НОЧУ ДПО «ЦПКПППС "Потенциал», Адаптивная физическая культура                     профпереподготовка, 2019 г., "Учитель-логопед: иОрганизация профессиональной деятельности в образовательной организации" ООО "СУЦ"</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отпуск по уходу за ребёнком</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Основы медицинских знаний и обучение оказанию первой доврачебной помощи для педагогических работников, 72 ч. АНО ДПО "РИПП"</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5529EA" w:rsidRPr="000F7D21" w:rsidTr="005529EA">
        <w:trPr>
          <w:trHeight w:val="294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29</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Трофимова Лариса Юрьевна  https://infourok.ru/user/trofimova-larisa-yurevna</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http://shkola14.sysert.ru/трофимова-лариса-юрьевна/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ГОУ ВПО «РГППУ», экономист, 2010 </w:t>
            </w:r>
            <w:r w:rsidRPr="000F7D21">
              <w:rPr>
                <w:rFonts w:ascii="Times New Roman" w:eastAsia="Times New Roman" w:hAnsi="Times New Roman" w:cs="Times New Roman"/>
                <w:color w:val="000000"/>
                <w:kern w:val="0"/>
                <w:lang w:eastAsia="ru-RU"/>
              </w:rPr>
              <w:br/>
              <w:t>2016 профпереподготовка</w:t>
            </w:r>
            <w:r w:rsidRPr="000F7D21">
              <w:rPr>
                <w:rFonts w:ascii="Times New Roman" w:eastAsia="Times New Roman" w:hAnsi="Times New Roman" w:cs="Times New Roman"/>
                <w:color w:val="000000"/>
                <w:kern w:val="0"/>
                <w:lang w:eastAsia="ru-RU"/>
              </w:rPr>
              <w:br/>
              <w:t xml:space="preserve">АНО ДПО «УрИПКиП» «Олигофренопедагогика. Коррекционно-развивающее обучение детей с нарушениями интеллекта в условиях реализации ФГОС»  </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Подготовка организаторов ОГЭ, 24 ч. ИРО                                                                                                            2020, Обучение по оказанию первой помощи пострадавшим в образовательной организации, 72 ч. АНО ДПО "ПЛАТФОРМА"</w:t>
            </w:r>
            <w:r w:rsidRPr="000F7D21">
              <w:rPr>
                <w:rFonts w:ascii="Times New Roman" w:eastAsia="Times New Roman" w:hAnsi="Times New Roman" w:cs="Times New Roman"/>
                <w:color w:val="000000"/>
                <w:kern w:val="0"/>
                <w:lang w:eastAsia="ru-RU"/>
              </w:rPr>
              <w:br/>
              <w:t>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18</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8</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высшая / 26.11.2019</w:t>
            </w:r>
          </w:p>
        </w:tc>
      </w:tr>
      <w:tr w:rsidR="005529EA" w:rsidRPr="000F7D21" w:rsidTr="005529EA">
        <w:trPr>
          <w:trHeight w:val="286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30</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Шабурова Екатерина Влдимировна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2019 УрГПУ бакалавр, педагогическое образование               профпереподготовка 2020 УрГПУ дефектология логопедия</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учитель-логопед</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Применение метода развития сенсорной интеграции в работе логопеда, 16 ч. УрГПУ                                                                                     2020, Обучение по оказанию первой помощи пострадавшим в образовательной организации, 72 ч. АНО ДПО "ПЛАТФОРМА"                                                                                                                                                                    2020, "Аутизм: психолого-педагогическая работа с детьми с расстройствами аутистического спектра (РАС) в условиях ФГОС" 108 ч. АНО ДПО "МИРО"                                                                                                                        2020, Деятельность логопеда в инклюзивной образовательной организации, 16 ч. УрГПУ                                          2021, ФГОС образования обучающихся с умственной отсталостью: образовательная деятельность с обучающимися с умеренной и тяжелой умственной отсталостью, тяжелыми и множественными нарушениями, 72 ч. ИРО                  2022, Логопедический массаж в комплексной системе преодаления речевых нарушений, 180 ч. АНО ДПО "МАДО"</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5529EA" w:rsidRPr="000F7D21" w:rsidTr="005529EA">
        <w:trPr>
          <w:trHeight w:val="600"/>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31</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Шаврин Александр Борисович</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и логопед вспомогательной школы СГПИ, 1978 г</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учитель-логопед</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Обучение по оказанию первой помощи пострадавшим в образовательной организации, 72 ч. АНО ДПО "ПЛАТФОРМА"</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28</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11</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5529EA" w:rsidRPr="000F7D21" w:rsidTr="005529EA">
        <w:trPr>
          <w:trHeight w:val="2295"/>
        </w:trPr>
        <w:tc>
          <w:tcPr>
            <w:tcW w:w="390" w:type="dxa"/>
            <w:tcBorders>
              <w:top w:val="nil"/>
              <w:left w:val="single" w:sz="4" w:space="0" w:color="auto"/>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32</w:t>
            </w:r>
          </w:p>
        </w:tc>
        <w:tc>
          <w:tcPr>
            <w:tcW w:w="132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Юркевич Елена Николаевна</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юрист УФЮИ, 2006 профпереподготовка, УрГПУ 2013 олигофренопедагог</w:t>
            </w:r>
          </w:p>
        </w:tc>
        <w:tc>
          <w:tcPr>
            <w:tcW w:w="127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1134"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2977"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2021, Организация профилактической работы в ОО по предупреждению детского дорожно-транспортного травматизам в соответствии с ФГОС, 16 ч. АНО ДПО "АПКиПР"                                                                                                 2021, Планирование и реализация дополнительных мероприятий по услению мер безопасности в ОО", 72 ч. ООО "МИПК"                                                                                                                                                                                   2021, Программа воспитания в школах и организациях профессионального образования, 24 ч., ИРО                       2021, ФГОС образования обучающихся с умственной отсталостью: образовательная деятельность с обучающимися с умеренной и тяжелой умственной отсталостью, тяжелыми и множественными нарушениями, 72 ч. ИРО</w:t>
            </w:r>
          </w:p>
        </w:tc>
        <w:tc>
          <w:tcPr>
            <w:tcW w:w="236" w:type="dxa"/>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0</w:t>
            </w:r>
          </w:p>
        </w:tc>
        <w:tc>
          <w:tcPr>
            <w:tcW w:w="1364" w:type="dxa"/>
            <w:gridSpan w:val="3"/>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0</w:t>
            </w:r>
          </w:p>
        </w:tc>
        <w:tc>
          <w:tcPr>
            <w:tcW w:w="532" w:type="dxa"/>
            <w:gridSpan w:val="2"/>
            <w:tcBorders>
              <w:top w:val="nil"/>
              <w:left w:val="nil"/>
              <w:bottom w:val="single" w:sz="4" w:space="0" w:color="auto"/>
              <w:right w:val="single" w:sz="4" w:space="0" w:color="auto"/>
            </w:tcBorders>
            <w:shd w:val="clear" w:color="auto" w:fill="auto"/>
            <w:hideMark/>
          </w:tcPr>
          <w:p w:rsidR="005529EA" w:rsidRPr="000F7D21" w:rsidRDefault="005529E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bl>
    <w:p w:rsidR="00882248" w:rsidRPr="000F7D21" w:rsidRDefault="00882248" w:rsidP="00B33429">
      <w:pPr>
        <w:pStyle w:val="14TexstOSNOVA1012"/>
        <w:spacing w:line="240" w:lineRule="auto"/>
        <w:ind w:firstLine="709"/>
        <w:jc w:val="center"/>
        <w:rPr>
          <w:rFonts w:ascii="Times New Roman" w:hAnsi="Times New Roman" w:cs="Times New Roman"/>
          <w:iCs/>
          <w:color w:val="auto"/>
          <w:sz w:val="22"/>
          <w:szCs w:val="22"/>
        </w:rPr>
      </w:pPr>
    </w:p>
    <w:p w:rsidR="00606CDC" w:rsidRPr="000F7D21" w:rsidRDefault="00606CDC" w:rsidP="00B33429">
      <w:pPr>
        <w:spacing w:after="0" w:line="240" w:lineRule="auto"/>
        <w:ind w:firstLine="567"/>
        <w:rPr>
          <w:rFonts w:ascii="Times New Roman" w:hAnsi="Times New Roman" w:cs="Times New Roman"/>
        </w:rPr>
      </w:pPr>
      <w:r w:rsidRPr="000F7D21">
        <w:rPr>
          <w:rFonts w:ascii="Times New Roman" w:hAnsi="Times New Roman" w:cs="Times New Roman"/>
        </w:rPr>
        <w:t>Учебно – методическое обеспечение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Учебники</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Букварь. 1 класс. Учеб. для общеобразоват. организаций, реализующих адапт. основные общеобразоват. программы. В 2 ч. /Аксёнова, С.В. Комарова, М.И. Шишкова. - 4-е изд. - М. : Просвещение, 2020. - 112 с. : с ил. Ч.2 /Аксёнова, С.В. Комарова, М.И. Шишкова. - 4-е изд. - М. : Просвещение, 2020. - 112 с. :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Речевая практика. 1 класс: учебн. для общеобразоват. организации, реализующих адапт. основные общеобразоват. программы / С.В. Комарова. - 3-е изд. - М. : Просвещение, 2019. - 95 с. :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Математика. 1 класс. учебн. для общеобразоват. организации, реализующих адапт. основные общеобразоват. программы. В 2 ч.. / Т.В. Алышева. - 2-е изд. - М. : Просвещение, 2018, - 128 с. : с ил. Ч.2. / Т.В. Алышева. - 2-е изд. - М. : Просвещение, 2018, - 128 с. :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Мир природы и человека. 1 класс. учебн. для общеобразовате. организации, реализующих адапт. основные общеобразоват. программы. В 2 ч. Ч. 1 \ [Н.Б.Матвеева, И.А.Ярочкина, М.А.Попова, Т.О.Куртова]. - -е изд. - М.: Просвещение, 2020 - 64 с. : ил. Ч.2 \ [Н.Б.Матвеева, И.А.Ярочкина, М.А.Попова, Т.О.Куртова]. - 2-е изд. - М.: Просвещение, 2020 - 87 с. :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Изобразительное искусство.1 класс. учебн. для общеобразоват. организаций, реализующих адапт. основные общеобразоват. программы\ М.Ю.Рау, М.А.Зыкова. - М.: Просвещение, 2017. - 111 с. :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Технология. Ручной труд. 1 класс. учеб. для общеобразоват.организаций, реализующих адапти. основные общеобразоват. программы \Л.А.Кузнецова - 2-е изд. - М. : Просвещение, 2018. - 103 с. :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Русский язык. 2 класс. Учеб. для общеобразоват. организаций, реализующих адапт. основные общеобазоват. программы. В 2 ч. Ч. 1. / Э.В. Якубовская, Я.В. Коршунова. - М. : Просвещение, 2018. - 88 с. : ил. Ч. 2. / Э.В. Якубовская, Я.В. Коршунова. - М. : Просвещение, 2018. - 103 с. :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Чтение. 2 класс. Учеб. для общеобразоват. организаций, реализующих адапт. основные общеобазоват. программы. В 2 ч. Ч. 1. / С. Ю. Ильина и др. - 9-е изд. - М. : Просвещение, 2020. - 102 с. : ил. Ч. 2. / С. Ю. Ильина и др. - 9-е изд. - М. : Просвещение, 2020. - 106 с. :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Речевая практика. 2 класс: учебн. для общеобразоват. организации, реализующих адапт. основные общеобразоват. программы / С.В. Комарова. - 3-е изд. - М. : Просвещение, 2020. - 79 с. :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Математика. 2 класс. учебн. для общеобразоват. организации, реализующих адапт. основные общеобразоват. программы. В 2 ч. Ч.1. / Т.В. Алышева. - 8-е изд. - М. : Просвещение, 2018, - 128 с. : с ил. Ч.2. / Т.В. Алышева. - 2-е изд. - М. : Просвещение, 2018, - 128 с. :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Мир природы и человека. 2 класс. учебн. для общеобразовате. организации, реализующих адапт. основные общеобразоват. программы. В 2 ч. / [Н.Б.Матвеева, И.А.Ярочкина, М.А.Попова и др.]. - М.: Просвещение, 2018 - 71 с. : ил. Ч.2 \ [Н.Б.Матвеева, И.А.Ярочкина, М.А.Поповаи др.]. - М.: Просвещение, 2018 - 82 с. :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Изобразительное искусство.2 класс. учебн. для общеобразоват. организаций, реализующих адапт. основные общеобразоват. программы\ М.Ю.Рау, М.А.Зыкова. - 3-е изд. - М.: Просвещение, 2020. - 111 с. :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Технология: Ручной труд: 2 класс: учеб. для общеобразовательных организаций, реализующих адапт. основные общеобразоват. программы / Л.А.Кузнецова. – 6 изд. перераб. – М : «Просвещение», 2016 — 110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Русский язык 3 класс. Учебник для общеобразовательных организаций, реализующих адаптивную основные общеобразовательные программы. В 2ч. /Э.В. Якубовская, Я.В. Коршунова.- М.: Просвещение, 2018. - 79.</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Чтение. Учебник для общеобразовательной организации, реализующих адаптированные основные образовательные программы в 2 ч. / [авт.-сост. С.Ю.Ильина А.А. Багдаова]. - 5-е изд. - М.: Просвещение, 2019. - 112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Математика. Учебник для общеобразовательной организации, реализующих адаптированные основные образовательные программы. В 2 ч. / Т.В.Алышева, И.М.Яковлева. - 2-е изд. - М. : Просвещение, 2019 - 135 с. Ч.2. - Т.В.Алышева, И.М.Яковлева. - 2-е изд. - М. : Просвещение, 2019 - 135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Речевая практика. Учебник для общеобразовательной организации, реализующих адаптированные основные образовательные программы \ С.В. Комарова. - 2-е изд. - М. : Просвещение, 2019. - 63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rPr>
        <w:t>Мир природы и человека. Учебник для общеобразовательной организации, реализующих адаптированные основные образовательные программы. В 2 ч. Ч. 1 \ [Н.Б.Матвеева, И.А.Ярочкина, М.А.Попова, Т.О.Куртова]. - 2-е изд. - М.: Просвещение, 2019 - 63 с. Ч.2 \ [Н.Б.Матвеева, И.А. Ярочкина, М.А.Попова, Т.О.Куртова]. - 2-е изд. - М.: Просвещение, 2019 - 63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Изобразительное искусство. Учебник для общеобразовательной организации, реализующих адаптированные основные образовательные программы\ М.Ю.Рау, М.А.Зыкова. - 2-е изд. - М.: Просвещение, 2019 - 95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Технология. Ручной труд. Учебник для общеобразовательной организации, реализующих адаптированные основные образовательные программы \Л.А.Кузнецова, Я.С.Симукова.- 9-е изд. - М. : Просвещение, 2019. - 143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Русский язык. Учебник для общеобразовательной организации, реализующих адаптированные основные образовательные программы в 2 ч. /Э.В.Якубовская, Я.В.Коршунова. - 2 изд. - М.: Просвещение, 2019. - 95 с. Ч. 2 \Э.В.Якубовская, Я.В.Коршунова. - 2 изд. - М.: Просвещение, 2019. - 95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Чтение. Учебник для общеобразовательной организации, реализующих адаптированные основные образовательные программы в 2 ч. 1\ [авт.-сост. С.Ю.Ильина]. - 5-е изд. - М. : Просвещение, 2019. - 112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Речевая практика. Учебник для общеобразовательной организации, реализующих адаптированные основные образовательные программы \ С.В. Комарова. - 2-е изд. - М. : Просвещение, 2019. - 63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Математика. Учебник для общеобразовательной организации, реализующих адаптированные основные образовательные программы. В 2 ч. Ч. 1 - Т.В.Алышева, И.М.Яковлева. - 2-е изд. - М. : Просвещение, 2019 - 135 с. Ч.2. - Т.В.Алышева, И.М.Яковлева. - 2-е изд. - М. : Просвещение, 2019 - 135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Мир природы и человека. Учебник для общеобразовательной организации, реализующих адаптированные основные образовательные программы. В 2 ч. Ч. 1 \ [Н.Б.Матвеева, И.А.Ярочкина, М.А.Попова, Т.О.Куртова]. - 2-е изд. - М.: Просвещение, 2019 - 63 с. Ч.2 \ [Н.Б.Матвеева, И.А.Ярочкина, М.А.Попова, Т.О.Куртова]. - 2-е изд. - М.: Просвещение, 2019 - 63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Изобразительное искусство. Учебник для общеобразовательной организации, реализующих адаптированные основные образовательные программы / М.Ю.Рау, М.А.Зыкова. - 2-е изд. - М.: Просвещение, 2019 - 95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Технология. Ручной труд. Учебник для общеобразовательной организации, реализующих адаптированные основные образовательные программы /Л.А.Кузнецова, Я.С.Симукова.- 9-е изд. - М. : Просвещение, 2019. - 143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Э.В, Якубовская, Н.Г. Галунчикова "Русский язык.5 класс Москва "Просвещение" 2019 .</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З.Ф. Малышева." Чтение "5 класс, М.; "Просвещение"2019</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Н.П.. Перова, Г.М. Капустина "Математика " 5 класс, М.;"Просвещение"2018</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Т.М. Лифанова, Е.Н. Соломина "Природоведение" 5 класс М.; «Просвещение» 2018</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Г.Б. Картушина, Г.Г. Мозговая. Технология "Швейное дело" 5 класс М: "Просвещение" 2017</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shd w:val="clear" w:color="auto" w:fill="FFFFFF"/>
        </w:rPr>
        <w:t>Якубовская Э.В., Галунчикова Н.Г. Русский язык 6 класс.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shd w:val="clear" w:color="auto" w:fill="FFFFFF"/>
        </w:rPr>
        <w:t>Авторы-составители Бгажнокова И.М., Погостина Е.С. Чтение 6 класс.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shd w:val="clear" w:color="auto" w:fill="FFFFFF"/>
        </w:rPr>
        <w:t>Капустина Г.М., Перова М.Н. Математика 6 класс.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shd w:val="clear" w:color="auto" w:fill="FFFFFF"/>
        </w:rPr>
        <w:t>Никишов А.И. Биология. Неживая природа. 6 класс.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shd w:val="clear" w:color="auto" w:fill="FFFFFF"/>
        </w:rPr>
        <w:t>Лифанова Т.М., Соломина Е.Н. География 6 класс с приложением.</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shd w:val="clear" w:color="auto" w:fill="FFFFFF"/>
        </w:rPr>
        <w:t>Бгажнокова И.М., Смирнова Л.В. Мир истории 6 класс.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shd w:val="clear" w:color="auto" w:fill="FFFFFF"/>
        </w:rPr>
        <w:t xml:space="preserve">Г.Б. Картушина, Г.Г. Мозговая.Технология "Швейное дело" 6 </w:t>
      </w:r>
      <w:r w:rsidRPr="000F7D21">
        <w:rPr>
          <w:rFonts w:ascii="Times New Roman" w:hAnsi="Times New Roman"/>
          <w:color w:val="000000"/>
          <w:shd w:val="clear" w:color="auto" w:fill="FFFFFF"/>
        </w:rPr>
        <w:t>класс М: "Просвещение" 2017</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Русский язык.:учеб. общеобраз. организацийрелизующих адапт. основные общеобразоват. программы/Э.В.Якубовская, Н.Г.галунчикова.-6-е изд.-М.: Просвещение,2020-256 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Чтение для специальных (коррекционных) классов образовательных учреждений 8 вида. 7 класс Автор-составитель А.К.Аксенова М, Просвещение2006 .Изд-е 2.7 класс.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Математика. Учебник. для специальных (коррекционных) классов образовательных учреждений 8 вида. 7 класс Автор: Т.В.Алышева.. Издательство: Просвещение, 2013. 222с.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Биология. Расттения,Бактерии.Грибы. 7 класс : учеб. для спец. (коррекц) образоват.учреждений 8 вида/з.а клепинина.-6 изд.-М-Просвещение.2012.-224с</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 xml:space="preserve">Лифанова Т.М., Соломина Е.Н. География России. 7 кл. Просвещение, 2006 г. </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История Отечества 7 класс. Учебное пособие,И. М. Бгажнокова, Л. В. Смирнова.Издательство: Просвещение,2018</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Основы безопасности жизнедеятельности. 7 класс.Учебник для общеоразовательных учереждений М. П. Фролова,М. В. Юрьевой и др. Издательство АСТ.,2008</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Русский язык. 8 класс: учеб. для спец. (коррекц.) образоват. учреждений VIII вида / Н.Г. Галунчикова, Э.В. Якубовская. – 9-е изд. – М. : Просвещение, 2014</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Чтение. 8 класс : учеб. общеобразоват. организаций, реализующих адапт. основные общеобразоват. программы / авт.-сост. З.Ф. Малышева. – 11-е изд. – М. : Просвещение, 2015.</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Математика. Учебник. 8 класс. VIII вид Автор: Эк В.В.. Издательство: Просвещение, 2015</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Биология. Животные. 8 класс : учеб. для общеобразоват. организаций, реализующих адапт. основные общеобразоват. программы. / А.И. Никишов, А.В. Теремов. – 14-е изд. – М. : Просвещение, 2006. – 231 с. :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Лифанова Т.М., Соломина Е.Н. География материков и океанов. 8 кл. Просвещение, 2015 г</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История Отечества. 8 класс. Учебное пособие,И. М. Бгажнокова, Л. В. Смирнова.Издательство: Просвещение,2018</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Г.Б. Картушина, Г.Г. Мозговая. Технология "Швейное дело" 8 класс М: "Просвещение" 2014</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Основы безопасности жизнедеятельности. 8 класс.учебник для общеоразовательных учереждений М. П. Фролова,М. В. Юрьевой и др. Издательство АСТ.,2008</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Русский язык. 9 класс : учеб.для спец.(коррекц.) образоват.учреждений VIII вида/ Н.Г. Галунчикова, Э.В. Якубовская. - 9-ое изд. - М. : Просвещение, 2016. - 264 с. (4)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Чтение. 9 класс: учеб. для спец. (коррекц.) образоват. учреждений VIII вида/ авт.состав. А.К. Аксенова, М.И. Шишкова. 8-е изд. -М.: Просвещение, 2016. - 270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История отечества. 9 класс: учеб. для общеобразоват. организаций, реализующих адапт. основные общеобразоват. программы /И.М. Бгажноекова, Л.В. Смирнова, И.В. Карелина.- М.: Просвещение, 2018 .- 308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Георгафия. 9 класс : учеб. длч спец. (коррекц.) образоват. учреждений IIIV вида : с прил/ Т.М. Лифанова, Е.Н. Соломеина. - 8- е изд. испр., М.: Просвещение, 2016. - 208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Нездолий Т.П. Природа Среднего Урала. Путешествуем по Свердловской области. / Учебное пособие для начальной школы (3-4-й кл). - Екатеринбург: ООО "Форум-книга", 2007. - 148 с.,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Биология. Человек. 9 класс: учеб. для общеобразоват. организаций, реализующих адапт. основные общеобразоват. Программы / Е.Н. Сломина, Т.В. Швырева. - 9-е изд., перераб. - М.: Просвещение, 2018. - 239 с. : ил.</w:t>
      </w:r>
    </w:p>
    <w:p w:rsidR="00BF30D4" w:rsidRPr="000F7D21" w:rsidRDefault="00BF30D4" w:rsidP="00B33429">
      <w:pPr>
        <w:pStyle w:val="aff3"/>
        <w:numPr>
          <w:ilvl w:val="0"/>
          <w:numId w:val="66"/>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Г.Б. Картушина, Г.Г. Мозговая.Технология "Швейное дело" 9 класс М: "Просвещение" 2017</w:t>
      </w:r>
    </w:p>
    <w:p w:rsidR="00BF30D4" w:rsidRPr="000F7D21" w:rsidRDefault="00BF30D4" w:rsidP="00B33429">
      <w:pPr>
        <w:pStyle w:val="aff3"/>
        <w:spacing w:after="0" w:line="240" w:lineRule="auto"/>
        <w:ind w:left="0" w:firstLine="567"/>
        <w:rPr>
          <w:rFonts w:ascii="Times New Roman" w:hAnsi="Times New Roman"/>
        </w:rPr>
      </w:pPr>
    </w:p>
    <w:p w:rsidR="00BF30D4" w:rsidRPr="000F7D21" w:rsidRDefault="00BF30D4" w:rsidP="00B33429">
      <w:pPr>
        <w:pStyle w:val="aff3"/>
        <w:spacing w:after="0" w:line="240" w:lineRule="auto"/>
        <w:ind w:left="0" w:firstLine="567"/>
        <w:rPr>
          <w:rFonts w:ascii="Times New Roman" w:hAnsi="Times New Roman"/>
          <w:color w:val="000000"/>
          <w:shd w:val="clear" w:color="auto" w:fill="FFFFFF"/>
        </w:rPr>
      </w:pPr>
      <w:r w:rsidRPr="000F7D21">
        <w:rPr>
          <w:rFonts w:ascii="Times New Roman" w:hAnsi="Times New Roman"/>
          <w:color w:val="000000"/>
          <w:shd w:val="clear" w:color="auto" w:fill="FFFFFF"/>
        </w:rPr>
        <w:t>МЕТОДИЧЕСКИЕ И ДИДАКТИЧЕСКИЕ ПОСОБИЯ</w:t>
      </w:r>
    </w:p>
    <w:p w:rsidR="00BF30D4" w:rsidRPr="000F7D21" w:rsidRDefault="00BF30D4" w:rsidP="00B33429">
      <w:pPr>
        <w:pStyle w:val="aff3"/>
        <w:spacing w:after="0" w:line="240" w:lineRule="auto"/>
        <w:ind w:left="0" w:firstLine="567"/>
        <w:rPr>
          <w:rFonts w:ascii="Times New Roman" w:hAnsi="Times New Roman"/>
          <w:color w:val="000000"/>
          <w:shd w:val="clear" w:color="auto" w:fill="FFFFFF"/>
        </w:rPr>
      </w:pP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Рабочая программа 1 класс. Учебник в 2-х частях. Аксенова А.К., Комарова С.В., Шишкова М.И. Обучение грамоте. Методические рекомендации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Рабочая программа 1 класс. Учебник в 2-х частях. Аксенова А.К., Комарова С.В., Шишкова М.И. Обучение грамоте. Методические рекомендации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Рабочая программа 1 класс. Учебник 1 класс.- Комарова С.В. «Методические рекомендации к урокам «Речевая практика». Пособие для учителя. Рабочая тетрадь "Речевая практика" 1 класс. Дыхательная гимнастика Стрельниковой, артикуляционная гимнастика от разных авторов.</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Рабочая программа 1 класс. Учебник в 2-х частях. Алышева Т.В. Математика. 1-4 классы. Методические рекомендации для общеобразовательных организаций, реализующих адаптированную основную общеобразовательную программу образования обучающихся с умственной отсталостью (интеллектуальными нарушениями) (вариант 1).</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Рабочая программа 1 класс. Учебник 1 класс. Методические рекомендации. 1-4 классы. Рабочая тетрадь "Мир природы и человека" 1 класс.</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Рабочая программа 1 класс. Учебник 2 класс. Методические рекомендации. 1-4 классы. Рабочая тетрадь "Ручной труд" 1 класс в 2-х частях.</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 xml:space="preserve">Методические рекомендации по русскому языку 2-4 класс. (ПДФ) Аксенова А.К., Якубовская э.В. Дидактические игры на уроках русского языка в 1-4 классах вспомогательной школы. </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Рабочая программа (авторы С.В.Комарова, Т.М.Головкина). Методические рекомендации 1-4 классы.</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 xml:space="preserve">Э.В. Якубовская, Н.Г. Галунчикова Рабочтие тетради по русскому языку. ( 1. Состав слова, 2. Имя существительное, 3. Имя прилагательное., 4. Гдлагол М.; "Просвещение "2016 , </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Е.Я. Кудрявцева.Диктанты по руссклому языку для 5-7 классов специальных ( коррекционных) школ "Владос" 2010</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В.Т.Голубь "Математические диктанты для начальной школы" Воронеж 2015</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Н.Н. Сонин "Уроки природоведения в 5 классе" методические разработки, М.; "Дрофа" 2013,</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 xml:space="preserve"> "Атлас огромного мира" М.: "Просвещение " 2016,</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 xml:space="preserve"> Т.М. Лифанова Рабочие тетради по естествознанию для 5 класса" М.; "Просвещение " 2018</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color w:val="000000"/>
          <w:shd w:val="clear" w:color="auto" w:fill="FFFFFF"/>
        </w:rPr>
        <w:t>М.П. Фролов, Е.Н. Литвинов "Уроки ОБЖ 5 класс М.; "Астель 2016</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Рабочие тетради-альбомы Галунчиковой Н.Г., Якубовской Э.В. "Состав слова", "Имя существительное", "Имя прилагательное", "Глагол",</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 "Рабочая тетрадь. Русский язык 6 класс" (деловое письмо) Галунчиковой Н.Г., Якубовской Э.В..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"Методические рекомендации" Галунчиковой Н.Г., Якубовской Э.В.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Шехирева А.М. "Деловое письмо. Тетрадь по письму и развитию речи для учащихся 5-9 спец. кор. классов".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Зегебарт "Учение без мучения" (работа над дизорфографией).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Сухинин И.Г. Весёлые скороговорки для непослушных звуков.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Перова М.Н., Яковлева И.М. Математика 6 класс. Рабочая тетрадь.</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Никишов А.И. Биология. Неживая природа. 6 класс.Рабочая тетрадь.</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Лифанова Т.М. География 6 класс. Рабочая тетрадь.</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Гнников специальных (коррекционных) образовательных учреждений VIII вида: методическое пособие. – М.: НЦ ЭНАС, 2003. – 192 с.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Львова, С.А. Практический материал к урокам социально-бытовой ориентировки в специальной (коррекционной) общеобразовательной школе VIII вида: пособие для учителя / С.А. Львова. – Гуманит. Изд. Центр ВЛАДОС, 20ладкая, В.В. Социально-бытовая подготовка воспита05. – 136 с.: ил.</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Рабочая тетрадь к учебнику для общеоразовательных учереждений М. П. Фролова,М. В. Юрьевой и др. "Основы безопасности жизнедеятельности. 8 класс" под редакцией Ю. Л. Воробьёва, Автор Подолян Ю.Издатель: ДРОФА, Астрель, 2016</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rPr>
        <w:t>Деловое письмо. Тетрадь по письму и развитию речи для учащихся 5-9 классов специальных (коррекционных) образовательных учреждений</w:t>
      </w:r>
      <w:r w:rsidRPr="000F7D21">
        <w:rPr>
          <w:rFonts w:ascii="Times New Roman" w:hAnsi="Times New Roman"/>
        </w:rPr>
        <w:br/>
        <w:t xml:space="preserve">Автор:А. М. Шехирева, ВЛАДОС, 2016; </w:t>
      </w:r>
    </w:p>
    <w:p w:rsidR="00BF30D4" w:rsidRPr="000F7D21" w:rsidRDefault="00BF30D4" w:rsidP="00B33429">
      <w:pPr>
        <w:pStyle w:val="aff3"/>
        <w:numPr>
          <w:ilvl w:val="0"/>
          <w:numId w:val="67"/>
        </w:numPr>
        <w:spacing w:after="0" w:line="240" w:lineRule="auto"/>
        <w:ind w:left="0" w:firstLine="567"/>
        <w:contextualSpacing/>
        <w:rPr>
          <w:rFonts w:ascii="Times New Roman" w:hAnsi="Times New Roman"/>
        </w:rPr>
      </w:pPr>
      <w:r w:rsidRPr="000F7D21">
        <w:rPr>
          <w:rFonts w:ascii="Times New Roman" w:hAnsi="Times New Roman"/>
        </w:rPr>
        <w:t>Русский язык. 5-9 класс. Рабочая тетрадь . Глагол. 5-9 класс. VIII вид; Автор: Н. Г. Галунчикова, Э. В. Якубовская Издательство: Просвещение 2019 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А.И. Никишов "Рабочая тетрадь по биологии для учащихся 8 класса специальных (коррекционных) образовательных учреждений VIII вида" Серия "Коррекционная педагогика" Издательство: Просвещение,2016</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География. 8 класс. Рабочая тетрадь. Адаптированные программы. ФГОС ОВЗ</w:t>
      </w:r>
      <w:r w:rsidRPr="000F7D21">
        <w:rPr>
          <w:rFonts w:ascii="Times New Roman" w:hAnsi="Times New Roman"/>
        </w:rPr>
        <w:br/>
        <w:t>Автор книги: Лифанова Тамара Михайловна,Издательство:</w:t>
      </w:r>
      <w:r w:rsidRPr="000F7D21">
        <w:rPr>
          <w:rFonts w:ascii="Times New Roman" w:hAnsi="Times New Roman"/>
        </w:rPr>
        <w:br/>
        <w:t>Просвещение,2017</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Математика. 8 класс. Рабочая тетрадь для специальных (коррекционных) образовательных учреждений VIII вида</w:t>
      </w:r>
      <w:r w:rsidRPr="000F7D21">
        <w:rPr>
          <w:rFonts w:ascii="Times New Roman" w:hAnsi="Times New Roman"/>
        </w:rPr>
        <w:br/>
        <w:t>Автор книги: Алышева Татьяна Викторовна, Издательство:Просвещение ,2016</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Перова М.Н.,Яковлева И.М., Математика. Рабочая тетрадь. 9 класс.Ученбное пособие для общеобразовательных организаций, обеспечивающих реализацию требований адаптированной обещеобразовательной программы М.: Просвещение, 2017г.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Тематическая тетрадь: История России. 9 класс специальной (коррекционной) общеобразовательной школы VIII вида. Составитель: Лепешкина Н.В.</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Т.В. Лифанова, Георгафия. Рабочая тетрадь. 9 класс.Ученбное пособие для общеобразовательных организаций, обеспечивающих реализацию требований адаптированной обещеобразовательной программы М.: Просвещение, 2019 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Галле А.Г., Кочетова Л.Л., Рубцова Г.Н. Тетрадь по обслуживающему труду для подготовки к экзаменам (для учащихся коррекционных школ VIII вида). 9 класс.- М: АРКТИ,2009 . - 36 с.ил.</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учебное издание Билогия. Человек. Рабочая тетрадь. Ученбное пособие для общеобразовательных организаций, обеспечивающих реализацию требований адаптированной обещеобразовательной программы. Соломина, Швырева, М.: Просвещение, 2018 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Использование игрового набора "Дары Фрёбеля" в образовательных областях "Физическое развитие", "Социально-коммуникативное развитие", "Речевое развитие", "Познавательное развитие", "Худоственно-эстетическое развитие". Метод.рекомендации /Ю.В. Карпова, В.В. Кожевникова, А.В. Соколова; Под. общ.ред. В.В. Кожевниковой. - М.: ООО "Издательство" "ВАРСОН", 2014; Самара: ООО "ТД Светоч", 2014. - 24 с. 2.</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 А. Метиева, Э. Я. Удалова "Развитие сенсорной сферы детей", Пособие для учителей специальных (коррекционных) образовательных учреждений VIII вида</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Коррекционная педагогика в специальных (коррекционных) образовательных учереждениях VIII вида Пособие для учителя Т.А.Девяткова, Л.Л.Кочетова, А.Г. Петрикова, Н.М.Платонова, А.М.Щербакова, гуманитарный издательский центр Владос М2005,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Оценка знаний и умений по технологии у учащихся методическое пособие для студентов С.Б.Шухардина Екатеринбург 2009,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Самоделки из текстильных материалов Г.И Перетвень пособие для учителя по внекласной работе М:Просвещение 1990г.,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Технология. пособие Дополнительные и занимательные материалы 5-9 классы Карачевцева Л.Д., Власенко О.П.издательство "Учитель" Волгоград2009г.,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 xml:space="preserve">Деревья и кустарники Среднего Урала: Справочник – определитель. – Екатеринбург: Издательство «Сократ», 2006.-272 с., ил.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 xml:space="preserve"> Иллюстрированная энциклопедия комнатных растений. – М. :Эксмо, 2008. – 240 с.: ил.</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 xml:space="preserve">Лекарственные растения Среднего Урала: Справочник – определитель. – Екатеринбург: Издательство «Сократ», 2008.-328 с., ил.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color w:val="000000"/>
        </w:rPr>
      </w:pPr>
      <w:r w:rsidRPr="000F7D21">
        <w:rPr>
          <w:rFonts w:ascii="Times New Roman" w:hAnsi="Times New Roman"/>
          <w:color w:val="000000"/>
        </w:rPr>
        <w:t>От земли до неба: атлас –определитель: пособие для учащихся общеобразоват. учреждений/ А. А. Плешаков.-13-е изд. –М. :Просвещение, 2012.-222 с.:ил. – (Зеленый дом).</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Растениеводство: Учебное пособие для студ. высш.пед.учеб.заведений. – М.: Издательский центр «Академия», 1999.-368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Технология. Цветоводство и декоративное садоводство. 5 класс: учеб. Пособие для общеобразоват. организаций, реализующих адапт. основные общеобразоват. программы / Н. М. Карман, Е. А. Ковалева, Г. Г. Зак. – М.: Просвещение, 2019. – 159с.:ил.</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Технология. Цветоводство и декоративное садоводство. 6 класс: учеб. Пособие для общеобразоват. организаций, реализующих адапт. основные общеобразоват. программы / Н. М. Карман, Е. А. Ковалева, Г. Г. Зак. – М.: Просвещение, 2020. – 192 с.:ил.</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Бабкина Н.В. Интеллектуальное развитие младших школьников с задержкой психического развития. – Москва, 2006.</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 Визель Т. Г. Основы нейропсихологии: учебник для студентов вузов. – М.: В. Секачев, 2019.- 264 с., цветная вклейка 12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Глозман, Ж.М. Практическая нейропсихология. Помощь неуспевающим школьникам [Электронный ресурс] / Глозман Ж.М. -Саратов: Вузовское образование, 2013. — 288 c.</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Епифанцева Т. Б., Киселенко Т. Е., Могилева И. Е. Настольная книга педагога – дефектолога. Москва, 2005 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Забрамная С. Д., Боровик О. В. Методические рекомендации к пособию «Практический материала для проведения психолого-педагогического обследования детей» авторов С. Д. Забрамной, О. В. Боровика: Пособие для психолого-педагогических комиссий. – М. : ВЛАДОС, 2003, 32 с.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Забрамная С. Д., Боровик О. В. Практический материала для проведения психолого-педагогического обследования детей. – М. : ВЛАДОС, 2008.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 Корнев, А.Н. Нарушения чтения и письма у детей. – СПб.: ИД «МиМ», 2007. – 286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Лалаева, Р.И. Нарушения письменной речи: Дислексия. Дисграфия: пособие для логопедов и студ. дефектол. фак. пед. вузов / Р.И. Лалаева.– М.: ВЛАДОС, 2007. – 304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Лалаева, Р.И. Логопедическая работа в коррекционных классах: Кн. для логопеда. – М.: ВЛАДОС, 1998.</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Лурия А. Р. Высшие корковые функции человека. – СПб.: Питер, 2020.-768 с.:ил.-(Серия «Мастера психологии»).</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Мозгова В. М., Яковлева И. М.,Еремина А. А. Основы олигофренопедагогики: учеб. пособие для студ. сред. учеб. заведений /. – М.: Издательский центр Академия, 2006 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Морозова И. А.,Пушкарева М. А. Ознакомление с окружающим миром. Москва, 2006 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 Садовникова И.Н. Коррекционное обучение школьников с нарушениями чтения и письма. Пособие для логопедов, учителей, психологов дошкольных учреждений и школ различных типов. — М.: АРКТИ, 2005. — 400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 Семаго Н. Я., Семаго М. М. Диагностический альбом для исследования особенностей познавательной деятельности. – М.:АРКТИ, 2017, 66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Созонова Н. Н., Куцина Е. В. Читать раньше, чем говорить!: методическое пособие с иллюстрациями по развитию речи детей с алалией. -Екатеринбург: ООО «Издательский дом Литур», 2019. – 32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 Худенко Е, Останина Е. 1-2 часть. Практическое пособие по развитию речи для детей с отклонениями в развитии. Издательство «Школа», 1992 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Швайко Г. С. Игры и игровые упражнения для развития речи. Москва, 1988 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Ястребова, А.В., Спирова Л.Ф., Бессонова Т.П. Учителю о детях с недостатками речи. / Изд.2-е. - М.: АРКТИ, 2007.</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Радынова О.П. Музыкальные шедевры: Музыка о животных и птицах.-2-е изд., перераб. - М.: ТЦ Сфера, 2016.-128с.;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Радынова О.П. Музыкальные шедевры: Песня, танец, марш. - 3-е изд., испр. - М.; ТЦ Сфера, 2019. -240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Радынова О.П. Музыкальные шедевры: Сказка в музыке. Музыкальные инструменты. - 3-е изд., испр.-М.: ТЦ Сфера, 2019.- 208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Радынова О.П. Музыкальные шедевры: Настроение, чувства в музыке. - 3-е изд., испр. - М.: ТЦ Сфера, 2019.-208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Радынова О.П. Музыкальные шедевры: Природа и музыка. - 2-е изд., перераб. - М.: ТЦ Сфера, 2016. - 176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Радынова О.П. Слушаем музыку. Рекомендации к комплекту дисков "Музыкальная шкатулка". - М.: ТЦ Сфера, 2020.-224с. (Музыкальные шедевры. Слушаем музыку).</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Комплект наглядных пособий "Великая музыка". Русские композиторы. Демонстрационные картинки, беседы. - М.: ТЦ Сфера</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Комплект наглядных пособий "Великая музыка". Русские композиторы. Демонстрационные картинки, беседы. - М.: ТЦ Сфера</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Музыкальная шкатулка. Комплект из 10 дисков и киниги с комментариями к музыкальным произведениям. М.: ТЦ Сфера</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Музыкальный мир. Плакаты. Изображение музыкальных инструментов. Пособие для уроков музыки в общеобразовательных и детских музыкальных школах.</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Психолого-педагогическая диагностика развития детец раннего и дошкольного возраста: метод. пособие с прил. альбома "Наглядный материал для обследования детей" под ред. Е.А. Стребелевой. - 9-е изд..- М.: Просвещение, 2020.-182с.+ Прил. (248 с.: ил.)</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Диагностический альбом исследования особенностей позновательной деятельности. Дошкольный и младший школьный возаст/Авт.-сост.:Н.Я. Семаго, М.М. Семаго. - М.:АРКТИ, 2018.- 66с.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Холодова О. Юным умникам и умницам: Задания по развитию познавательных способностей (6-7 лет)/ Методическое пособие, 1 класс. + Программа курса "РПС". - 3-е изд., перераб. - М.: Росткнига, 2009.- 270 с. (электр. вариант, формат PDF)</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Холодова О. Юным умникам и умницам: Задания по развитию познавательных способностей/ Методическое пособие, 2 класс в 2 частях. Программа курса "РПС". - 3-е изд., перераб. - М.: Росткнига, 2009.- 270 с.(электр. вариант, формат PDF)</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Холодова О. Юным умникам и умницам: Задания по развитию познавательных способностей / Методическое пособие, 3 класс Программа курса "РПС". - 3-е изд., перераб. - М.: Росткнига, 2009.- 270 с.(электр. вариант, формат PDF)</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Языканова Е. Развивающие задания. Тесты, игры, упражнение. 1 класс, 2 класс, 4 класс (электр. вариант, формат PDF)</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 xml:space="preserve">Локалова Н.П. 120 уроков психологического развития младших школьников {Психологическая программа развития когнитивной сферы учащихся I-IV классов). - М.: «Ось-89», 2006. (электр. вариант, формат PDF) </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Педагогическая диагностика индивидуального развития ребёнка 3-7 лет: методическое пособие / Ю. В. Карпова. - М.: Вентана-Граф, 2015.</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Психолого-педагогическая диагностика развития детей раннего и дошкольного возраста: метод, пособие: с прил. альбома «Нагляд. материал для обследования детей» / Е. А. Стребелева, Г. А. Мишина, Ю. А. Разенкова и др.; под ред. Е. А. Стребелевой. — 7-е изд., перераб. и доп. - М.: Просвещение, 2018</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Коррекционно-развивающее обучение детей в процессе дидактических игр: пособие для педагога-дефектолога / Е. А.Стребелева - М.: Издательство ВЛАДОС, 2018.</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Стребелева Е.А. Коррекционно-развивающее обучение детей в процессе дидактических игр – М.; Владос, 2008. – 256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color w:val="000000"/>
        </w:rPr>
        <w:t>-Стребелева Е.А. Формирование мышления у детей с отклонениями в развитии – М.: Владос, 2001.- 184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В.И. Городилова, М.З. Кудрявцева"Чтение и письмо: Сборник упражненийпо исправлению недостатков письма и чтения._М.:Аквариум, СПб.:Дельта,1995. -384с.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Веселые скороговорки для "непослушных" звуков./И.Г.Сухин. - Ярославль: Академия развития, 2006._192с.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Елецкая О.В., Горбачевская Н.Ю. Организация логопедической работы в школе._ М.:ТЦ Сфера,2007._192с.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Логинова Е.А. Нарушения письма. Особенности их проявления и коррекции у младших школьников с задержкой психического развития:Учебное пособие/Под ред. Л.С.Волковой._ СПб.:"Детство-пресс",2004._208с.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Созонова Н.Н., Куцина Е.В. Читать раньше,чем говорить. Методическое пособие с иллюстрациями по развитию речи детей с алалией.-М.: "Литур -К".-92с.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Учусь не путать буквы.Альбом 2. Упражнения по корркции оптической дисграфии/ Мазанова Е.В.- М.: "Гном и Д", 2008.-32с.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Коррекция устной и письменной речи учащихся начальных классов: пособие для логопеда/Л.Н. Ефименкова.-М.: Владос, 2006. - 335с.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Коррекция акустической дисграфии. Конспекты занятий для логопедов/ Е.В. Мазанова.- М.: "Гном и Д", 2007.- 184с.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Альбом для логопедов/ О.Б. Иншакова. - М.: Владос, 2005. - 279с.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Коррекция звукопроизношения у детей: дидактические материалы/Л.Е. Кыласова. - Волгоград: Учитель, 2009. - 404с.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А.В. Ундзенкова, О.В. Сагирова. Русский с увлечением! - Екатеринбург: "Литур", 2003. - 264с.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Аксенова А.К., Якубовская Э.В. Дидактические игры на уроках русского языка в 1-4 классах вспомогательной школы: Кн.для учителя. -М.: Просвещение,1991. - 176с.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Логопедия. Преодоление общего недоразвития речи у дошкольников: Кн.для логопеда/Н.С. Жукова, Е.М. Мастюкова, Т.Б. Филичева. Екатеринбург: "Литур", 2004. - 320с.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Л.М. Никифорова, В.И.Буйко Логопедическая азбука. - Екатеринбург:"Литур", 2005. - 112с.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Катаева А.А., Стребелева Е.А. Дидактические игры и упражнения в обучении умственно отсталых дошкольников: Кн.для учителя. - М.: Просвещение, 1990. - 191с.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Лебедева И.Л. Трудный звук, ты наш друг! Звуки С-Сь - З, Зь:Практическое пособие для логопедов, воспитателей, родителей. - М.: Вентана-Граф,2005.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Лебедева И.Л. Трудный звук, ты наш друг! Звуки Ш,Ж, Щ:Практическое пособие для логопедов, воспитателей, родителей. - М.: Вентана-Граф,2005.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Ткаченко Т.А. Логопедические упражнения для развития речи. Альбом дошкольника. - М.: Национальный книжный центр, 2014. - 60с.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Коноваленко В.В., Коноваленко С.В. Домашняя тетрадь №4для закрепления произношения шипящих звуков Ч,Щ. Пособие для логопедов, родителей и детей.-М.: "Гном и Д", 2003. - 60с.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Коноваленко В.В., Коноваленко С.В. Домашняя тетрадь №6 для закрепления произношения шипящих звука Ль. Пособие для логопедов, родителей и детей.-М.: "Гном и Д", 2003. - 60с.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Лебедева И.Л. Трудный звук, ты наш друг! Звуки Л,Ль:Практическое пособие для логопедов, воспитателей, родителей. - М.: Вентана-Граф,2005.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Лебедева И.Л. Трудный звук, ты наш друг! Звуки Р,Рь:Практическое пособие для логопедов, воспитателей, родителей. - М.: Вентана-Граф,2005.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Лебедева И.Л. Трудный звук, ты наш друг! Звуки Ц,Ч:Практическое пособие для логопедов, воспитателей, родителей. - М.: Вентана-Граф,2005.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Логопедические домашние задания для дтей 5-7 лет с ОНР. Альбом 4/Н.Э. Теремкова. - М.: "Гном", 2017.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Логопедические домашние задания для дтей 5-7 лет с ОНР. Альбом 3/Н.Э. Теремкова. - М.: "Гном", 2017.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Логопедические домашние задания для дтей 5-7 лет с ОНР. Альбом 2 /Н.Э. Теремкова. - М.: "Гном", 2017.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Логопедические домашние задания для дтей 5-7 лет с ОНР. Альбом 1 /Н.Э. Теремкова. - М.: "Гном", 2017.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Логопедическая работа в коррекционных классах: методическое пособие для учителя-логопеда/Р.И. Лалаева. - М.: Владос, 2004. - 223с.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Учусь не путать буквы.Альбом 1. Упражнения по корркции оптической дисграфии/ Мазанова Е.В.- М.: "Гном и Д", 2008.-32с.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Автоматизация свистящих звуков у детей: дидактический материал для логопедов/ Коноваленко В.В., Коноваленко С.В. - М.: Гном и Д, 2007. - 72с.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Учусь работать с текстом. Альбом упражнений по корркции дисграфии на почве нарушения языкового анализа и синтеза/ Е.В. Мазанова. - М.: Гном и Д, 2008. - 46с.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Учусь не путать звуки. Альбом 2. Упражнения по коррекции акустической дисграфии у младших школьников/ Е.В. Мазанова. - М.: Гном и Д, 2008.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Пальчиковая гимнастика/О.В. Узорова, Е.А. Неферодова. - М.: Астрель, 2005. - 127с.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Логопедия: учебник для студ. дефектол. фак. пед. высш. учеб. заведений/ Под ред. Л.С. Волковой. - М.: Владос, 2007. - 703с.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Садовникова И.Н. Коррекционное обучение школьников с нарушениями чтения и письма: Пособие для логопедов, учителей, психологов дошкольных учреждений и школ различных типов. - М.: Артки, 2005. - 400с.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Алябьева Е.А. Логоритмические упражнения без музыкального сопровождения М. 2006</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Баскакина И.В. Лынская М.И. Логопедические игры Жужжалочка и Шипелочка М. 2007</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Богомолова А.И. Логопедическое пособие для детей С.-П 1994</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Бойкова С.В. Занятие с логопедом по развитию связной речи у детей 5-7 лет.</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Бориснеко М.Г., Н.А. Луцктна "Домашние птицы"С-П 2005</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"Грамматика в играх и картинках от 2-7 лет"</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Визель Т.Г. Речь и проблема обобщения у детей. М. 2005</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Екжакова Е. А., Фроликова О.А. Эффективная коррекция для первоклассников в играх и упражнениях С-П. 2007</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Мазанова Е.В. Коррекция оптической дисграфии ( конспекты занятий для логопедов) М. 2008</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Ефименкова Л.Н. Коррекция устной речи учащихся начальных классов : Кн. для логопедов ,- М.: Просвещение, 1991 - 224 с. : ил.</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И.Н. Садовникова Нарушение письменной речи и их преодоление у младших школьников. Учебное пособие - М. : Владос, 1995- 256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Мазанова Е. В. Коррекция акустической дисграфии. Конспекты занятий для логопедов. Москва : ГНОМиД, 2008г.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Мазанова Е. В. Коррекция дисграфии на почве нарушения языкового анализа и синтеза. Конспекты занятий по логопедии. Москва : ГНОМиД, 2008г.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Лалаева Р. И. Методика исправления звукопроизношения у дизартриков- детей с умственной отсталостью.</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Лалаева Р. И. Дислексия, дисграфия у детей с умственной отсталостью. Методы исправления.</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Мазанова Е.В. Коррекция дисграфии на почве нарушения языкового анализа и синтеза — Издательство «ГНОМ и Д», Москва, 2010г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Мазанова Е.В. Коррекция оптической дисграфии — Издательство «ГНОМ и Д», Москва, 2010г.</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Жукова Н. С. Уроки логопеда: исправление нарушений речи - Москва: Эксмо, 2019. - 120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Косинова Е. М. Грамматическая тетрадь № 1-4 для занятий с дошкольниками. Развитие речи шаг за шагом. - М.: ТЦ Сфера, 2019.</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Теремкова Н. Э. Логопедические домашние задания для детей 5-7 лет с ОНР альбом № 4 - М.: "Гном", 2017. - 32с.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Крупенчук О. И., Витязева О. В. В помощь логопеду. Движение и речь: Кинезиология в коррекции детской речи. - СПб.: Издательский Дом "Литера", 2019. - 48с.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Энциклопедия психодиагностики. Психодиагностика детей.Самара: Издательский Дом "Барах-М:, 2008. - 624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Использование игрового набора "Дары Фрёбеля" в образовательных областях "Физическое развитие", "Социально-коммуникативное развитие", "Речевое развитие", "Познавательное развитие", "Худоственно-эстетическое развитие". Метод.рекомендации /Ю.В. Карпова, В.В. Кожевникова, А.В. Соколова; Под. общ.ред. В.В. Кожевниковой. - М.: ООО "Издательство" "ВАРСОН", 2014; Самара: ООО "ТД Светоч", 2014. - 24 с. 2.</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Психодиагностический комплекс методик для определения уровня развития познавательной деятельности / Переслени Л.И. - М.: Айрис-пресс, 2006. - 64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Иванова Е.В., Мищенко Г.В. Коррекция и развитие эмоциональной сферы детей с ограниченными возможностями здоровья. -М.:Национальный книжный центр, 2017. -112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Эмоционально-личностное развитие детей 5-8 летнего возраста. Буровкина Е.М. Научно- методический "Центр проблем детства", г. Екатеринбург 1997 г., - 152 с.</w:t>
      </w:r>
    </w:p>
    <w:p w:rsidR="00BF30D4" w:rsidRPr="000F7D21" w:rsidRDefault="00BF30D4" w:rsidP="00B33429">
      <w:pPr>
        <w:pStyle w:val="aff3"/>
        <w:numPr>
          <w:ilvl w:val="0"/>
          <w:numId w:val="67"/>
        </w:numPr>
        <w:spacing w:after="0" w:line="240" w:lineRule="auto"/>
        <w:ind w:left="0" w:firstLine="567"/>
        <w:contextualSpacing/>
        <w:jc w:val="both"/>
        <w:rPr>
          <w:rFonts w:ascii="Times New Roman" w:hAnsi="Times New Roman"/>
        </w:rPr>
      </w:pPr>
      <w:r w:rsidRPr="000F7D21">
        <w:rPr>
          <w:rFonts w:ascii="Times New Roman" w:hAnsi="Times New Roman"/>
        </w:rPr>
        <w:t>Психологическое и социальное сопровождение больных детей и детей-инвалидов. Под ред. С.М.Безух и С.С.Лебедевой. - СПб.: Речь, 2007. -112 с.</w:t>
      </w:r>
      <w:r w:rsidRPr="000F7D21">
        <w:rPr>
          <w:rFonts w:ascii="Times New Roman" w:hAnsi="Times New Roman"/>
        </w:rPr>
        <w:br/>
      </w:r>
      <w:r w:rsidRPr="000F7D21">
        <w:rPr>
          <w:rFonts w:ascii="Times New Roman" w:hAnsi="Times New Roman"/>
        </w:rPr>
        <w:br/>
      </w:r>
      <w:r w:rsidRPr="000F7D21">
        <w:rPr>
          <w:rFonts w:ascii="Times New Roman" w:hAnsi="Times New Roman"/>
        </w:rPr>
        <w:br/>
        <w:t>Учебно – методическое обеспечение</w:t>
      </w:r>
    </w:p>
    <w:p w:rsidR="00BF30D4" w:rsidRPr="000F7D21" w:rsidRDefault="00BF30D4" w:rsidP="00B33429">
      <w:pPr>
        <w:pStyle w:val="aff3"/>
        <w:spacing w:after="0" w:line="240" w:lineRule="auto"/>
        <w:ind w:left="0" w:firstLine="567"/>
        <w:jc w:val="both"/>
        <w:rPr>
          <w:rFonts w:ascii="Times New Roman" w:hAnsi="Times New Roman"/>
        </w:rPr>
      </w:pPr>
      <w:r w:rsidRPr="000F7D21">
        <w:rPr>
          <w:rFonts w:ascii="Times New Roman" w:hAnsi="Times New Roman"/>
        </w:rPr>
        <w:t>Материально – техническое обеспечение. 1-4 класс.</w:t>
      </w:r>
    </w:p>
    <w:p w:rsidR="00BF30D4" w:rsidRPr="000F7D21" w:rsidRDefault="00BF30D4" w:rsidP="00B33429">
      <w:pPr>
        <w:pStyle w:val="aff3"/>
        <w:spacing w:after="0" w:line="240" w:lineRule="auto"/>
        <w:ind w:left="0" w:firstLine="567"/>
        <w:jc w:val="both"/>
        <w:rPr>
          <w:rFonts w:ascii="Times New Roman" w:hAnsi="Times New Roman"/>
        </w:rPr>
      </w:pPr>
    </w:p>
    <w:tbl>
      <w:tblPr>
        <w:tblW w:w="11057" w:type="dxa"/>
        <w:tblInd w:w="-34" w:type="dxa"/>
        <w:tblLayout w:type="fixed"/>
        <w:tblLook w:val="04A0" w:firstRow="1" w:lastRow="0" w:firstColumn="1" w:lastColumn="0" w:noHBand="0" w:noVBand="1"/>
      </w:tblPr>
      <w:tblGrid>
        <w:gridCol w:w="11057"/>
      </w:tblGrid>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«Чтение». </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1 класс</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Алфавит. Печатные и прописные буквы.</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Русский алфавит в картинка.</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Касса букв.  Азбука в картинках.</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2 класс</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Сказки писателей России (Ушинский, Бажов, Пушкин, Л.Толстой, А.Толстой)</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 В.Г. Сутеев </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Таблица. Читаем о животных.</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Книги о детях</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Портреты писателей: Есенин С.А, Тургенев И.С, Пушкин А.С, Толстой Л.Н., Толстой А.Н., Лермонтов М.Ю., Андерсен Х.К., Маршак С.Я., Барто А.Л., Бианки В.В., Чуковский К.И., Гримм В., Драгунский В.Ю., Сутеев В.Г., Осеева О.А., Носов Н.Н..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Комплект «Отечественные писатели и поэты»</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Сказки русских и зарубежных писателей (К.Ушинский, А.С. Пушкин,  П.П.Бажов,  Л.Н. Толстой, А.Н.Толстой, братья Гримм, К.И.  Чуковский, Г. Андерсен, Ш. Перро)</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Книги  В.В.Бианки, А.Л.Барто, С.Я.Маршака, Е.И.Чарушина,  Г. Скребицкого,  И. Соколова – Микитова,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 Драгунского,  Н.Сладкова, И.С. Тургенева,  И.А. Крылова, В.Г. Сутеева, о природе, труде, животных, птицах, растениях, родине.</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«Читаем о родной природе».</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 «По страничкам любимых книг» (Носов, Пушкин,Маршак)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по чтению  и развитию речи для 2 ск класса(«Зазвенел урок – начался урок», «Осенние, весенние, зимние, летние страницы», «Мир животных и птиц», «РНС и сказки разных народов», «Всё делаем сами и своими руками», «Если вы вежливы», «Как хорошо уметь читать»)</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Виталий Валентинович Бианки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По страницам любимых книг</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Сказки народные и литературные</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К.И.Чуковский</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Таблица.О родине и родном природе </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Литературные авторские сказки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Народные русские сказки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  Малые жанры фольклора </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 С.Я. Маршак  </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  Е.И.Чарушин </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 А.Л.Барто  </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Трудолюбивым и сообразительным никакая беда не страшна</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О родине и родной природе</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Книги о детях</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 Читаем о животных</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Читаем о родной природе</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В.В.Бианки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3 класс</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О наших друзьях животных</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 Литературные сказки (братья Гримм, К.Чуковский, А.С.Пушкин, Андерсен, Ш.Перро).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чтению и развитию речи  для 3ск класса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«Здравствуй школа!». « Люби все живое», «Учимся трудится», «что такое хорошо, что такое плохо», «Народные сказки», Смешные истории», «Вот пришли морозы и зима настала», «Весна в окно стучится», «Лето красное идет»)</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Сказки народов России.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Волшебный мир сказок.</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О детях  и  детей.</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Сказки зарубежных писателей</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Сказки писателей России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О родной природе. (Бианки, Скребицкий, Романоский)</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Народные сказки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По страницам любимых книг</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Русские народные волшебные сказки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Фольклор народов мира</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Малые жанры фольклора</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Фольклор народов России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О тебе моя родина (Соколов – Микитов, Ушинский, Сладков)</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О наших друзьях животных</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Стихи о родной природе</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4 класс</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 И.С.Тургенев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по чтению и развитию речи  для 4 ск класса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(«Листья пожелтелые по ветру летят», «Раз, два начинается игра»,»Будем делать хорошо и не будем плохо», «Зимние узоры»,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«Никогда не будет скучно, если трудимся мы дружно!»,  «В окно повеяло весною», «На пользу и славу Отечеству», «Видно, люди не напрасно называют лето красным»)</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«А.С.Пушкин»</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«Какие бывают загадки»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«На острове Буяне. Фольклор»</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«Стихи о родине»</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«Стихи русских поэтов о родной природе»</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 Л.Н.Толстой»</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«И.А. Крылов»</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«По страницам любимых книг»</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«Писатели детям»</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«Книги о животных»</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«Зарубежные сказочники»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«Читаем о детях для детей»</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«Читаем о братьях наших меньших»</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«В.В.Бианки»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«Сказки зарубежных писателей»</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«С.Я.Маршак»</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«Малые жанры фольклора»</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«К.И.Чуковский»</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«В.Г.Сутеев»</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«Е.И.Чарушин»</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«Сказки писателей России»</w:t>
            </w:r>
          </w:p>
        </w:tc>
      </w:tr>
      <w:tr w:rsidR="00BF30D4" w:rsidRPr="000F7D21" w:rsidTr="0049002B">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«Литературные авторские сказки»</w:t>
            </w:r>
          </w:p>
        </w:tc>
      </w:tr>
      <w:tr w:rsidR="00BF30D4" w:rsidRPr="000F7D21" w:rsidTr="0049002B">
        <w:trPr>
          <w:trHeight w:val="548"/>
        </w:trPr>
        <w:tc>
          <w:tcPr>
            <w:tcW w:w="1105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Таблица  «Народные сказки»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Сюжетные картинки о профессиях: Художник. Учитель. Птичница. Почтальон. Космонавт. Рабочий.  Милиционер. Портниха. Тракторист.  Машинист. Шофёр.   Лётчик.  Повар. Врач.   Парикмахер.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Маляр. Строитель. </w:t>
            </w:r>
          </w:p>
        </w:tc>
      </w:tr>
    </w:tbl>
    <w:p w:rsidR="00BF30D4" w:rsidRPr="000F7D21" w:rsidRDefault="00BF30D4" w:rsidP="00B33429">
      <w:pPr>
        <w:pStyle w:val="aff3"/>
        <w:spacing w:after="0" w:line="240" w:lineRule="auto"/>
        <w:ind w:left="0" w:firstLine="567"/>
        <w:rPr>
          <w:rFonts w:ascii="Times New Roman" w:hAnsi="Times New Roman"/>
        </w:rPr>
      </w:pPr>
    </w:p>
    <w:tbl>
      <w:tblPr>
        <w:tblW w:w="0" w:type="auto"/>
        <w:tblInd w:w="-34" w:type="dxa"/>
        <w:tblLook w:val="04A0" w:firstRow="1" w:lastRow="0" w:firstColumn="1" w:lastColumn="0" w:noHBand="0" w:noVBand="1"/>
      </w:tblPr>
      <w:tblGrid>
        <w:gridCol w:w="11022"/>
      </w:tblGrid>
      <w:tr w:rsidR="00BF30D4" w:rsidRPr="000F7D21" w:rsidTr="0049002B">
        <w:tc>
          <w:tcPr>
            <w:tcW w:w="0" w:type="auto"/>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«Русский язык».</w:t>
            </w:r>
          </w:p>
        </w:tc>
      </w:tr>
      <w:tr w:rsidR="00BF30D4" w:rsidRPr="000F7D21" w:rsidTr="0049002B">
        <w:trPr>
          <w:trHeight w:val="2249"/>
        </w:trPr>
        <w:tc>
          <w:tcPr>
            <w:tcW w:w="0" w:type="auto"/>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1 класс</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Алфавит-прописи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Касса «Лента букв»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Азбука подвижная (ламинированная, с магнитным креплением)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Демонстрационное пособие "Касса "Лента букв"</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Магнитный алфавит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Интерактивная лента букв                           </w:t>
            </w:r>
          </w:p>
        </w:tc>
      </w:tr>
      <w:tr w:rsidR="00BF30D4" w:rsidRPr="000F7D21" w:rsidTr="0049002B">
        <w:trPr>
          <w:trHeight w:val="1505"/>
        </w:trPr>
        <w:tc>
          <w:tcPr>
            <w:tcW w:w="0" w:type="auto"/>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2 класс</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Таблицы по темам «Звуки и буквы» (Слог; парные звонкие и глухие согласные; шипящие и свистящие согласные; гласные буквы Е,Ё, Ю, Я  в начале слова или  слог; твёрдые и мягкие согласные; Ь знак на конце слова); «СЛОВО» (названия предметов, действий, предлоги, слова с непроверяемыми гласными);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«Предложение», «Большая буква в именах, фамилиях, отчествах, кличках животных и других названиях).</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Наборы сюжетных картинок в соответствии с тематикой, определённой в стандарте начального образования по русскому языку для уроков по развитию речи и в программе обучения для 2ск класса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Конверт 1.</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Знаки препинания в конце предложения.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«Жи – ши», «Ча – ща», «Чу – щу».</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Перенос слова.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Безударные гласные в корне.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Парные согласные.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Слова. Обозначающие предмет.</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Слова. обозначающие действие.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Слова. Обозначающие признак.</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Члены предложения.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Алфавит.</w:t>
            </w:r>
          </w:p>
        </w:tc>
      </w:tr>
      <w:tr w:rsidR="00BF30D4" w:rsidRPr="000F7D21" w:rsidTr="0049002B">
        <w:trPr>
          <w:trHeight w:val="1505"/>
        </w:trPr>
        <w:tc>
          <w:tcPr>
            <w:tcW w:w="0" w:type="auto"/>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3 класс</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Таблицы по темам  «Предложение», «Звуки и буквы» (Порядок букв в русском алфавите, гласные и согласные звуки и  буквы;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Гласные буквые Е,Ё,Ю, И,Э,Я; парные звонкие и глухие согласные;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Ударение в слове; слог как часть слова;  перенос слов на письме; твёрдые и мягкие согласные;  мягкий знак в конце и середине слова;  гласные после шипящих; парные звонкие и глухие согласные на конце слова;  разделительный Ь знак и Ъ знак; «Слово», «Предложение»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по русскому языку для уроков по развитию речи и в программе обучения для 3ск класса. Конверт 2.</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Правописание предлога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Разделительный «Ъ»</w:t>
            </w:r>
          </w:p>
        </w:tc>
      </w:tr>
      <w:tr w:rsidR="00BF30D4" w:rsidRPr="000F7D21" w:rsidTr="0049002B">
        <w:trPr>
          <w:trHeight w:val="1505"/>
        </w:trPr>
        <w:tc>
          <w:tcPr>
            <w:tcW w:w="0" w:type="auto"/>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4класс</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Таблицы по темам  «Предложение», «Звуки и буквы», «Слово» ( названия предметов, признаков, действий; имена собственные; предлоги;  разделительный Ъ знак;  родственные слова; знаки препинания в конце предложения; главные и второстепенные слова в предложении;)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по русскому языку для уроков по развитию речи и в программе обучения для 4ск класса.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Конверт 2.</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Разбор предложения по членам предложения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Правописание предлога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Разделительный «Ъ»</w:t>
            </w:r>
          </w:p>
        </w:tc>
      </w:tr>
    </w:tbl>
    <w:p w:rsidR="00BF30D4" w:rsidRPr="000F7D21" w:rsidRDefault="00BF30D4" w:rsidP="00B33429">
      <w:pPr>
        <w:pStyle w:val="aff3"/>
        <w:spacing w:after="0" w:line="240" w:lineRule="auto"/>
        <w:ind w:left="0" w:firstLine="567"/>
        <w:rPr>
          <w:rFonts w:ascii="Times New Roman" w:hAnsi="Times New Roman"/>
        </w:rPr>
      </w:pPr>
    </w:p>
    <w:tbl>
      <w:tblPr>
        <w:tblW w:w="10774" w:type="dxa"/>
        <w:tblInd w:w="-34" w:type="dxa"/>
        <w:tblLayout w:type="fixed"/>
        <w:tblLook w:val="04A0" w:firstRow="1" w:lastRow="0" w:firstColumn="1" w:lastColumn="0" w:noHBand="0" w:noVBand="1"/>
      </w:tblPr>
      <w:tblGrid>
        <w:gridCol w:w="10774"/>
      </w:tblGrid>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«Мир природы и человека» </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Цветы.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Ягоды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Птицы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Овощи  и фрукты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Обитатели морей</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Тело  человека</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Ворона. Галка. Сорока. 2 класс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Рысь  3  класс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Белка. 2 класс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Берёза. 2 класс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Пчёлы  2 класс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Кукушка. Скворец. 2 класс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Смешанный лес 2 класс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Весна. 2 класс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Таблица. Раннецветущие растения. 2 класс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Неживая и живая природа. Зима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Форма земной поверхности</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Многообразие животного мира.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Стороны горизонта</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Части растений</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Природная зона. Тундра</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Части тела животных.</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Круговорот воды в природе</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Сообщества. Водоём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Время года. Лето</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Связи в живой природе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Земля</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Многообразие растений</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Природная зона. Степь</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Неживая и живая природа. Лето.</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Водоёмы. Море</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Сообщество. Луг</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Время года. Весна</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Время года. Осень</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Небесные тела.</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Природные явления.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Луна</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Пустыня.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Грибы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Живые организмы. Грибы</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Природная зона. Арктическая пустыня</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Время года. Зима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Сообщество. Лес</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Модели «Торс человека» с внутренними органами</w:t>
            </w:r>
          </w:p>
        </w:tc>
      </w:tr>
      <w:tr w:rsidR="00BF30D4" w:rsidRPr="000F7D21" w:rsidTr="0049002B">
        <w:tc>
          <w:tcPr>
            <w:tcW w:w="10774" w:type="dxa"/>
            <w:vAlign w:val="center"/>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Модели светофоров, дорожных знаков, средств транспорта</w:t>
            </w:r>
          </w:p>
        </w:tc>
      </w:tr>
      <w:tr w:rsidR="00BF30D4" w:rsidRPr="000F7D21" w:rsidTr="0049002B">
        <w:tc>
          <w:tcPr>
            <w:tcW w:w="10774" w:type="dxa"/>
            <w:vAlign w:val="center"/>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Рельефные модели (равнина, холм, гора, овраг)</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Муляжи овощей, фруктов, грибов с учётом содержания обучения</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Гербарий для начальных классов</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сухих и сочных плодов   «Семена и плоды»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Микроскоп</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сухих и сочных плодов   «Семена и плоды»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«Вредители огорода».</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 муляжей «Овощи»</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Муляж свёклы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«Вредители леса»</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Гербарий для начальной школы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Набор «Томаты»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Набор муляжей  - фрукты.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Вредители поля.</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Насекомые – вредители.</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Вредители сада</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Гербарий. Дикорастущие растения.</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Гербарий для начальной школы</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Семена к гербариям растений</w:t>
            </w:r>
          </w:p>
        </w:tc>
      </w:tr>
      <w:tr w:rsidR="00BF30D4" w:rsidRPr="000F7D21" w:rsidTr="0049002B">
        <w:tc>
          <w:tcPr>
            <w:tcW w:w="10774"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Рельефные модели (холм, овраг)</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Глобус интерактивный.</w:t>
            </w:r>
          </w:p>
        </w:tc>
      </w:tr>
    </w:tbl>
    <w:p w:rsidR="00BF30D4" w:rsidRPr="000F7D21" w:rsidRDefault="00BF30D4" w:rsidP="00B33429">
      <w:pPr>
        <w:pStyle w:val="aff3"/>
        <w:spacing w:after="0" w:line="240" w:lineRule="auto"/>
        <w:ind w:left="0" w:firstLine="567"/>
        <w:rPr>
          <w:rFonts w:ascii="Times New Roman" w:hAnsi="Times New Roman"/>
        </w:rPr>
      </w:pPr>
    </w:p>
    <w:tbl>
      <w:tblPr>
        <w:tblW w:w="10740" w:type="dxa"/>
        <w:tblLook w:val="04A0" w:firstRow="1" w:lastRow="0" w:firstColumn="1" w:lastColumn="0" w:noHBand="0" w:noVBand="1"/>
      </w:tblPr>
      <w:tblGrid>
        <w:gridCol w:w="9571"/>
        <w:gridCol w:w="1169"/>
      </w:tblGrid>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Таблицы по развитию речи:</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Зимние забавы</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Зимний пейзаж</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Ранняя весна</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Цветы каждому</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Лето</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Лиса из сказки «Колобок»</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Лиса потчует журавля из сказки «Лиса и журавль»</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Баба Яга из сказки «Гуси лебеди»</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Золотая осень</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Осень</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Уборка урожая</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Зима</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Зима в лесу</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Любимые занятия</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Шефы  пришли</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Первый снег</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Новое село</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Дедушка Мазай</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Конец зимы</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Строится  город</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Русские  просторы</w:t>
            </w:r>
          </w:p>
        </w:tc>
      </w:tr>
      <w:tr w:rsidR="00BF30D4" w:rsidRPr="000F7D21" w:rsidTr="0049002B">
        <w:trPr>
          <w:gridAfter w:val="1"/>
          <w:wAfter w:w="1169" w:type="dxa"/>
        </w:trPr>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Сосновый бор</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Зимний  пейзаж</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Предметные изображения: </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Грибы, дикие животные, листья, орехи, цветы, рыба, ягоды,</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Фрукты, насекомые, овощи, домашние животные, инструменты,  приборы, машины и техника, мебель.</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Музыкальные инструменты, посуда, обувь, продукты, </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Птицы, новый год, школа</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Сюжетные изображения:</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Времена года.</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 поле.</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 ферме.</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Режим дня.</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Строится  город.</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Альбом развивающих заданий по темам:</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«Я и моя семья», «Мой дом»,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«Школа,класс,школьный двор»,</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«Мои друзья», «Книги», «Одежда», «Месяцы»,  «Дни недели», «Сутки»,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«Растения: деревья, кустарники,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Трава, цветы», «Лес, поле, сад, огород»</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Журнал наблюдений, опытов и практических работ</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2класс</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Альбом развивающих заданий по темам: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«Я и моя семья», «Мой дом»,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«Школа,класс,школьный двор»,</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«Мои друзья», «Книги», «Одежда», «Месяцы»,  «Дни недели», «Сутки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«Растения: деревья, кустарники»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Трава, цветы», «Лес, поле, сад, огород»</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Журнал наблюдений, опытов и практических работ</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3 класс</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Альбом развивающих заданий по темам: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«Я и моя семья», «Мой дом»,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«Школа,класс,школьный двор»,</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«Мои друзья», «Книги», «Одежда», «Месяцы»,  «Дни недели», «Сутки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«Растения: деревья, кустарники»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«Трава, цветы», «Лес, поле, сад, огород»</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Журнал наблюдений, опытов и практических работ</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4 класс</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Альбом развивающих заданий по темам: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«Я и моя семья», «Мой дом»,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«Школа,класс,школьный двор»,</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«Мои друзья», «Книги», «Одежда», «Месяцы»,  «Дни недели», «Сутки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«Растения: деревья, кустарники»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Трава, цветы», «Лес, поле, сад, огород»</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Журнал наблюдений, опытов и практических работ</w:t>
            </w:r>
          </w:p>
        </w:tc>
      </w:tr>
      <w:tr w:rsidR="00BF30D4" w:rsidRPr="000F7D21" w:rsidTr="0049002B">
        <w:tc>
          <w:tcPr>
            <w:tcW w:w="10740" w:type="dxa"/>
            <w:gridSpan w:val="2"/>
          </w:tcPr>
          <w:p w:rsidR="00BF30D4" w:rsidRPr="000F7D21" w:rsidRDefault="00BF30D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«Изобразительное искусство»</w:t>
            </w:r>
          </w:p>
        </w:tc>
      </w:tr>
      <w:tr w:rsidR="00BF30D4" w:rsidRPr="000F7D21" w:rsidTr="0049002B">
        <w:tc>
          <w:tcPr>
            <w:tcW w:w="10740" w:type="dxa"/>
            <w:gridSpan w:val="2"/>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Новогодние игрушки.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Карточки «Одежда».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Иллюстрированная книга «Колобок», «Три медведя».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Гипсовые геометрические тела.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Наглядное пособие  «Дымковская игрушка».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Дидактический материал: «Различие предметов по форме, цвету и размеру».</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Карточки «Рисование геометрических узоров в полосе, квадрате, круге».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Карточки «Рисование в полосе узора из растительных элементов».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Муляжи ягод и грибов.</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Карточки «Рисование в полосе узора из растительных элементов».</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Муляжи ягод и грибов Наглядное пособие «Дорожные знаки».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Гербарий «Растения».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Муляжи весенних цветов.</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Карточки «Рисование в полосе узора из растительных элементов».</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Гербарий «Цветы. Плоды. Листья».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Муляжи грибов.</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Муляжи фруктов, овощей.</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Новогодние игрушки.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Гипсовые геометрические тела.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Муляжи фруктов, овощей.</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Скворечник.</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Ваза.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Настольная лампа.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Зонт.</w:t>
            </w:r>
          </w:p>
        </w:tc>
      </w:tr>
    </w:tbl>
    <w:p w:rsidR="00BF30D4" w:rsidRPr="000F7D21" w:rsidRDefault="00BF30D4" w:rsidP="00B33429">
      <w:pPr>
        <w:pStyle w:val="aff3"/>
        <w:spacing w:after="0" w:line="240" w:lineRule="auto"/>
        <w:ind w:left="0" w:firstLine="567"/>
        <w:jc w:val="both"/>
        <w:rPr>
          <w:rFonts w:ascii="Times New Roman" w:hAnsi="Times New Roman"/>
        </w:rPr>
      </w:pPr>
    </w:p>
    <w:tbl>
      <w:tblPr>
        <w:tblW w:w="10740" w:type="dxa"/>
        <w:tblLook w:val="04A0" w:firstRow="1" w:lastRow="0" w:firstColumn="1" w:lastColumn="0" w:noHBand="0" w:noVBand="1"/>
      </w:tblPr>
      <w:tblGrid>
        <w:gridCol w:w="10740"/>
      </w:tblGrid>
      <w:tr w:rsidR="00BF30D4" w:rsidRPr="000F7D21" w:rsidTr="0049002B">
        <w:tc>
          <w:tcPr>
            <w:tcW w:w="10740"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«Трудовое обучение»</w:t>
            </w:r>
          </w:p>
        </w:tc>
      </w:tr>
      <w:tr w:rsidR="00BF30D4" w:rsidRPr="000F7D21" w:rsidTr="0049002B">
        <w:tc>
          <w:tcPr>
            <w:tcW w:w="10740" w:type="dxa"/>
          </w:tcPr>
          <w:tbl>
            <w:tblPr>
              <w:tblW w:w="0" w:type="auto"/>
              <w:tblLook w:val="04A0" w:firstRow="1" w:lastRow="0" w:firstColumn="1" w:lastColumn="0" w:noHBand="0" w:noVBand="1"/>
            </w:tblPr>
            <w:tblGrid>
              <w:gridCol w:w="5577"/>
              <w:gridCol w:w="922"/>
              <w:gridCol w:w="3106"/>
            </w:tblGrid>
            <w:tr w:rsidR="00BF30D4" w:rsidRPr="000F7D21" w:rsidTr="0049002B">
              <w:tc>
                <w:tcPr>
                  <w:tcW w:w="5577"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«БУМАГА И КАРТОН»</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«Ткани: шерсть, лён, нитки, фурнитура».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 для рисования с натуры «Фрукты и овощи».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Таблицы по трудовому обучению.</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Поддерживай порядок на рабочем месте.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 работе с бумагой и картоном).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Изучай устройство изделия.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Приёмы разметки деталей на бумаге и картоне.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Как сгибать и складывать бумагу и картон.</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Приёмы резания бумаги ножницами.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Приёмы резания бумаги и картона ножом.</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Как наклеить бумагу.</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Как сшивают тетради. Книги, блокноты.</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Приёмы окрашивания бумаги (кистью).</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Подготовка к работе с тканью.</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Стёжки и швы.</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Приёмы разметки деталей на ткани.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Природные материалы, заготовка и хранение.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Работа с деталями набора «Конструктор».</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Виды орнаментов.</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Виды ткани (по переплетению).</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Виды ткани (по происхождению).</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Виды ниток.</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Ткани льняные.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Металлический конструктор (11).</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Альбом по ручному труду(работы из бумаги и картона).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Альбом по техническому моделированию.</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«Шёлк натуральный».</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образцов бумаги и картона.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промышленных образцов тканей и ниток.</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«Хлопчатник».</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«Лён».</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«Хлопок».</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Образцы тканей для 2 класса: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Хлопок и продукция его переработки.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Продукты переработки шерсти.</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Породы овец и шерсть.</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Коллекция «Шёлк».</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Материал раздаточный к коллекции образцов бумаги и картона.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Тутовый шелкопряд.</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Детская швейная машинка (3).</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Изготовление нарукавника(наглядное пособие).</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Доски для урока труда.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ПЕЧАТНЫЕ ПОСОБИЯ: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Таблицы в соответствии с основными разделами программы обучения.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 инструментов для работы с различными материалами в соответствии с программой обучения.</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Конструкторы для изучения простых конструкций и механизмов. Действующие модели механизмов.</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Объёмные модели геометрических фигур.</w:t>
                  </w:r>
                </w:p>
                <w:p w:rsidR="00BF30D4" w:rsidRPr="000F7D21" w:rsidRDefault="00BF30D4" w:rsidP="00B33429">
                  <w:pPr>
                    <w:spacing w:after="0" w:line="240" w:lineRule="auto"/>
                    <w:ind w:firstLine="567"/>
                    <w:rPr>
                      <w:rFonts w:ascii="Times New Roman" w:hAnsi="Times New Roman" w:cs="Times New Roman"/>
                    </w:rPr>
                  </w:pPr>
                </w:p>
              </w:tc>
              <w:tc>
                <w:tcPr>
                  <w:tcW w:w="922" w:type="dxa"/>
                </w:tcPr>
                <w:p w:rsidR="00BF30D4" w:rsidRPr="000F7D21" w:rsidRDefault="00BF30D4" w:rsidP="00B33429">
                  <w:pPr>
                    <w:spacing w:after="0" w:line="240" w:lineRule="auto"/>
                    <w:ind w:firstLine="567"/>
                    <w:rPr>
                      <w:rFonts w:ascii="Times New Roman" w:hAnsi="Times New Roman" w:cs="Times New Roman"/>
                    </w:rPr>
                  </w:pPr>
                </w:p>
              </w:tc>
              <w:tc>
                <w:tcPr>
                  <w:tcW w:w="3106" w:type="dxa"/>
                  <w:vAlign w:val="center"/>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w:t>
                  </w:r>
                </w:p>
                <w:p w:rsidR="00BF30D4" w:rsidRPr="000F7D21" w:rsidRDefault="00BF30D4" w:rsidP="00B33429">
                  <w:pPr>
                    <w:spacing w:after="0" w:line="240" w:lineRule="auto"/>
                    <w:ind w:firstLine="567"/>
                    <w:rPr>
                      <w:rFonts w:ascii="Times New Roman" w:hAnsi="Times New Roman" w:cs="Times New Roman"/>
                    </w:rPr>
                  </w:pPr>
                </w:p>
              </w:tc>
            </w:tr>
          </w:tbl>
          <w:p w:rsidR="00BF30D4" w:rsidRPr="000F7D21" w:rsidRDefault="00BF30D4" w:rsidP="00B33429">
            <w:pPr>
              <w:spacing w:after="0" w:line="240" w:lineRule="auto"/>
              <w:ind w:firstLine="567"/>
              <w:rPr>
                <w:rFonts w:ascii="Times New Roman" w:hAnsi="Times New Roman" w:cs="Times New Roman"/>
              </w:rPr>
            </w:pPr>
          </w:p>
        </w:tc>
      </w:tr>
    </w:tbl>
    <w:p w:rsidR="00BF30D4" w:rsidRPr="000F7D21" w:rsidRDefault="00BF30D4" w:rsidP="00B33429">
      <w:pPr>
        <w:spacing w:after="0" w:line="240" w:lineRule="auto"/>
        <w:ind w:firstLine="567"/>
        <w:rPr>
          <w:rFonts w:ascii="Times New Roman" w:hAnsi="Times New Roman" w:cs="Times New Roman"/>
        </w:rPr>
      </w:pPr>
    </w:p>
    <w:tbl>
      <w:tblPr>
        <w:tblW w:w="0" w:type="auto"/>
        <w:tblLook w:val="04A0" w:firstRow="1" w:lastRow="0" w:firstColumn="1" w:lastColumn="0" w:noHBand="0" w:noVBand="1"/>
      </w:tblPr>
      <w:tblGrid>
        <w:gridCol w:w="9571"/>
      </w:tblGrid>
      <w:tr w:rsidR="00BF30D4" w:rsidRPr="000F7D21" w:rsidTr="0049002B">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«Музыка» </w:t>
            </w:r>
          </w:p>
        </w:tc>
      </w:tr>
      <w:tr w:rsidR="00BF30D4" w:rsidRPr="000F7D21" w:rsidTr="0049002B">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Синтезатор.</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Магнитофон.</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Музыкальный центр.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 музыкальных инструментов.</w:t>
            </w:r>
          </w:p>
        </w:tc>
      </w:tr>
    </w:tbl>
    <w:p w:rsidR="00BF30D4" w:rsidRPr="000F7D21" w:rsidRDefault="00BF30D4" w:rsidP="00B33429">
      <w:pPr>
        <w:pStyle w:val="aff3"/>
        <w:spacing w:after="0" w:line="240" w:lineRule="auto"/>
        <w:ind w:left="0" w:firstLine="567"/>
        <w:rPr>
          <w:rFonts w:ascii="Times New Roman" w:hAnsi="Times New Roman"/>
        </w:rPr>
      </w:pPr>
    </w:p>
    <w:tbl>
      <w:tblPr>
        <w:tblW w:w="10740" w:type="dxa"/>
        <w:tblLook w:val="04A0" w:firstRow="1" w:lastRow="0" w:firstColumn="1" w:lastColumn="0" w:noHBand="0" w:noVBand="1"/>
      </w:tblPr>
      <w:tblGrid>
        <w:gridCol w:w="10740"/>
      </w:tblGrid>
      <w:tr w:rsidR="00BF30D4" w:rsidRPr="000F7D21" w:rsidTr="0049002B">
        <w:tc>
          <w:tcPr>
            <w:tcW w:w="10740"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«Ритмика»</w:t>
            </w:r>
          </w:p>
        </w:tc>
      </w:tr>
      <w:tr w:rsidR="00BF30D4" w:rsidRPr="000F7D21" w:rsidTr="0049002B">
        <w:tc>
          <w:tcPr>
            <w:tcW w:w="10740"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         Упражнения: «Мельница»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Т. Ломовой; «Игра с мячами», «Скакалки» А. Петрова; «Упражнения с флажками» Ф. Шуберта; «Поскоки» С. Затеплинского; «Поезд» Е. Тиличеевой. Повторять знакомые упражнения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Игры: «Ворон» (русская народная песня); «Кот и мыши» Т. Ломовой; «Летчики, следите за погодой!» М. Раухвергера; «Как на тоненький ледок...» (русская народная песня); «Кто скорее?» Л. Шварца; «На зарядку!» М. Старокадомского; «Каравай», «Горелки», «Теремок» (русские народные песни). </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Пляски: «Калинка» (русская народная песня); «Парная пляска» (карельская песня); «Полька» Ю. Чичкова; «Петрушки», «Снежинки» Ю. Слонова; «Аннушка» (чешская полька); «Пойду ль я, выйду ль я» (русская народная песня); «Мы в зеленые луга пойдем» Н. Леви; «Приглашение», «Стукалка» (украинские народные мелодии); «Матрешки» Ю. Слонова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Набор музыкальных инструментов.</w:t>
            </w:r>
          </w:p>
        </w:tc>
      </w:tr>
    </w:tbl>
    <w:p w:rsidR="00BF30D4" w:rsidRPr="000F7D21" w:rsidRDefault="00BF30D4" w:rsidP="00B33429">
      <w:pPr>
        <w:spacing w:after="0" w:line="240" w:lineRule="auto"/>
        <w:ind w:firstLine="567"/>
        <w:rPr>
          <w:rFonts w:ascii="Times New Roman" w:hAnsi="Times New Roman" w:cs="Times New Roman"/>
        </w:rPr>
      </w:pPr>
    </w:p>
    <w:tbl>
      <w:tblPr>
        <w:tblW w:w="0" w:type="auto"/>
        <w:tblLook w:val="04A0" w:firstRow="1" w:lastRow="0" w:firstColumn="1" w:lastColumn="0" w:noHBand="0" w:noVBand="1"/>
      </w:tblPr>
      <w:tblGrid>
        <w:gridCol w:w="9571"/>
      </w:tblGrid>
      <w:tr w:rsidR="00BF30D4" w:rsidRPr="000F7D21" w:rsidTr="0049002B">
        <w:tc>
          <w:tcPr>
            <w:tcW w:w="957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«Физическая культура»</w:t>
            </w:r>
          </w:p>
        </w:tc>
      </w:tr>
    </w:tbl>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Маты.</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Обруч.</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Скакалки.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Гимнастическое бревно.</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Мяч теннисный.</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Стенка шведская.</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Мяч баскетбольный.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Мяч для метания.</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Мяч волейбольный.</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Мяч футбольный.</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Спортивный снаряд «мостик».</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Коврик гимнастический.</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Гранаты метательные.</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Баскетбольные щиты.</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Набивные мячи.</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Лыжные палки.</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Лыжи.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Лыжные ботинки.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Канат.</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Насос.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Гимнастический козел.</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Гимнастический конь.</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Коврики гимнастические.</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Маты гимнастические.</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Палки гимнастические.</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 Волейбольная сетка.</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Обручи.</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Скакалки.</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Гимнастическая скамья.</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Секундомер.</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Конус малый.</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Гантели разного веса.</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Колцеброс.</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Мяч прыгунок большой.</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Мячи утежеленные.</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Кегли.</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Кочки.</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Спортивный снаряд для занятий физкультурой тренажёр мини-степпер DomyosEssential</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Спортивный снаряд для занятий физкультурой батут мини, каркасный Domyos МТ-100</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Комплект терапевтических мячиков</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Мяч футбольный</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Мяч волейбольный</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Массажные коврики</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Оборудование для спортивных игр</w:t>
      </w:r>
    </w:p>
    <w:tbl>
      <w:tblPr>
        <w:tblStyle w:val="afff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1"/>
      </w:tblGrid>
      <w:tr w:rsidR="00BF30D4" w:rsidRPr="000F7D21" w:rsidTr="0049002B">
        <w:tc>
          <w:tcPr>
            <w:tcW w:w="9581" w:type="dxa"/>
          </w:tcPr>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Математика 1-4 класс.</w:t>
            </w:r>
          </w:p>
          <w:p w:rsidR="00BF30D4" w:rsidRPr="000F7D21" w:rsidRDefault="00BF30D4" w:rsidP="00B33429">
            <w:pPr>
              <w:pStyle w:val="aff3"/>
              <w:spacing w:after="0" w:line="240" w:lineRule="auto"/>
              <w:ind w:left="0" w:firstLine="567"/>
              <w:jc w:val="both"/>
              <w:rPr>
                <w:rFonts w:ascii="Times New Roman" w:hAnsi="Times New Roman"/>
              </w:rPr>
            </w:pPr>
          </w:p>
        </w:tc>
      </w:tr>
      <w:tr w:rsidR="00BF30D4" w:rsidRPr="000F7D21" w:rsidTr="0049002B">
        <w:tc>
          <w:tcPr>
            <w:tcW w:w="9581" w:type="dxa"/>
          </w:tcPr>
          <w:p w:rsidR="00BF30D4" w:rsidRPr="000F7D21" w:rsidRDefault="00BF30D4" w:rsidP="00B33429">
            <w:pPr>
              <w:pStyle w:val="aff3"/>
              <w:spacing w:after="0" w:line="240" w:lineRule="auto"/>
              <w:ind w:left="0" w:firstLine="567"/>
              <w:jc w:val="both"/>
              <w:rPr>
                <w:rFonts w:ascii="Times New Roman" w:hAnsi="Times New Roman"/>
              </w:rPr>
            </w:pPr>
            <w:r w:rsidRPr="000F7D21">
              <w:rPr>
                <w:rFonts w:ascii="Times New Roman" w:hAnsi="Times New Roman"/>
              </w:rPr>
              <w:t>Дидактический раздаточный материал Счетная лесенка</w:t>
            </w:r>
          </w:p>
          <w:p w:rsidR="00BF30D4" w:rsidRPr="000F7D21" w:rsidRDefault="00BF30D4" w:rsidP="00B33429">
            <w:pPr>
              <w:pStyle w:val="aff3"/>
              <w:spacing w:after="0" w:line="240" w:lineRule="auto"/>
              <w:ind w:left="0" w:firstLine="567"/>
              <w:jc w:val="both"/>
              <w:rPr>
                <w:rFonts w:ascii="Times New Roman" w:hAnsi="Times New Roman"/>
              </w:rPr>
            </w:pPr>
          </w:p>
        </w:tc>
      </w:tr>
      <w:tr w:rsidR="00BF30D4" w:rsidRPr="000F7D21" w:rsidTr="0049002B">
        <w:tc>
          <w:tcPr>
            <w:tcW w:w="9581" w:type="dxa"/>
          </w:tcPr>
          <w:p w:rsidR="00BF30D4" w:rsidRPr="000F7D21" w:rsidRDefault="00BF30D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Математический конструктор на магнитах </w:t>
            </w:r>
          </w:p>
          <w:p w:rsidR="00BF30D4" w:rsidRPr="000F7D21" w:rsidRDefault="00BF30D4" w:rsidP="00B33429">
            <w:pPr>
              <w:pStyle w:val="aff3"/>
              <w:spacing w:after="0" w:line="240" w:lineRule="auto"/>
              <w:ind w:left="0" w:firstLine="567"/>
              <w:jc w:val="both"/>
              <w:rPr>
                <w:rFonts w:ascii="Times New Roman" w:hAnsi="Times New Roman"/>
              </w:rPr>
            </w:pPr>
          </w:p>
        </w:tc>
      </w:tr>
      <w:tr w:rsidR="00BF30D4" w:rsidRPr="000F7D21" w:rsidTr="0049002B">
        <w:tc>
          <w:tcPr>
            <w:tcW w:w="9581" w:type="dxa"/>
          </w:tcPr>
          <w:p w:rsidR="00BF30D4" w:rsidRPr="000F7D21" w:rsidRDefault="00BF30D4" w:rsidP="00B33429">
            <w:pPr>
              <w:pStyle w:val="aff3"/>
              <w:spacing w:after="0" w:line="240" w:lineRule="auto"/>
              <w:ind w:left="0" w:firstLine="567"/>
              <w:jc w:val="both"/>
              <w:rPr>
                <w:rFonts w:ascii="Times New Roman" w:hAnsi="Times New Roman"/>
              </w:rPr>
            </w:pPr>
            <w:r w:rsidRPr="000F7D21">
              <w:rPr>
                <w:rFonts w:ascii="Times New Roman" w:hAnsi="Times New Roman"/>
              </w:rPr>
              <w:t>Таблицы по математике 1-4 класс, 5-6 класс.</w:t>
            </w:r>
          </w:p>
          <w:p w:rsidR="00BF30D4" w:rsidRPr="000F7D21" w:rsidRDefault="00BF30D4" w:rsidP="00B33429">
            <w:pPr>
              <w:pStyle w:val="aff3"/>
              <w:spacing w:after="0" w:line="240" w:lineRule="auto"/>
              <w:ind w:left="0" w:firstLine="567"/>
              <w:jc w:val="both"/>
              <w:rPr>
                <w:rFonts w:ascii="Times New Roman" w:hAnsi="Times New Roman"/>
              </w:rPr>
            </w:pPr>
          </w:p>
        </w:tc>
      </w:tr>
      <w:tr w:rsidR="00BF30D4" w:rsidRPr="000F7D21" w:rsidTr="0049002B">
        <w:tc>
          <w:tcPr>
            <w:tcW w:w="9581" w:type="dxa"/>
          </w:tcPr>
          <w:p w:rsidR="00BF30D4" w:rsidRPr="000F7D21" w:rsidRDefault="00BF30D4" w:rsidP="00B33429">
            <w:pPr>
              <w:pStyle w:val="aff3"/>
              <w:spacing w:after="0" w:line="240" w:lineRule="auto"/>
              <w:ind w:left="0" w:firstLine="567"/>
              <w:jc w:val="both"/>
              <w:rPr>
                <w:rFonts w:ascii="Times New Roman" w:hAnsi="Times New Roman"/>
              </w:rPr>
            </w:pPr>
            <w:r w:rsidRPr="000F7D21">
              <w:rPr>
                <w:rFonts w:ascii="Times New Roman" w:hAnsi="Times New Roman"/>
              </w:rPr>
              <w:t>Набор геометрических фигур.</w:t>
            </w:r>
          </w:p>
          <w:p w:rsidR="00BF30D4" w:rsidRPr="000F7D21" w:rsidRDefault="00BF30D4" w:rsidP="00B33429">
            <w:pPr>
              <w:pStyle w:val="aff3"/>
              <w:spacing w:after="0" w:line="240" w:lineRule="auto"/>
              <w:ind w:left="0" w:firstLine="567"/>
              <w:jc w:val="both"/>
              <w:rPr>
                <w:rFonts w:ascii="Times New Roman" w:hAnsi="Times New Roman"/>
              </w:rPr>
            </w:pPr>
          </w:p>
        </w:tc>
      </w:tr>
      <w:tr w:rsidR="00BF30D4" w:rsidRPr="000F7D21" w:rsidTr="0049002B">
        <w:tc>
          <w:tcPr>
            <w:tcW w:w="9581" w:type="dxa"/>
          </w:tcPr>
          <w:p w:rsidR="00BF30D4" w:rsidRPr="000F7D21" w:rsidRDefault="00BF30D4" w:rsidP="00B33429">
            <w:pPr>
              <w:pStyle w:val="aff3"/>
              <w:spacing w:after="0" w:line="240" w:lineRule="auto"/>
              <w:ind w:left="0" w:firstLine="567"/>
              <w:jc w:val="both"/>
              <w:rPr>
                <w:rFonts w:ascii="Times New Roman" w:hAnsi="Times New Roman"/>
              </w:rPr>
            </w:pPr>
            <w:r w:rsidRPr="000F7D21">
              <w:rPr>
                <w:rFonts w:ascii="Times New Roman" w:hAnsi="Times New Roman"/>
              </w:rPr>
              <w:t>Калькуляторы.</w:t>
            </w:r>
          </w:p>
          <w:p w:rsidR="00BF30D4" w:rsidRPr="000F7D21" w:rsidRDefault="00BF30D4" w:rsidP="00B33429">
            <w:pPr>
              <w:pStyle w:val="aff3"/>
              <w:spacing w:after="0" w:line="240" w:lineRule="auto"/>
              <w:ind w:left="0" w:firstLine="567"/>
              <w:jc w:val="both"/>
              <w:rPr>
                <w:rFonts w:ascii="Times New Roman" w:hAnsi="Times New Roman"/>
              </w:rPr>
            </w:pPr>
          </w:p>
        </w:tc>
      </w:tr>
      <w:tr w:rsidR="00BF30D4" w:rsidRPr="000F7D21" w:rsidTr="0049002B">
        <w:tc>
          <w:tcPr>
            <w:tcW w:w="9581" w:type="dxa"/>
          </w:tcPr>
          <w:p w:rsidR="00BF30D4" w:rsidRPr="000F7D21" w:rsidRDefault="00BF30D4" w:rsidP="00B33429">
            <w:pPr>
              <w:pStyle w:val="aff3"/>
              <w:spacing w:after="0" w:line="240" w:lineRule="auto"/>
              <w:ind w:left="0" w:firstLine="567"/>
              <w:jc w:val="both"/>
              <w:rPr>
                <w:rFonts w:ascii="Times New Roman" w:hAnsi="Times New Roman"/>
              </w:rPr>
            </w:pPr>
            <w:r w:rsidRPr="000F7D21">
              <w:rPr>
                <w:rFonts w:ascii="Times New Roman" w:hAnsi="Times New Roman"/>
              </w:rPr>
              <w:t>Линейки.</w:t>
            </w:r>
          </w:p>
          <w:p w:rsidR="00BF30D4" w:rsidRPr="000F7D21" w:rsidRDefault="00BF30D4" w:rsidP="00B33429">
            <w:pPr>
              <w:pStyle w:val="aff3"/>
              <w:spacing w:after="0" w:line="240" w:lineRule="auto"/>
              <w:ind w:left="0" w:firstLine="567"/>
              <w:jc w:val="both"/>
              <w:rPr>
                <w:rFonts w:ascii="Times New Roman" w:hAnsi="Times New Roman"/>
              </w:rPr>
            </w:pPr>
          </w:p>
        </w:tc>
      </w:tr>
      <w:tr w:rsidR="00BF30D4" w:rsidRPr="000F7D21" w:rsidTr="0049002B">
        <w:tc>
          <w:tcPr>
            <w:tcW w:w="9581" w:type="dxa"/>
          </w:tcPr>
          <w:p w:rsidR="00BF30D4" w:rsidRPr="000F7D21" w:rsidRDefault="00BF30D4" w:rsidP="00B33429">
            <w:pPr>
              <w:pStyle w:val="aff3"/>
              <w:spacing w:after="0" w:line="240" w:lineRule="auto"/>
              <w:ind w:left="0" w:firstLine="567"/>
              <w:jc w:val="both"/>
              <w:rPr>
                <w:rFonts w:ascii="Times New Roman" w:hAnsi="Times New Roman"/>
              </w:rPr>
            </w:pPr>
            <w:r w:rsidRPr="000F7D21">
              <w:rPr>
                <w:rFonts w:ascii="Times New Roman" w:hAnsi="Times New Roman"/>
              </w:rPr>
              <w:t xml:space="preserve">Набор цифр на магнитах.  </w:t>
            </w:r>
          </w:p>
          <w:p w:rsidR="00BF30D4" w:rsidRPr="000F7D21" w:rsidRDefault="00BF30D4" w:rsidP="00B33429">
            <w:pPr>
              <w:pStyle w:val="aff3"/>
              <w:spacing w:after="0" w:line="240" w:lineRule="auto"/>
              <w:ind w:left="0" w:firstLine="567"/>
              <w:jc w:val="both"/>
              <w:rPr>
                <w:rFonts w:ascii="Times New Roman" w:hAnsi="Times New Roman"/>
              </w:rPr>
            </w:pPr>
          </w:p>
        </w:tc>
      </w:tr>
      <w:tr w:rsidR="00BF30D4" w:rsidRPr="000F7D21" w:rsidTr="0049002B">
        <w:tc>
          <w:tcPr>
            <w:tcW w:w="9581" w:type="dxa"/>
          </w:tcPr>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"Тела геометрические" (дерев.)</w:t>
            </w:r>
          </w:p>
          <w:p w:rsidR="00BF30D4" w:rsidRPr="000F7D21" w:rsidRDefault="00BF30D4" w:rsidP="00B33429">
            <w:pPr>
              <w:pStyle w:val="aff3"/>
              <w:spacing w:after="0" w:line="240" w:lineRule="auto"/>
              <w:ind w:left="0" w:firstLine="567"/>
              <w:jc w:val="both"/>
              <w:rPr>
                <w:rFonts w:ascii="Times New Roman" w:hAnsi="Times New Roman"/>
              </w:rPr>
            </w:pPr>
          </w:p>
        </w:tc>
      </w:tr>
    </w:tbl>
    <w:p w:rsidR="00BF30D4" w:rsidRPr="000F7D21" w:rsidRDefault="00BF30D4" w:rsidP="00B33429">
      <w:pPr>
        <w:spacing w:after="0" w:line="240" w:lineRule="auto"/>
        <w:ind w:firstLine="567"/>
        <w:rPr>
          <w:rFonts w:ascii="Times New Roman" w:hAnsi="Times New Roman" w:cs="Times New Roman"/>
        </w:rPr>
      </w:pP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Основы социальной жизни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Комплекты кухонного оборудования  в рамках предмета «Технология»</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Набор столовой посуды 34 предмета (столовый + чайный сервиз на 6 персон)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посуды из нержавеющей стали</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оборудования для сервировки стола</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 xml:space="preserve">Коррекционные занятия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Комплект для практических занятий учителя- логопеда</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Оборудование, предназначенное для сортировки, обобщения и классификации элементов</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Настенная игровая панель для сенсорной тренировки</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Набор геометрических фигур «Волшебный комодик»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Сюжетные (предметные) картинки по русскому языку и литературному чтению</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Касса букв классная (ламинированная, с магнитным креплением)</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муляжей овощей (8 видов)</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муляжей фруктов (9 видов)</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муляжей грибов (7 видов)</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муляжей - Домашние животные с детенышами / 10 шт, банка</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муляжей - Животные леса  / 8 шт, банка, пластик</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муляжей - Фруктов и Ягод  / 15 пред., пласт, ведро</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Набор муляжей - Хлеб/ 5 шт, пластизоль, сетка</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Дидактический раздаточный материал Счетная лесенка</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Математический конструктор на магнитах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 xml:space="preserve">Конструктор строительный "Городок большой" </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Тематический конструктор "Дом и семья" аксесс., дерево</w:t>
      </w:r>
    </w:p>
    <w:p w:rsidR="00BF30D4" w:rsidRPr="000F7D21" w:rsidRDefault="00BF30D4" w:rsidP="00B33429">
      <w:pPr>
        <w:spacing w:after="0" w:line="240" w:lineRule="auto"/>
        <w:ind w:firstLine="567"/>
        <w:rPr>
          <w:rFonts w:ascii="Times New Roman" w:hAnsi="Times New Roman" w:cs="Times New Roman"/>
        </w:rPr>
      </w:pPr>
      <w:r w:rsidRPr="000F7D21">
        <w:rPr>
          <w:rFonts w:ascii="Times New Roman" w:hAnsi="Times New Roman" w:cs="Times New Roman"/>
        </w:rPr>
        <w:t>Оборудование для уголков живой природы</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-Аквариумный комплекс</w:t>
      </w:r>
    </w:p>
    <w:p w:rsidR="00BF30D4" w:rsidRPr="000F7D21" w:rsidRDefault="00BF30D4" w:rsidP="00B33429">
      <w:pPr>
        <w:pStyle w:val="aff3"/>
        <w:spacing w:after="0" w:line="240" w:lineRule="auto"/>
        <w:ind w:left="0" w:firstLine="567"/>
        <w:rPr>
          <w:rFonts w:ascii="Times New Roman" w:hAnsi="Times New Roman"/>
        </w:rPr>
      </w:pPr>
      <w:r w:rsidRPr="000F7D21">
        <w:rPr>
          <w:rFonts w:ascii="Times New Roman" w:hAnsi="Times New Roman"/>
        </w:rPr>
        <w:t>Материально – техническое обеспечение 5-9 класс.</w:t>
      </w:r>
      <w:r w:rsidRPr="000F7D21">
        <w:rPr>
          <w:rFonts w:ascii="Times New Roman" w:hAnsi="Times New Roman"/>
        </w:rPr>
        <w:tab/>
      </w:r>
      <w:r w:rsidRPr="000F7D21">
        <w:rPr>
          <w:rFonts w:ascii="Times New Roman" w:hAnsi="Times New Roman"/>
        </w:rPr>
        <w:tab/>
      </w:r>
    </w:p>
    <w:tbl>
      <w:tblPr>
        <w:tblpPr w:leftFromText="180" w:rightFromText="180" w:vertAnchor="text" w:horzAnchor="page" w:tblpX="1194" w:tblpY="667"/>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8256"/>
      </w:tblGrid>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Предмет</w:t>
            </w:r>
          </w:p>
        </w:tc>
        <w:tc>
          <w:tcPr>
            <w:tcW w:w="8256" w:type="dxa"/>
          </w:tcPr>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 xml:space="preserve">Оборудование </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Отечества. Мир истории.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Обществознание  </w:t>
            </w:r>
          </w:p>
        </w:tc>
        <w:tc>
          <w:tcPr>
            <w:tcW w:w="8256" w:type="dxa"/>
          </w:tcPr>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Видеокассеты: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Цари смутного времени.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государства российского Х – XIV веков.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Древняя Русь. Рюрик и его братья. Князь Олег Вещий.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Древний Рим.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Последний император России.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Император Александр I.</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Бородино и его герои.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Битва на поле Куликовом.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Романовы. Начало династии.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Императрица Екатерина великая.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Император Павел I.</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Император Николай I.</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От Екатерины I до Екатерины II.</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Император Александр III.</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Царь Борис Годунов.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Царь Иван Грозный.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Александр II.</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Государь Алексей Михайлович.</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Истрия морских сражений.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Политбюро. Новейшая история (1917-1934).</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IХ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Две революции. 1917 год.</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Первый император России.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Александр Македонский.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Мифы и герои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второй мировой войны.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Россия ХХ век: Социальная структура России на рубеже веков. Русско-японская война.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Россия ХХ век: Изменение в политической жизни России. Столыпинские  реформы.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Россия ХХ век: Первая мировая война (части 1 и 2).</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CD-диски: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Ратные подвиги Александра Невского.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Крестовые походы.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Герб государства Российского (о 500 летней истории российского герба).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Выдающиеся российские полководцы и флотоводцы. (1 часть. Ушаков).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Великий полководец Георгий Жуков (фильм с исп. большого количества кинохроник)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Путь к звездам: страницы истории (история отечественной космонавтики).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История России 17-18 вв. Интерактив, нагл. пос. 7 кл.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История России с древних времен до 16 в. Инт. нагл. пос. 6 кл.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Россия 20 в.(10 выпуск- Живопись. Архитектура. Музыка.)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Россия 20 в.(9 выпуск- Философия. Литература. Театр.)</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Россия 20 в.(8 выпуск- Образование. Наука. Техника)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Война-дело народное. Дети и война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Война-дело народное. Индустрия победы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Война-дело народное. Уходили в поход партизаны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Мультимедийные учебные пособия: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Экономика и право.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Обществознание.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5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5,6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7,8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Школа.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Тесты по истории России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Тесты по обществознанию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Обществознание 8-11 кл.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Комплекты диапозитивов: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Россию поднял на дыбы.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 службе у России.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Киев – Мать городов русских.</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Столетие безумно и мудро.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Передвижники  </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p>
        </w:tc>
        <w:tc>
          <w:tcPr>
            <w:tcW w:w="8256" w:type="dxa"/>
            <w:vMerge w:val="restart"/>
          </w:tcPr>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Слайд-альбомы: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“древние цивилизации” (120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“Цивилизация средневекового Запада” (100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 службе у России”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“Россию поднял на дыбы”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“Столетие безумно и мудро” (40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“Европа 19 век” (120 шт) слайд-альбом</w:t>
            </w:r>
            <w:r w:rsidRPr="000F7D21">
              <w:rPr>
                <w:rFonts w:ascii="Times New Roman" w:hAnsi="Times New Roman" w:cs="Times New Roman"/>
              </w:rPr>
              <w:tab/>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“Европа в эпоху Просвещения” (120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“Ренесанс и реформация” (100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географических открытий” (мин)/видеокассета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русских царей” (мин)/видеокассета, комплект из 13 кассет</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Слайд-альбомы: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Слайды: Славянские образы с древности до наших дней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Слайд-комплект "Киев-мать городов русских" (20слайдов)</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Интерактивные наглядные пособия.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Машиностроение и металлообработка России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Европейский юг России. Социально-экономическая карта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с древнейших времён до 16 века. 6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России 17-18 века. 7 класс</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Таблицы: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Борьба против иноземных захватчиков в XVIII веке.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Российская империя в XVIII веке.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России 6 кл."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Древнего мира 5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России 7 кл."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России 8кл."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России  9кл."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Монгольские завоевания в 13 веке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Франкск. госуд. в эп. Каролингов/ Индия и Китай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Крымская война 1853-1856гг.</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Обществознание 8-9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Завоевание турок- османов в 14-15 вв.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Английская буржуазная революция XVII 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Средних веков 6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Новейшая история 9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Средних веков 6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Новая история 7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Новая история 8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Орудия труда и транспорт. Средние века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Экономика Европы в 11-пеовой половине 14 веков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Орудия труда и транспорт. Новое время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Обьединение Германии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Вост. Римская имп. (527-565) /Визант.имп. и славяне в 7 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США в конце 19-20/ Терр. измен, в Евро п/1мир</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Древнего мира 5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“движение декабристов” (комплект из 6 таблиц с держателями),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«Политические течения 18-19 в. ” (комплект из 8 таблиц)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“Развитие России в 17-18 вв.” (комплект из 8 таблиц)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“Становление Российского государства” (комплект из 8 таблиц)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Отечественная война 1812г.\ Коренной перелом в ВОВ 1941-1945 гг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Россия 1907-1914 гг./Революция 1905-191 7гг</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Российская империя 2 половины ХУII в\ Смутное время в России.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Российская империя ХУIII в./Российская империя 1 половины ХУIII 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Российское государство ХУI в/Религия Мира 20 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Российское государство ХУ-ХУI вв./Русские княжества 12-13 вв.</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 xml:space="preserve">Учебные карты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"Война за независимость и образование США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Древний Египет\ Древняя Италия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Политическая карта Мира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Европа после Венского конгресса\ Страны Востока во 2 половине 20 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Западная Европа в 11-13 вв Крестовые походы.\ Европа в 16 веке</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p>
        </w:tc>
        <w:tc>
          <w:tcPr>
            <w:tcW w:w="8256" w:type="dxa"/>
            <w:vMerge/>
          </w:tcPr>
          <w:p w:rsidR="00BF30D4" w:rsidRPr="000F7D21" w:rsidRDefault="00BF30D4" w:rsidP="00B33429">
            <w:pPr>
              <w:spacing w:after="0" w:line="240" w:lineRule="auto"/>
              <w:rPr>
                <w:rFonts w:ascii="Times New Roman" w:hAnsi="Times New Roman" w:cs="Times New Roman"/>
              </w:rPr>
            </w:pP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География </w:t>
            </w:r>
          </w:p>
        </w:tc>
        <w:tc>
          <w:tcPr>
            <w:tcW w:w="8256" w:type="dxa"/>
          </w:tcPr>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Видеокассеты: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Путешествие по России. Выпуск 1.</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Путешествие по России. Выпуск 2.</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географических открытий.</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CD-диски: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1.География - 1 .                                                                 </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Мультимедийные учебные пособия: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География. 6-10 классы.</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Слайд-альбомы: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1.Ландшафты земли.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Минералы и горные породы.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«Минералы и горные породы»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«Ландшафты Земли» слайд-альбом</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Чтение </w:t>
            </w:r>
          </w:p>
        </w:tc>
        <w:tc>
          <w:tcPr>
            <w:tcW w:w="8256" w:type="dxa"/>
          </w:tcPr>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Видеокассеты: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Биографии писателей (фильм 1): Фонвизин, Карамзин, Жуковский.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Биографии писателей (фильм 2): Грибоедов, Лермонтов, Гоголь.</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Классики русской литературы: Жуковский, Фонвизин, Островский, Пушкин, Лермонтов, Чехов.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А.С. Пушкин. Жизнь и творчество.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Пушкинская Москва.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Пушкин. Лицейские годы.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Н.В. Гоголь. Детство и юность.</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Комната сказок.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Сказка про сказку.</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Комплекты диапозитивов: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Ф.И. Тютчев. Жизнь и творчество.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«Слово о полку Игореве» в иллюстрациях художников.</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Слайд-альбомы: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Слайд-комплект ." Подростковая наркомания. Навыки противостояния."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Слайд-комплект "Ф. И. Тютчев. "Жизнь и творчество"" (20 слайдов, 1 CD)</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Таблицы: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Крупицы  народной мудрости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Страницы старины  седой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Лифы  народов мира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Басни и баснописцы</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Книги: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Русские писатели 19 века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Александр Сергеевич Пушкин</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Михаил Юрьевич Лермонтов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Василий  Андреевич  Жуковский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Родные поэты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Писатели 20 века детям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Зарубежные писатели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 мире книг</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Книги о путешествиях и приключениях</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Словари ,справочник ,энциклопедии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Очерки и воспоминания </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Математика </w:t>
            </w:r>
          </w:p>
        </w:tc>
        <w:tc>
          <w:tcPr>
            <w:tcW w:w="8256" w:type="dxa"/>
            <w:vMerge w:val="restart"/>
          </w:tcPr>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Видеокассеты: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Математика и я (часть1).</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Математика и я (часть2).</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От Архимеда до наших дней.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Геометрия Эвклида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Мультимедийные учебные пособия: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Вычислительная математика.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Комплекты Наглядно-методических материалов: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 транспарантов «Геометрические Фигуры».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 транспарантов «Геометрия. Планиметрия».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 транспарантов «Измерение геометрических величин»</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Слайд-альбомы: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Слайды "Измерение геометрических величин"</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Слайды "Геометрические фигуры"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Айрис Дид.мат. Математика 2 кл. Ракитина 2008</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Айрис Дидактический материал Цифры и числа, для детей 4-6 лет Белошистая 2005</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Айрис Дид.мат. Математика 3 кл. Ракитина 2007</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Айрис Дидактические материалы Матемиатика 6 кл. Короткова 2008</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Таблицы: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Правильные  дроби  неправильные  дроби.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Обыкновенные  дроби.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Задачи  на  дроби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Дроби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Отрезок  и  прямая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Углы  и  их   измерение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Построение  треугольников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Измерение  углов  транспортиром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Формулы  объема  прямоугольного  параллелепипеда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Какая  фигура  следующая?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Измерение углов  транспортиром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Равные  фигуры симметрия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Перпендикулярные   прямые  параллельные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Перпендикулярные  прямые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Луч</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Прямая , луч,  отрезок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Письменное  сложение  и  вычитание  многозначных   чисел  таблица - задание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Карточки  для  составления  текстовых  задач</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Задача  на  пропорциональное  деление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Письменное  вычитание  многозначных   чисел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Вычисление  площади  и  периметра  прямоугольника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Периметр  квадрата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Длина  окружности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Разряды  десятичных  дробей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Углы  и  их  измерения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Действия  с  обыкновенными дробями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Единицы  измерения  длины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Единицы  измерения  массы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Проценты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Площади  и  объем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Единицы  измерения  длин  площадей  и  объемов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Действия  с  десятичными   дробями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Вычисления   площади  прямоугольника  и   фигур  имеющих  прямоугольную  форму</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Вычисления  площади  периметра  прямоугольника  и  фигур, имеющих  прямоугольную  форму</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Измерение  углов  транспортиром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Сосчитайте   треугольники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Доли  дроби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Умножение  и  деление  величин</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Приёмы  письменного  деления   с  остатком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Сложение  и  вычитание  величин</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Скорость.  Время.  Расстояния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Письменное умножение на трёхзначное число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Умножение и деление числа на произведение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Деление многозначного числа на двузначное и трёхзначное число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Округление чисел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Действия с десятичными дробями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Треугольники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Умножение и деление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Портреты математиков (18 шт., формат A3)</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Комплект таблиц: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Таблицы «Математика» 5 класс32 табл.- 1 компл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Таблицы «Математика» 6 класс29 табл.- 1 компл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“Треугольники” (комплект из 14 таблиц с держателями)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Набор таблиц по математике «Скоро в школу»</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Демонстрационные наборы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Геометрические тела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«Оси координат»</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Набор геометрических тел по стереометрии</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p>
        </w:tc>
        <w:tc>
          <w:tcPr>
            <w:tcW w:w="8256" w:type="dxa"/>
            <w:vMerge/>
          </w:tcPr>
          <w:p w:rsidR="00BF30D4" w:rsidRPr="000F7D21" w:rsidRDefault="00BF30D4" w:rsidP="00B33429">
            <w:pPr>
              <w:spacing w:after="0" w:line="240" w:lineRule="auto"/>
              <w:rPr>
                <w:rFonts w:ascii="Times New Roman" w:hAnsi="Times New Roman" w:cs="Times New Roman"/>
              </w:rPr>
            </w:pP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Биология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Природоведение </w:t>
            </w:r>
          </w:p>
          <w:p w:rsidR="00BF30D4" w:rsidRPr="000F7D21" w:rsidRDefault="00BF30D4" w:rsidP="00B33429">
            <w:pPr>
              <w:spacing w:after="0" w:line="240" w:lineRule="auto"/>
              <w:rPr>
                <w:rFonts w:ascii="Times New Roman" w:hAnsi="Times New Roman" w:cs="Times New Roman"/>
              </w:rPr>
            </w:pPr>
          </w:p>
        </w:tc>
        <w:tc>
          <w:tcPr>
            <w:tcW w:w="8256" w:type="dxa"/>
          </w:tcPr>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Видеокассеты: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Мир вокруг нас. Часть1. Природа. (Для начальной школы).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Увлекательная природа.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Секреты природы. Альманах.</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Природные зоны России.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Природные зоны мира.</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CD-диски: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Экология. Общий курс.</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Мультимедийные учебные пособия: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1. Биология.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Биология. 6-9 класс.</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Биология. Лабораторные работы. 6-11 классы.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Экология.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Комплекты диапозитивов: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Мир насекомых.</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 xml:space="preserve">Слайд-комплект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1."Мир насекомых" (20 слайдов, методическое пособие)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Набор таблиц по окружающему миру «Животные и растения»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Дидактические материалы по Окружающему миру</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Фрукты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Лесные ягоды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Птицы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Домашние птицы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Хищные птицы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Овощи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Дикие животные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Перелетные птицы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Насекомые</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Музыка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ИЗО</w:t>
            </w:r>
          </w:p>
        </w:tc>
        <w:tc>
          <w:tcPr>
            <w:tcW w:w="8256" w:type="dxa"/>
          </w:tcPr>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Видеокассеты: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 мире музыки – 1.</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Балет «Спящая красавица».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Балет «Ромео и Джульетта».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Балет «Жизель».</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Балет «Щелкунчик».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Декоративно-прикладное искусство.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Русское искусство XVII-XIX.</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Архитектура. Россия XII-XIX вв.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Народные промыслы.</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CD-диски: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Художественная культура Урала с древнейших времён до конца ХХ века.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Народные ремёсла на Урале.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Народные праздники на Урале.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Древний Египет.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Дворцы Санкт-Петербурга.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Великий Эрмитаж.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«Сокровищница мира искусства»   </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Мультимедийные учебные пособия: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История искусства.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Комплекты диапозитивов: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Натюрморт.</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Леонардо да Винчи. Живопись.</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Как прочитать икону.</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Микеланджело. Скульптура.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Во власти муз.</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Рафаэль. Живопись.</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Михаил Врубель.</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Промыслы народов России.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Секреты народного костюма.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Традиционный русский костюм.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Народный головной убор.</w:t>
            </w:r>
          </w:p>
          <w:p w:rsidR="00BF30D4" w:rsidRPr="000F7D21" w:rsidRDefault="00BF30D4" w:rsidP="00B33429">
            <w:pPr>
              <w:spacing w:after="0" w:line="240" w:lineRule="auto"/>
              <w:rPr>
                <w:rFonts w:ascii="Times New Roman" w:hAnsi="Times New Roman" w:cs="Times New Roman"/>
                <w:b/>
              </w:rPr>
            </w:pPr>
            <w:r w:rsidRPr="000F7D21">
              <w:rPr>
                <w:rFonts w:ascii="Times New Roman" w:hAnsi="Times New Roman" w:cs="Times New Roman"/>
                <w:b/>
              </w:rPr>
              <w:t>Слайд-альбомы: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Европа в эпоху просвещения.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Москва. Портрет в камне.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Европа ХIX век.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Слайд-альбомы: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“Архитектура. Россия ХII-ХIХ вв” (мин)/видеокассета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Во власти муз”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“Как “прочитать” икону”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“Леонардо да Винчи. Живопись”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“Михаил Врубель”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“Москва. Портрет в камне” (120 щт)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“Микеланджело. Скульптура”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“Народный головной убор”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Натюрморт”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“Передвижники”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“Рафаэль. Живопись”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“Секреты народного костюма”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“Стили архитектуры”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“Русский костюм” (20 шт) слайд-альбом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Портреты композиторов (с биографией)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Дидактические пособия</w:t>
            </w:r>
            <w:r w:rsidRPr="000F7D21">
              <w:rPr>
                <w:rFonts w:ascii="Times New Roman" w:hAnsi="Times New Roman" w:cs="Times New Roman"/>
              </w:rPr>
              <w:tab/>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Атрибуты для музыкально-дидактических  игр, для игр-плясок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Шумовые самодельные музыкальные  инструменты для детей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Карточки инструментов, нот и т.п.</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Схемы, тематические карточки с заданием и раздаточным материалом</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Русский язык</w:t>
            </w:r>
          </w:p>
        </w:tc>
        <w:tc>
          <w:tcPr>
            <w:tcW w:w="825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CD-диски: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1.Из истории русской письменности.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Дидактический материал: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Портреты писателей для средней школы, 10 шт.,</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Таблицы: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Запомни наречия с черточкой.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Запомни правописание предлогов образованных от существительных.</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Пунктуация при уточняющих обособленных членах предложения.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Обособление в предложениях.</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Обособление определений и приложений.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Местоимение.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Изменение. Склонение личных местоимений 1-го 2-го лица с предлогами.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Склонение личных местоимений 3-го лица с предлогами.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Как определить спряжение глагола.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Однородные члены предложения.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Ь после шипящих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Зинина. Классицизм. Сентиментализм/Романтизм. Модернизм.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Зинина. Принципы ритмической организации стихотворных произведений.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Зинина. Стихосложение.Рифма.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Зинина. Художественные системы в литературе./Реализм.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3инина. Изобразительно-выразительные средства языка. Сравнение./Метафора (наглядное пособие).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«Схема анализа стихотворения».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«Жанры лирики».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Таблицы «теория литературы».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Правописание суффиксов причастий.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 наглядных пособий для словарно-логических упражнений по русскому языку в начальных классах.</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 таблиц: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 таблиц по рускому языку (15 таблиц).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“Русский язык 5 класс” (комплект из 14 таблиц).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“Русский язык б класс” (комплект из 7 таблиц).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“Русский язык 7 класс” (комплект из 7 таблиц).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“Русский язык 8 класс” (комплект из 7 таблиц).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“Русский язык 9 класс” (комплект из 6 таблиц).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«Русский язык. Наречие.» (6 табл.).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Таблицы «Русский язык частицы и междометия» 7 табл.</w:t>
            </w:r>
          </w:p>
          <w:p w:rsidR="00BF30D4" w:rsidRPr="000F7D21" w:rsidRDefault="00BF30D4" w:rsidP="00B33429">
            <w:pPr>
              <w:spacing w:after="0" w:line="240" w:lineRule="auto"/>
              <w:rPr>
                <w:rFonts w:ascii="Times New Roman" w:hAnsi="Times New Roman" w:cs="Times New Roman"/>
              </w:rPr>
            </w:pP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Коррекционные занятия</w:t>
            </w:r>
          </w:p>
        </w:tc>
        <w:tc>
          <w:tcPr>
            <w:tcW w:w="825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Дидактический материал:</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Формирования пространного представления у детей дошк. и млад, возр. Семаго.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Дем..мат. «Пространственные представления в речи» Семаго 2006</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Дем..мат. «Пространство языка. Лингвистическое пространство». Семаго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ДВР Иллюстрационный материал к занят, по развитию речи. Времена года. Лес. Грибы. Подрезова 2008</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ВНД/Дидактический материал для подг. к школе/ Развитие речи, математика Герасимова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ГРШ /Рисуем на клеточках. Животные Бабкина 2006</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Дидактический материал «Учимся решать задачи», 5-6 лет Калиниченко 2006</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ГРШ / Дидактический материал Учимся считать и сравнивать 5-6 лет Калиниченко 2007</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ГРШ /Дидактический материал. Внимание 5-6 лет Бабкина 2006</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Дидактический материал Зрительная память и восприятие 5-6 лет Бабкина 2006</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Дидактический материал Развиваем память 5-6 лет Бабкина 2006</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ГРШ / Дидактический материал Мир вокруг нас 5-6 лет Багданец 2006</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Основы социальной жизни</w:t>
            </w:r>
          </w:p>
        </w:tc>
        <w:tc>
          <w:tcPr>
            <w:tcW w:w="825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Дидактический и раздаточный материал по темам: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Личная гигиена.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Средства связи.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Питание.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Культура поведения.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Торговля.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Жилище.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Транспорт.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Трудоустройство.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Одежда и обувь.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Медицинская помощь.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Учреждения и организации.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Экономика домашнего хозяйства.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Семья.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Окружающий мир» комплект демонстрационных таблиц.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Семья: мои родственники.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Моя безопасность. Здоровье.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Моя безопасность. В доме.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Моя безопасность. На улице.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Человек: строение и органы чувств.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Страна, город.</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Город — улица — дом.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Транспорт.</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Мебель.</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Посуда.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Продукты питания.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Одежда, обувь.</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Этикет. Волшебные слова.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Таблицы.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Дорожные знаки – 1</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Дорожные знаки – 2</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Сиди правильно.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Правила личной безопасности – 1</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Правила личной безопасности – 2</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Правила поведения в общественных местах.</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Трудовое обучения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(швейное дело).</w:t>
            </w:r>
          </w:p>
          <w:p w:rsidR="00BF30D4" w:rsidRPr="000F7D21" w:rsidRDefault="00BF30D4" w:rsidP="00B33429">
            <w:pPr>
              <w:spacing w:after="0" w:line="240" w:lineRule="auto"/>
              <w:rPr>
                <w:rFonts w:ascii="Times New Roman" w:hAnsi="Times New Roman" w:cs="Times New Roman"/>
              </w:rPr>
            </w:pPr>
          </w:p>
        </w:tc>
        <w:tc>
          <w:tcPr>
            <w:tcW w:w="825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Технология. Безопасные приёмы труда» комплект демонстрационных таблиц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Организация рабочего места при ручных работах с тканью.</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Работа с иглами и булавками.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Работа с ножницами.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Правильная посадка при работе на швейной машине.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Безопасные приёмы работы на швейной машине.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Рабочее место для влажно-тепловой обработки ткани.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Подготовка к работе в кабинете кулинарии.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Рабочее место для мытья посуды.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Безопасные приёмы обработки овощей.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Безопасные приёмы работы с кухонным оборудованием.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Безопасная работа с газовой плитой.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Правила работы с газовой плитой.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Работа с горячими жидкостями.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Работа с горячими жидкостями.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Хранение продуктов.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Правила эксплуатации электрооборудования.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Первая помощь при поражении электрическим током.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Причины возникновения пожара.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Правила безопасной работы на компьютере.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«Кулинария» комплект демонстрационных таблиц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Первичная обработка продуктов.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Форма нарезки продуктов.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Приемы тепловой обработки продуктов.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Соотношение меры и массы некоторых продуктов.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мясного бульона.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заправочного супа.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мясных котлет.</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отварной и жареной рыбы.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сырников.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омлета.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каши.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дрожжевого теста.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песочного теста.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теста для блинов, блинчиков и оладий.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Схема приготовления винегрета.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Организация рабочего места и правила техники безопасности.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Хранение продуктов.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Витамины, жиры, белки, углеводы, минеральные вещества.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Столовая посуда.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Правила поведения за столом.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Виды теста.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Овощи.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Крупы и макаронные изделия.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Молоко и молочные продукты.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Карточки – задания: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Основы рационального питания.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Правила охраны труда, санитарно – гигиенические требования.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Основы рационального питания.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Бутерброды.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Блюда из яиц.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Рыбные продукты.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Мясные продукты.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Крупы и макаронные изделия.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Горячие напитки.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Основное сырье в кондитерском производстве.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Дополнительное сырье в кондитерском производстве.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Трудовой договор</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 Последовательность приготовления салатов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Плакаты: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Классификация блюд.</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Санитарно – гигиенические требования.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Приемы работы ножом и приспособлениями.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Пищевые вещества.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Сладкие блюда.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Напитки.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Первичная обработка овощей.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Приготовление бутербродов.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Рыбные полуфабрикаты.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Мясные полуфабрикаты.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Приготовление блюд из яиц.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Машиноведение.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Материаловедение.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Технология.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Конструирование.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Основы рационального питания.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Бутерброды.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Блюда из яиц.</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Рыбные продукты.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Мясные продукты.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Крупы и макаронные изделия.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Горячие напитки.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Основное сырье в кондитерском производстве.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Дополнительное сырье в кондитерском производстве.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Трудовой договор.</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Последовательность приготовления салатов.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Тематические папки: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Обработка кокеток.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Обработка застёжек.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Обработка обтачек, воротников.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Обработка рукавов.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Обработка вытачек, подрезов, складок, рельефов.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Обработка юбок.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Обработка брюк.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Обработка карманов.</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Обработка беек, обтачек.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Машиноведение.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Материаловедение.</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Рукоделие и декоративно- прикладное творчество.</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Интерьер жилого дома.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Эпохи развития костюма.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Рисунки для вышивки и выжигания.</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Коллекции: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Материалы.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Волокна.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Шёлк.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Лён.</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Шерсть.</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Хлопок.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Комплект наглядно-методических материалов для графопроектора: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Конструирование брюк.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Моделирование брюк.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Конструирование юбок.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Моделирование юбок.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Конструиромание плечевых изделий.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Моделирование плечевых изделий.</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Чертежи по конструированию в масштабе    1 : 4.</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Ночная сорочка.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Фартук.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Юбка.</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Шорты.</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Юбка- брюки.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Халат с цельнокроенным рукавом.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Халат с втачным рукавом.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Оверлок Janome T 34, 4-х (3-х) ниточный оверлок. выполняет 7 видов швов (7 программ)</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Швейные машины Janome E-Line 15 выполняет 12 видов строчек</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Лекала и шаблоны по размерам (34- 50 р.р.).</w:t>
            </w:r>
          </w:p>
        </w:tc>
      </w:tr>
      <w:tr w:rsidR="00BF30D4" w:rsidRPr="000F7D21" w:rsidTr="003D0C20">
        <w:tc>
          <w:tcPr>
            <w:tcW w:w="152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ТСО</w:t>
            </w:r>
          </w:p>
        </w:tc>
        <w:tc>
          <w:tcPr>
            <w:tcW w:w="8256" w:type="dxa"/>
          </w:tcPr>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Экран.</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Телевизор.</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Видеомагнитофон .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Компьютеры.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Ноутбуки.</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Слайд- проектор .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Мультимедиапроектор.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Магнитофон.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Синтезатор.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 xml:space="preserve">Интерактивная доска. </w:t>
            </w:r>
          </w:p>
          <w:p w:rsidR="00BF30D4" w:rsidRPr="000F7D21" w:rsidRDefault="00BF30D4" w:rsidP="00B33429">
            <w:pPr>
              <w:spacing w:after="0" w:line="240" w:lineRule="auto"/>
              <w:rPr>
                <w:rFonts w:ascii="Times New Roman" w:hAnsi="Times New Roman" w:cs="Times New Roman"/>
              </w:rPr>
            </w:pPr>
            <w:r w:rsidRPr="000F7D21">
              <w:rPr>
                <w:rFonts w:ascii="Times New Roman" w:hAnsi="Times New Roman" w:cs="Times New Roman"/>
              </w:rPr>
              <w:t>Нетбуки.</w:t>
            </w:r>
          </w:p>
        </w:tc>
      </w:tr>
    </w:tbl>
    <w:p w:rsidR="00BF30D4" w:rsidRPr="000F7D21" w:rsidRDefault="00BF30D4" w:rsidP="00B33429">
      <w:pPr>
        <w:tabs>
          <w:tab w:val="left" w:pos="2108"/>
        </w:tabs>
        <w:spacing w:after="0" w:line="240" w:lineRule="auto"/>
        <w:rPr>
          <w:rFonts w:ascii="Times New Roman" w:hAnsi="Times New Roman" w:cs="Times New Roman"/>
          <w:b/>
        </w:rPr>
      </w:pPr>
      <w:r w:rsidRPr="000F7D21">
        <w:rPr>
          <w:rFonts w:ascii="Times New Roman" w:hAnsi="Times New Roman" w:cs="Times New Roman"/>
          <w:b/>
        </w:rPr>
        <w:tab/>
        <w:t>Финансовое обеспечение :</w:t>
      </w:r>
    </w:p>
    <w:p w:rsidR="00606CDC" w:rsidRPr="000F7D21" w:rsidRDefault="00606CDC" w:rsidP="00B33429">
      <w:pPr>
        <w:pStyle w:val="14TexstOSNOVA1012"/>
        <w:spacing w:line="240" w:lineRule="auto"/>
        <w:ind w:firstLine="709"/>
        <w:jc w:val="center"/>
        <w:rPr>
          <w:rFonts w:ascii="Times New Roman" w:hAnsi="Times New Roman" w:cs="Times New Roman"/>
          <w:b/>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1860"/>
        <w:gridCol w:w="945"/>
        <w:gridCol w:w="1350"/>
        <w:gridCol w:w="1485"/>
        <w:gridCol w:w="1350"/>
        <w:gridCol w:w="3216"/>
      </w:tblGrid>
      <w:tr w:rsidR="004D3C83" w:rsidRPr="000F7D21" w:rsidTr="006740E0">
        <w:trPr>
          <w:cantSplit/>
          <w:trHeight w:val="360"/>
        </w:trPr>
        <w:tc>
          <w:tcPr>
            <w:tcW w:w="186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 xml:space="preserve">показателя   </w:t>
            </w:r>
          </w:p>
        </w:tc>
        <w:tc>
          <w:tcPr>
            <w:tcW w:w="945"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35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1485"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35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w:t>
            </w:r>
            <w:r w:rsidRPr="000F7D21">
              <w:rPr>
                <w:rFonts w:ascii="Times New Roman" w:eastAsia="Times New Roman" w:hAnsi="Times New Roman" w:cs="Times New Roman"/>
                <w:color w:val="auto"/>
                <w:kern w:val="0"/>
                <w:lang w:eastAsia="ru-RU"/>
              </w:rPr>
              <w:br/>
              <w:t xml:space="preserve">(руб.)  </w:t>
            </w:r>
          </w:p>
        </w:tc>
        <w:tc>
          <w:tcPr>
            <w:tcW w:w="321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Сумма (руб.) </w:t>
            </w:r>
          </w:p>
        </w:tc>
      </w:tr>
      <w:tr w:rsidR="004D3C83" w:rsidRPr="000F7D21" w:rsidTr="006740E0">
        <w:trPr>
          <w:cantSplit/>
          <w:trHeight w:val="120"/>
        </w:trPr>
        <w:tc>
          <w:tcPr>
            <w:tcW w:w="186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widowControl w:val="0"/>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 услуги связи       </w:t>
            </w:r>
          </w:p>
        </w:tc>
        <w:tc>
          <w:tcPr>
            <w:tcW w:w="94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6</w:t>
            </w:r>
          </w:p>
        </w:tc>
        <w:tc>
          <w:tcPr>
            <w:tcW w:w="135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1485"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135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21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widowControl w:val="0"/>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39 600,00</w:t>
            </w:r>
          </w:p>
        </w:tc>
      </w:tr>
      <w:tr w:rsidR="004D3C83" w:rsidRPr="000F7D21" w:rsidTr="006740E0">
        <w:trPr>
          <w:cantSplit/>
          <w:trHeight w:val="120"/>
        </w:trPr>
        <w:tc>
          <w:tcPr>
            <w:tcW w:w="186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интернет</w:t>
            </w:r>
          </w:p>
        </w:tc>
        <w:tc>
          <w:tcPr>
            <w:tcW w:w="94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w:t>
            </w:r>
          </w:p>
        </w:tc>
        <w:tc>
          <w:tcPr>
            <w:tcW w:w="135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точка</w:t>
            </w:r>
          </w:p>
        </w:tc>
        <w:tc>
          <w:tcPr>
            <w:tcW w:w="1485"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 мес.</w:t>
            </w:r>
          </w:p>
        </w:tc>
        <w:tc>
          <w:tcPr>
            <w:tcW w:w="135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3300,00</w:t>
            </w:r>
          </w:p>
        </w:tc>
        <w:tc>
          <w:tcPr>
            <w:tcW w:w="321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39 600,00</w:t>
            </w:r>
          </w:p>
        </w:tc>
      </w:tr>
    </w:tbl>
    <w:p w:rsidR="004D3C83" w:rsidRPr="000F7D21" w:rsidRDefault="004D3C83"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232"/>
        <w:gridCol w:w="779"/>
        <w:gridCol w:w="1126"/>
        <w:gridCol w:w="1241"/>
        <w:gridCol w:w="2444"/>
        <w:gridCol w:w="1020"/>
      </w:tblGrid>
      <w:tr w:rsidR="004D3C83" w:rsidRPr="000F7D21" w:rsidTr="006740E0">
        <w:trPr>
          <w:cantSplit/>
          <w:trHeight w:val="36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w:t>
            </w:r>
            <w:r w:rsidRPr="000F7D21">
              <w:rPr>
                <w:rFonts w:ascii="Times New Roman" w:eastAsia="Times New Roman" w:hAnsi="Times New Roman" w:cs="Times New Roman"/>
                <w:color w:val="auto"/>
                <w:kern w:val="0"/>
                <w:lang w:eastAsia="ru-RU"/>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Средняя стоимость (руб.)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Сумма   </w:t>
            </w:r>
            <w:r w:rsidRPr="000F7D21">
              <w:rPr>
                <w:rFonts w:ascii="Times New Roman" w:eastAsia="Times New Roman" w:hAnsi="Times New Roman" w:cs="Times New Roman"/>
                <w:color w:val="auto"/>
                <w:kern w:val="0"/>
                <w:lang w:eastAsia="ru-RU"/>
              </w:rPr>
              <w:br/>
              <w:t xml:space="preserve">(руб.)  </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Работы, услуги по содержанию имущества              </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15</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right"/>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30 000,00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техобслуживание компьютерной техники</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1000,00</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30 000,00</w:t>
            </w:r>
          </w:p>
        </w:tc>
      </w:tr>
    </w:tbl>
    <w:p w:rsidR="004D3C83" w:rsidRPr="000F7D21" w:rsidRDefault="004D3C83"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5387"/>
        <w:gridCol w:w="850"/>
        <w:gridCol w:w="1276"/>
        <w:gridCol w:w="1540"/>
        <w:gridCol w:w="1362"/>
      </w:tblGrid>
      <w:tr w:rsidR="004D3C83" w:rsidRPr="000F7D21" w:rsidTr="006740E0">
        <w:trPr>
          <w:cantSplit/>
          <w:trHeight w:val="360"/>
        </w:trPr>
        <w:tc>
          <w:tcPr>
            <w:tcW w:w="538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показателя      </w:t>
            </w:r>
          </w:p>
        </w:tc>
        <w:tc>
          <w:tcPr>
            <w:tcW w:w="85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276"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объектов</w:t>
            </w:r>
          </w:p>
        </w:tc>
        <w:tc>
          <w:tcPr>
            <w:tcW w:w="154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Стоимость   </w:t>
            </w:r>
            <w:r w:rsidRPr="000F7D21">
              <w:rPr>
                <w:rFonts w:ascii="Times New Roman" w:eastAsia="Times New Roman" w:hAnsi="Times New Roman" w:cs="Times New Roman"/>
                <w:color w:val="auto"/>
                <w:kern w:val="0"/>
                <w:lang w:eastAsia="ru-RU"/>
              </w:rPr>
              <w:br/>
              <w:t>1 объекта в год</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120"/>
        </w:trPr>
        <w:tc>
          <w:tcPr>
            <w:tcW w:w="538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Прочие работы, услуги                               </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127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4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55 491,00</w:t>
            </w:r>
          </w:p>
        </w:tc>
      </w:tr>
      <w:tr w:rsidR="004D3C83" w:rsidRPr="000F7D21" w:rsidTr="006740E0">
        <w:trPr>
          <w:cantSplit/>
          <w:trHeight w:val="120"/>
        </w:trPr>
        <w:tc>
          <w:tcPr>
            <w:tcW w:w="538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val="en-US" w:eastAsia="ru-RU"/>
              </w:rPr>
            </w:pPr>
            <w:r w:rsidRPr="000F7D21">
              <w:rPr>
                <w:rFonts w:ascii="Times New Roman" w:eastAsia="Times New Roman" w:hAnsi="Times New Roman" w:cs="Times New Roman"/>
                <w:color w:val="auto"/>
                <w:kern w:val="0"/>
                <w:lang w:val="en-US" w:eastAsia="ru-RU"/>
              </w:rPr>
              <w:t>Kaspersky Endpoint Security (</w:t>
            </w:r>
            <w:r w:rsidRPr="000F7D21">
              <w:rPr>
                <w:rFonts w:ascii="Times New Roman" w:eastAsia="Times New Roman" w:hAnsi="Times New Roman" w:cs="Times New Roman"/>
                <w:color w:val="auto"/>
                <w:kern w:val="0"/>
                <w:lang w:eastAsia="ru-RU"/>
              </w:rPr>
              <w:t>Срок</w:t>
            </w:r>
            <w:r w:rsidRPr="000F7D21">
              <w:rPr>
                <w:rFonts w:ascii="Times New Roman" w:eastAsia="Times New Roman" w:hAnsi="Times New Roman" w:cs="Times New Roman"/>
                <w:color w:val="auto"/>
                <w:kern w:val="0"/>
                <w:lang w:val="en-US" w:eastAsia="ru-RU"/>
              </w:rPr>
              <w:t xml:space="preserve"> </w:t>
            </w:r>
            <w:r w:rsidRPr="000F7D21">
              <w:rPr>
                <w:rFonts w:ascii="Times New Roman" w:eastAsia="Times New Roman" w:hAnsi="Times New Roman" w:cs="Times New Roman"/>
                <w:color w:val="auto"/>
                <w:kern w:val="0"/>
                <w:lang w:eastAsia="ru-RU"/>
              </w:rPr>
              <w:t>действия</w:t>
            </w:r>
            <w:r w:rsidRPr="000F7D21">
              <w:rPr>
                <w:rFonts w:ascii="Times New Roman" w:eastAsia="Times New Roman" w:hAnsi="Times New Roman" w:cs="Times New Roman"/>
                <w:color w:val="auto"/>
                <w:kern w:val="0"/>
                <w:lang w:val="en-US" w:eastAsia="ru-RU"/>
              </w:rPr>
              <w:t xml:space="preserve">: 2 </w:t>
            </w:r>
            <w:r w:rsidRPr="000F7D21">
              <w:rPr>
                <w:rFonts w:ascii="Times New Roman" w:eastAsia="Times New Roman" w:hAnsi="Times New Roman" w:cs="Times New Roman"/>
                <w:color w:val="auto"/>
                <w:kern w:val="0"/>
                <w:lang w:eastAsia="ru-RU"/>
              </w:rPr>
              <w:t>года</w:t>
            </w:r>
            <w:r w:rsidRPr="000F7D21">
              <w:rPr>
                <w:rFonts w:ascii="Times New Roman" w:eastAsia="Times New Roman" w:hAnsi="Times New Roman" w:cs="Times New Roman"/>
                <w:color w:val="auto"/>
                <w:kern w:val="0"/>
                <w:lang w:val="en-US" w:eastAsia="ru-RU"/>
              </w:rPr>
              <w:t>).</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val="en-US" w:eastAsia="ru-RU"/>
              </w:rPr>
            </w:pPr>
            <w:r w:rsidRPr="000F7D21">
              <w:rPr>
                <w:rFonts w:ascii="Times New Roman" w:eastAsia="Times New Roman" w:hAnsi="Times New Roman" w:cs="Times New Roman"/>
                <w:b/>
                <w:bCs/>
                <w:color w:val="auto"/>
                <w:kern w:val="0"/>
                <w:lang w:val="en-US" w:eastAsia="ru-RU"/>
              </w:rPr>
              <w:t> </w:t>
            </w:r>
          </w:p>
        </w:tc>
        <w:tc>
          <w:tcPr>
            <w:tcW w:w="127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22</w:t>
            </w:r>
          </w:p>
        </w:tc>
        <w:tc>
          <w:tcPr>
            <w:tcW w:w="154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328,00</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7 216,00</w:t>
            </w:r>
          </w:p>
        </w:tc>
      </w:tr>
      <w:tr w:rsidR="004D3C83" w:rsidRPr="000F7D21" w:rsidTr="006740E0">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Базовый пакет ПО Microsoft (Срок действия: 1 год).</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27</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35</w:t>
            </w:r>
          </w:p>
        </w:tc>
        <w:tc>
          <w:tcPr>
            <w:tcW w:w="154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985,00</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34 475,00</w:t>
            </w:r>
          </w:p>
        </w:tc>
      </w:tr>
      <w:tr w:rsidR="004D3C83" w:rsidRPr="000F7D21" w:rsidTr="006740E0">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Контент-фильтрация SkyDNS для учебных заведений (на 1 год)</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13</w:t>
            </w:r>
          </w:p>
        </w:tc>
        <w:tc>
          <w:tcPr>
            <w:tcW w:w="154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400,00</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5 200,00</w:t>
            </w:r>
          </w:p>
        </w:tc>
      </w:tr>
      <w:tr w:rsidR="004D3C83" w:rsidRPr="000F7D21" w:rsidTr="006740E0">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Услуги по активации сервиса технической поддержки ПО ViPNet</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54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r>
      <w:tr w:rsidR="004D3C83" w:rsidRPr="000F7D21" w:rsidTr="006740E0">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Услуги по активации сертификата ФИС ФРДО</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54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r>
      <w:tr w:rsidR="004D3C83" w:rsidRPr="000F7D21" w:rsidTr="006740E0">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Лицензия на программное обеспечение для заполнения бланков КТ-Аттестат на 1 год</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54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r>
      <w:tr w:rsidR="004D3C83" w:rsidRPr="000F7D21" w:rsidTr="006740E0">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Услуги хостинга</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54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300,00</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3 600,00</w:t>
            </w:r>
          </w:p>
        </w:tc>
      </w:tr>
    </w:tbl>
    <w:p w:rsidR="004D3C83" w:rsidRPr="000F7D21" w:rsidRDefault="004D3C83"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pPr w:leftFromText="180" w:rightFromText="180" w:vertAnchor="text" w:tblpY="1"/>
        <w:tblOverlap w:val="never"/>
        <w:tblW w:w="0" w:type="auto"/>
        <w:tblInd w:w="70" w:type="dxa"/>
        <w:tblCellMar>
          <w:left w:w="70" w:type="dxa"/>
          <w:right w:w="70" w:type="dxa"/>
        </w:tblCellMar>
        <w:tblLook w:val="0000" w:firstRow="0" w:lastRow="0" w:firstColumn="0" w:lastColumn="0" w:noHBand="0" w:noVBand="0"/>
      </w:tblPr>
      <w:tblGrid>
        <w:gridCol w:w="4962"/>
        <w:gridCol w:w="992"/>
        <w:gridCol w:w="1276"/>
        <w:gridCol w:w="283"/>
        <w:gridCol w:w="1418"/>
        <w:gridCol w:w="1344"/>
      </w:tblGrid>
      <w:tr w:rsidR="004D3C83" w:rsidRPr="000F7D21" w:rsidTr="006740E0">
        <w:trPr>
          <w:cantSplit/>
          <w:trHeight w:val="360"/>
        </w:trPr>
        <w:tc>
          <w:tcPr>
            <w:tcW w:w="4962"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276"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Средняя стоимость</w:t>
            </w:r>
            <w:r w:rsidRPr="000F7D21">
              <w:rPr>
                <w:rFonts w:ascii="Times New Roman" w:eastAsia="Times New Roman" w:hAnsi="Times New Roman" w:cs="Times New Roman"/>
                <w:color w:val="auto"/>
                <w:kern w:val="0"/>
                <w:lang w:eastAsia="ru-RU"/>
              </w:rPr>
              <w:br/>
              <w:t>(руб.)</w:t>
            </w:r>
          </w:p>
        </w:tc>
        <w:tc>
          <w:tcPr>
            <w:tcW w:w="1344"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120"/>
        </w:trPr>
        <w:tc>
          <w:tcPr>
            <w:tcW w:w="4962"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 Увеличение стоимости основных средств      </w:t>
            </w:r>
          </w:p>
        </w:tc>
        <w:tc>
          <w:tcPr>
            <w:tcW w:w="992"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43</w:t>
            </w:r>
          </w:p>
        </w:tc>
        <w:tc>
          <w:tcPr>
            <w:tcW w:w="127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1701" w:type="dxa"/>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1344"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88 009,00</w:t>
            </w:r>
          </w:p>
        </w:tc>
      </w:tr>
      <w:tr w:rsidR="004D3C83" w:rsidRPr="000F7D21" w:rsidTr="006740E0">
        <w:trPr>
          <w:cantSplit/>
          <w:trHeight w:val="120"/>
        </w:trPr>
        <w:tc>
          <w:tcPr>
            <w:tcW w:w="4962"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приобретение книжной продукции для библиотечных фондов</w:t>
            </w:r>
          </w:p>
        </w:tc>
        <w:tc>
          <w:tcPr>
            <w:tcW w:w="992"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46</w:t>
            </w:r>
          </w:p>
        </w:tc>
        <w:tc>
          <w:tcPr>
            <w:tcW w:w="2977" w:type="dxa"/>
            <w:gridSpan w:val="3"/>
            <w:tcBorders>
              <w:top w:val="single" w:sz="6" w:space="0" w:color="auto"/>
              <w:left w:val="single" w:sz="6" w:space="0" w:color="auto"/>
              <w:bottom w:val="single" w:sz="4"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Согласно накладной</w:t>
            </w:r>
          </w:p>
        </w:tc>
        <w:tc>
          <w:tcPr>
            <w:tcW w:w="1344"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80 009,00</w:t>
            </w:r>
          </w:p>
        </w:tc>
      </w:tr>
      <w:tr w:rsidR="004D3C83" w:rsidRPr="000F7D21" w:rsidTr="006740E0">
        <w:trPr>
          <w:cantSplit/>
          <w:trHeight w:val="120"/>
        </w:trPr>
        <w:tc>
          <w:tcPr>
            <w:tcW w:w="4962"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p>
        </w:tc>
        <w:tc>
          <w:tcPr>
            <w:tcW w:w="992" w:type="dxa"/>
            <w:tcBorders>
              <w:top w:val="single" w:sz="6" w:space="0" w:color="auto"/>
              <w:left w:val="single" w:sz="6" w:space="0" w:color="auto"/>
              <w:bottom w:val="single" w:sz="6" w:space="0" w:color="auto"/>
              <w:right w:val="single" w:sz="4"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325-ПП </w:t>
            </w:r>
          </w:p>
        </w:tc>
        <w:tc>
          <w:tcPr>
            <w:tcW w:w="1559" w:type="dxa"/>
            <w:gridSpan w:val="2"/>
            <w:tcBorders>
              <w:top w:val="single" w:sz="4" w:space="0" w:color="auto"/>
              <w:left w:val="single" w:sz="4" w:space="0" w:color="auto"/>
              <w:bottom w:val="single" w:sz="4" w:space="0" w:color="auto"/>
              <w:right w:val="single" w:sz="4"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p>
        </w:tc>
        <w:tc>
          <w:tcPr>
            <w:tcW w:w="1344" w:type="dxa"/>
            <w:tcBorders>
              <w:top w:val="single" w:sz="6" w:space="0" w:color="auto"/>
              <w:left w:val="single" w:sz="4"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p>
        </w:tc>
      </w:tr>
      <w:tr w:rsidR="004D3C83" w:rsidRPr="000F7D21" w:rsidTr="006740E0">
        <w:trPr>
          <w:cantSplit/>
          <w:trHeight w:val="120"/>
        </w:trPr>
        <w:tc>
          <w:tcPr>
            <w:tcW w:w="4962"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манекен</w:t>
            </w:r>
          </w:p>
        </w:tc>
        <w:tc>
          <w:tcPr>
            <w:tcW w:w="992" w:type="dxa"/>
            <w:tcBorders>
              <w:top w:val="single" w:sz="6" w:space="0" w:color="auto"/>
              <w:left w:val="single" w:sz="6" w:space="0" w:color="auto"/>
              <w:bottom w:val="single" w:sz="6" w:space="0" w:color="auto"/>
              <w:right w:val="single" w:sz="4"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Cs/>
                <w:color w:val="auto"/>
                <w:kern w:val="0"/>
                <w:lang w:eastAsia="ru-RU"/>
              </w:rPr>
            </w:pPr>
            <w:r w:rsidRPr="000F7D21">
              <w:rPr>
                <w:rFonts w:ascii="Times New Roman" w:eastAsia="Times New Roman" w:hAnsi="Times New Roman" w:cs="Times New Roman"/>
                <w:bCs/>
                <w:color w:val="auto"/>
                <w:kern w:val="0"/>
                <w:lang w:eastAsia="ru-RU"/>
              </w:rPr>
              <w:t>п. 325 </w:t>
            </w:r>
          </w:p>
        </w:tc>
        <w:tc>
          <w:tcPr>
            <w:tcW w:w="1559" w:type="dxa"/>
            <w:gridSpan w:val="2"/>
            <w:tcBorders>
              <w:top w:val="single" w:sz="4" w:space="0" w:color="auto"/>
              <w:left w:val="single" w:sz="4" w:space="0" w:color="auto"/>
              <w:bottom w:val="single" w:sz="4" w:space="0" w:color="auto"/>
              <w:right w:val="single" w:sz="4"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8 000,00</w:t>
            </w:r>
          </w:p>
        </w:tc>
        <w:tc>
          <w:tcPr>
            <w:tcW w:w="1344" w:type="dxa"/>
            <w:tcBorders>
              <w:top w:val="single" w:sz="6" w:space="0" w:color="auto"/>
              <w:left w:val="single" w:sz="4"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8 000,00</w:t>
            </w:r>
          </w:p>
        </w:tc>
      </w:tr>
    </w:tbl>
    <w:p w:rsidR="004D3C83" w:rsidRPr="000F7D21" w:rsidRDefault="004D3C83" w:rsidP="00B33429">
      <w:pPr>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3401"/>
        <w:gridCol w:w="1560"/>
        <w:gridCol w:w="1437"/>
        <w:gridCol w:w="1241"/>
        <w:gridCol w:w="1201"/>
        <w:gridCol w:w="1362"/>
      </w:tblGrid>
      <w:tr w:rsidR="004D3C83" w:rsidRPr="000F7D21" w:rsidTr="006740E0">
        <w:trPr>
          <w:cantSplit/>
          <w:trHeight w:val="360"/>
        </w:trPr>
        <w:tc>
          <w:tcPr>
            <w:tcW w:w="3401"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 xml:space="preserve">показателя   </w:t>
            </w:r>
          </w:p>
        </w:tc>
        <w:tc>
          <w:tcPr>
            <w:tcW w:w="156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43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Цена (руб.)</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120"/>
        </w:trPr>
        <w:tc>
          <w:tcPr>
            <w:tcW w:w="3401"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Увеличение стоимости материальных запасов           </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50</w:t>
            </w:r>
          </w:p>
        </w:tc>
        <w:tc>
          <w:tcPr>
            <w:tcW w:w="143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38 000,00</w:t>
            </w:r>
          </w:p>
        </w:tc>
      </w:tr>
      <w:tr w:rsidR="004D3C83" w:rsidRPr="000F7D21" w:rsidTr="006740E0">
        <w:trPr>
          <w:cantSplit/>
          <w:trHeight w:val="120"/>
        </w:trPr>
        <w:tc>
          <w:tcPr>
            <w:tcW w:w="3401"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учебные расходы</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61</w:t>
            </w:r>
          </w:p>
        </w:tc>
        <w:tc>
          <w:tcPr>
            <w:tcW w:w="143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p>
        </w:tc>
      </w:tr>
      <w:tr w:rsidR="004D3C83" w:rsidRPr="000F7D21" w:rsidTr="006740E0">
        <w:trPr>
          <w:cantSplit/>
          <w:trHeight w:val="120"/>
        </w:trPr>
        <w:tc>
          <w:tcPr>
            <w:tcW w:w="3401"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452-ПП </w:t>
            </w:r>
          </w:p>
        </w:tc>
        <w:tc>
          <w:tcPr>
            <w:tcW w:w="143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r>
      <w:tr w:rsidR="004D3C83" w:rsidRPr="000F7D21" w:rsidTr="006740E0">
        <w:trPr>
          <w:cantSplit/>
          <w:trHeight w:val="120"/>
        </w:trPr>
        <w:tc>
          <w:tcPr>
            <w:tcW w:w="340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классный журнал</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 2259</w:t>
            </w:r>
          </w:p>
        </w:tc>
        <w:tc>
          <w:tcPr>
            <w:tcW w:w="1437"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12 000,00</w:t>
            </w:r>
          </w:p>
        </w:tc>
      </w:tr>
      <w:tr w:rsidR="004D3C83" w:rsidRPr="000F7D21" w:rsidTr="006740E0">
        <w:trPr>
          <w:cantSplit/>
          <w:trHeight w:val="120"/>
        </w:trPr>
        <w:tc>
          <w:tcPr>
            <w:tcW w:w="340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бумага</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 2261</w:t>
            </w:r>
          </w:p>
        </w:tc>
        <w:tc>
          <w:tcPr>
            <w:tcW w:w="1437"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пач.</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115</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23 000,00</w:t>
            </w:r>
          </w:p>
        </w:tc>
      </w:tr>
      <w:tr w:rsidR="004D3C83" w:rsidRPr="000F7D21" w:rsidTr="006740E0">
        <w:trPr>
          <w:cantSplit/>
          <w:trHeight w:val="120"/>
        </w:trPr>
        <w:tc>
          <w:tcPr>
            <w:tcW w:w="3401"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приобретение бланков строгой отчётности</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37"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300,00</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3 000,00</w:t>
            </w:r>
          </w:p>
        </w:tc>
      </w:tr>
    </w:tbl>
    <w:p w:rsidR="004D3C83" w:rsidRPr="000F7D21" w:rsidRDefault="004D3C83"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2655"/>
        <w:gridCol w:w="992"/>
        <w:gridCol w:w="1418"/>
        <w:gridCol w:w="1417"/>
        <w:gridCol w:w="1276"/>
        <w:gridCol w:w="1487"/>
      </w:tblGrid>
      <w:tr w:rsidR="004D3C83" w:rsidRPr="000F7D21" w:rsidTr="006740E0">
        <w:trPr>
          <w:cantSplit/>
          <w:trHeight w:val="360"/>
        </w:trPr>
        <w:tc>
          <w:tcPr>
            <w:tcW w:w="265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418"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учащихся</w:t>
            </w:r>
          </w:p>
        </w:tc>
        <w:tc>
          <w:tcPr>
            <w:tcW w:w="1417"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дней</w:t>
            </w:r>
          </w:p>
        </w:tc>
        <w:tc>
          <w:tcPr>
            <w:tcW w:w="1276"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w:t>
            </w:r>
          </w:p>
        </w:tc>
        <w:tc>
          <w:tcPr>
            <w:tcW w:w="1487"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240"/>
        </w:trPr>
        <w:tc>
          <w:tcPr>
            <w:tcW w:w="2655"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2          </w:t>
            </w:r>
          </w:p>
        </w:tc>
        <w:tc>
          <w:tcPr>
            <w:tcW w:w="992"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3   </w:t>
            </w:r>
          </w:p>
        </w:tc>
        <w:tc>
          <w:tcPr>
            <w:tcW w:w="1418"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4     </w:t>
            </w:r>
          </w:p>
        </w:tc>
        <w:tc>
          <w:tcPr>
            <w:tcW w:w="141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5       </w:t>
            </w:r>
          </w:p>
        </w:tc>
        <w:tc>
          <w:tcPr>
            <w:tcW w:w="127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w:t>
            </w:r>
          </w:p>
        </w:tc>
        <w:tc>
          <w:tcPr>
            <w:tcW w:w="148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7 = 4 x 5  x 6  </w:t>
            </w:r>
          </w:p>
        </w:tc>
      </w:tr>
      <w:tr w:rsidR="004D3C83" w:rsidRPr="000F7D21" w:rsidTr="006740E0">
        <w:trPr>
          <w:cantSplit/>
          <w:trHeight w:val="120"/>
        </w:trPr>
        <w:tc>
          <w:tcPr>
            <w:tcW w:w="2655"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Прочие работы. услуги</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1418"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1 840 000,00</w:t>
            </w:r>
          </w:p>
        </w:tc>
      </w:tr>
      <w:tr w:rsidR="004D3C83" w:rsidRPr="000F7D21" w:rsidTr="006740E0">
        <w:trPr>
          <w:cantSplit/>
          <w:trHeight w:val="120"/>
        </w:trPr>
        <w:tc>
          <w:tcPr>
            <w:tcW w:w="2655"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прочие текущие услуги (питание)</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1418"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7"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r>
      <w:tr w:rsidR="004D3C83" w:rsidRPr="000F7D21" w:rsidTr="006740E0">
        <w:trPr>
          <w:cantSplit/>
          <w:trHeight w:val="120"/>
        </w:trPr>
        <w:tc>
          <w:tcPr>
            <w:tcW w:w="265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 скк</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8"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28</w:t>
            </w:r>
          </w:p>
        </w:tc>
        <w:tc>
          <w:tcPr>
            <w:tcW w:w="141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194</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78,00</w:t>
            </w:r>
          </w:p>
        </w:tc>
        <w:tc>
          <w:tcPr>
            <w:tcW w:w="14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423 696,00</w:t>
            </w:r>
          </w:p>
        </w:tc>
      </w:tr>
      <w:tr w:rsidR="004D3C83" w:rsidRPr="000F7D21" w:rsidTr="006740E0">
        <w:trPr>
          <w:cantSplit/>
          <w:trHeight w:val="120"/>
        </w:trPr>
        <w:tc>
          <w:tcPr>
            <w:tcW w:w="265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5-9 скк</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8"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49</w:t>
            </w:r>
          </w:p>
        </w:tc>
        <w:tc>
          <w:tcPr>
            <w:tcW w:w="141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195</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148,00</w:t>
            </w:r>
          </w:p>
        </w:tc>
        <w:tc>
          <w:tcPr>
            <w:tcW w:w="14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1 414 140,00</w:t>
            </w:r>
          </w:p>
        </w:tc>
      </w:tr>
      <w:tr w:rsidR="004D3C83" w:rsidRPr="000F7D21" w:rsidTr="006740E0">
        <w:trPr>
          <w:cantSplit/>
          <w:trHeight w:val="120"/>
        </w:trPr>
        <w:tc>
          <w:tcPr>
            <w:tcW w:w="265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 скк</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8"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w:t>
            </w:r>
          </w:p>
        </w:tc>
        <w:tc>
          <w:tcPr>
            <w:tcW w:w="141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92,00</w:t>
            </w:r>
          </w:p>
        </w:tc>
        <w:tc>
          <w:tcPr>
            <w:tcW w:w="14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92,00</w:t>
            </w:r>
          </w:p>
        </w:tc>
      </w:tr>
      <w:tr w:rsidR="004D3C83" w:rsidRPr="000F7D21" w:rsidTr="006740E0">
        <w:trPr>
          <w:cantSplit/>
          <w:trHeight w:val="120"/>
        </w:trPr>
        <w:tc>
          <w:tcPr>
            <w:tcW w:w="265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5-9 скк</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8"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w:t>
            </w:r>
          </w:p>
        </w:tc>
        <w:tc>
          <w:tcPr>
            <w:tcW w:w="141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w:t>
            </w:r>
          </w:p>
        </w:tc>
        <w:tc>
          <w:tcPr>
            <w:tcW w:w="127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148,00</w:t>
            </w:r>
          </w:p>
        </w:tc>
        <w:tc>
          <w:tcPr>
            <w:tcW w:w="1487"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2 072,00</w:t>
            </w:r>
          </w:p>
        </w:tc>
      </w:tr>
    </w:tbl>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906 0702 6020425320 244</w:t>
      </w:r>
    </w:p>
    <w:tbl>
      <w:tblPr>
        <w:tblW w:w="0" w:type="auto"/>
        <w:tblInd w:w="70" w:type="dxa"/>
        <w:tblCellMar>
          <w:left w:w="70" w:type="dxa"/>
          <w:right w:w="70" w:type="dxa"/>
        </w:tblCellMar>
        <w:tblLook w:val="0000" w:firstRow="0" w:lastRow="0" w:firstColumn="0" w:lastColumn="0" w:noHBand="0" w:noVBand="0"/>
      </w:tblPr>
      <w:tblGrid>
        <w:gridCol w:w="1774"/>
        <w:gridCol w:w="779"/>
        <w:gridCol w:w="1126"/>
        <w:gridCol w:w="1241"/>
        <w:gridCol w:w="1743"/>
        <w:gridCol w:w="1362"/>
      </w:tblGrid>
      <w:tr w:rsidR="004D3C83" w:rsidRPr="000F7D21" w:rsidTr="006740E0">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 (руб.)</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 услуги связи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6</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5 000,00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телефонная связь</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точка</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400,00</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4 800,00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ЕМТС</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усл.ед.</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200,00</w:t>
            </w:r>
          </w:p>
        </w:tc>
      </w:tr>
    </w:tbl>
    <w:p w:rsidR="004D3C83" w:rsidRPr="000F7D21" w:rsidRDefault="004D3C83" w:rsidP="00B33429">
      <w:pPr>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2528"/>
        <w:gridCol w:w="909"/>
        <w:gridCol w:w="1314"/>
        <w:gridCol w:w="1241"/>
        <w:gridCol w:w="1282"/>
        <w:gridCol w:w="1314"/>
        <w:gridCol w:w="564"/>
        <w:gridCol w:w="564"/>
        <w:gridCol w:w="1126"/>
      </w:tblGrid>
      <w:tr w:rsidR="004D3C83" w:rsidRPr="000F7D21" w:rsidTr="006740E0">
        <w:trPr>
          <w:gridAfter w:val="2"/>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поставщика, услуг</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в год</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Тариф  (руб.)</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gridAfter w:val="2"/>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Оплата работ, услуг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r>
      <w:tr w:rsidR="004D3C83" w:rsidRPr="000F7D21" w:rsidTr="006740E0">
        <w:trPr>
          <w:gridAfter w:val="2"/>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Коммунальные услуги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8</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250 000,00</w:t>
            </w:r>
          </w:p>
        </w:tc>
      </w:tr>
      <w:tr w:rsidR="004D3C83" w:rsidRPr="000F7D21" w:rsidTr="006740E0">
        <w:trPr>
          <w:gridAfter w:val="2"/>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электроэнергия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КВт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19 230,77</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6,5</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125 000,00</w:t>
            </w:r>
          </w:p>
        </w:tc>
      </w:tr>
      <w:tr w:rsidR="004D3C83" w:rsidRPr="000F7D21" w:rsidTr="006740E0">
        <w:trPr>
          <w:gridAfter w:val="2"/>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потребление газа</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11</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r w:rsidRPr="000F7D21">
              <w:rPr>
                <w:rFonts w:ascii="Times New Roman" w:eastAsia="Times New Roman" w:hAnsi="Times New Roman" w:cs="Times New Roman"/>
                <w:color w:val="auto"/>
                <w:kern w:val="0"/>
                <w:vertAlign w:val="superscript"/>
                <w:lang w:eastAsia="ru-RU"/>
              </w:rPr>
              <w:t>3</w:t>
            </w:r>
            <w:r w:rsidRPr="000F7D21">
              <w:rPr>
                <w:rFonts w:ascii="Times New Roman" w:eastAsia="Times New Roman" w:hAnsi="Times New Roman" w:cs="Times New Roman"/>
                <w:color w:val="auto"/>
                <w:kern w:val="0"/>
                <w:lang w:eastAsia="ru-RU"/>
              </w:rPr>
              <w:t xml:space="preserve"> м</w:t>
            </w:r>
            <w:r w:rsidRPr="000F7D21">
              <w:rPr>
                <w:rFonts w:ascii="Times New Roman" w:eastAsia="Times New Roman" w:hAnsi="Times New Roman" w:cs="Times New Roman"/>
                <w:color w:val="auto"/>
                <w:kern w:val="0"/>
                <w:vertAlign w:val="superscript"/>
                <w:lang w:eastAsia="ru-RU"/>
              </w:rPr>
              <w:t>3</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23,94636</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5 220,00</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125 000,00</w:t>
            </w:r>
          </w:p>
        </w:tc>
      </w:tr>
      <w:tr w:rsidR="004D3C83" w:rsidRPr="000F7D21" w:rsidTr="006740E0">
        <w:trPr>
          <w:cantSplit/>
          <w:trHeight w:val="360"/>
        </w:trPr>
        <w:tc>
          <w:tcPr>
            <w:tcW w:w="0" w:type="auto"/>
            <w:gridSpan w:val="3"/>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поставщика, услуг</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в год</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Тариф  (руб.)</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120"/>
        </w:trPr>
        <w:tc>
          <w:tcPr>
            <w:tcW w:w="0" w:type="auto"/>
            <w:gridSpan w:val="3"/>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Оплата работ, услуг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r>
      <w:tr w:rsidR="004D3C83" w:rsidRPr="000F7D21" w:rsidTr="006740E0">
        <w:trPr>
          <w:cantSplit/>
          <w:trHeight w:val="120"/>
        </w:trPr>
        <w:tc>
          <w:tcPr>
            <w:tcW w:w="0" w:type="auto"/>
            <w:gridSpan w:val="3"/>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Коммунальные услуги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8</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30 000,00</w:t>
            </w:r>
          </w:p>
        </w:tc>
      </w:tr>
      <w:tr w:rsidR="004D3C83" w:rsidRPr="000F7D21" w:rsidTr="006740E0">
        <w:trPr>
          <w:cantSplit/>
          <w:trHeight w:val="120"/>
        </w:trPr>
        <w:tc>
          <w:tcPr>
            <w:tcW w:w="0" w:type="auto"/>
            <w:gridSpan w:val="3"/>
            <w:vMerge w:val="restart"/>
            <w:tcBorders>
              <w:top w:val="single" w:sz="6" w:space="0" w:color="auto"/>
              <w:left w:val="single" w:sz="6" w:space="0" w:color="auto"/>
              <w:right w:val="single" w:sz="6" w:space="0" w:color="auto"/>
            </w:tcBorders>
            <w:vAlign w:val="center"/>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водоснабжение </w:t>
            </w:r>
          </w:p>
        </w:tc>
        <w:tc>
          <w:tcPr>
            <w:tcW w:w="0" w:type="auto"/>
            <w:vMerge w:val="restart"/>
            <w:tcBorders>
              <w:top w:val="single" w:sz="6" w:space="0" w:color="auto"/>
              <w:left w:val="single" w:sz="6" w:space="0" w:color="auto"/>
              <w:right w:val="single" w:sz="6"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0" w:type="auto"/>
            <w:vMerge w:val="restart"/>
            <w:tcBorders>
              <w:top w:val="single" w:sz="6" w:space="0" w:color="auto"/>
              <w:left w:val="single" w:sz="6" w:space="0" w:color="auto"/>
              <w:right w:val="single" w:sz="6" w:space="0" w:color="auto"/>
            </w:tcBorders>
            <w:vAlign w:val="center"/>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w:t>
            </w:r>
            <w:r w:rsidRPr="000F7D21">
              <w:rPr>
                <w:rFonts w:ascii="Times New Roman" w:eastAsia="Times New Roman" w:hAnsi="Times New Roman" w:cs="Times New Roman"/>
                <w:color w:val="auto"/>
                <w:kern w:val="0"/>
                <w:vertAlign w:val="superscript"/>
                <w:lang w:eastAsia="ru-RU"/>
              </w:rPr>
              <w:t>3</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140</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21,86</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3 060,40</w:t>
            </w:r>
          </w:p>
        </w:tc>
      </w:tr>
      <w:tr w:rsidR="004D3C83" w:rsidRPr="000F7D21" w:rsidTr="006740E0">
        <w:trPr>
          <w:cantSplit/>
          <w:trHeight w:val="120"/>
        </w:trPr>
        <w:tc>
          <w:tcPr>
            <w:tcW w:w="0" w:type="auto"/>
            <w:gridSpan w:val="3"/>
            <w:vMerge/>
            <w:tcBorders>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p>
        </w:tc>
        <w:tc>
          <w:tcPr>
            <w:tcW w:w="0" w:type="auto"/>
            <w:vMerge/>
            <w:tcBorders>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p>
        </w:tc>
        <w:tc>
          <w:tcPr>
            <w:tcW w:w="0" w:type="auto"/>
            <w:vMerge/>
            <w:tcBorders>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132,8935</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22,12</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2 939,60</w:t>
            </w:r>
          </w:p>
        </w:tc>
      </w:tr>
      <w:tr w:rsidR="004D3C83" w:rsidRPr="000F7D21" w:rsidTr="006740E0">
        <w:trPr>
          <w:cantSplit/>
          <w:trHeight w:val="120"/>
        </w:trPr>
        <w:tc>
          <w:tcPr>
            <w:tcW w:w="0" w:type="auto"/>
            <w:gridSpan w:val="3"/>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ассенизация</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13</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w:t>
            </w:r>
            <w:r w:rsidRPr="000F7D21">
              <w:rPr>
                <w:rFonts w:ascii="Times New Roman" w:eastAsia="Times New Roman" w:hAnsi="Times New Roman" w:cs="Times New Roman"/>
                <w:color w:val="auto"/>
                <w:kern w:val="0"/>
                <w:vertAlign w:val="superscript"/>
                <w:lang w:eastAsia="ru-RU"/>
              </w:rPr>
              <w:t>3</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150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6 000,00</w:t>
            </w:r>
          </w:p>
        </w:tc>
      </w:tr>
      <w:tr w:rsidR="004D3C83" w:rsidRPr="000F7D21" w:rsidTr="006740E0">
        <w:trPr>
          <w:cantSplit/>
          <w:trHeight w:val="120"/>
        </w:trPr>
        <w:tc>
          <w:tcPr>
            <w:tcW w:w="0" w:type="auto"/>
            <w:gridSpan w:val="3"/>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твёрдые коммунальные отходы (ТКО) согласно договора</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Месяц</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1500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18 000,00</w:t>
            </w:r>
          </w:p>
        </w:tc>
      </w:tr>
    </w:tbl>
    <w:p w:rsidR="004D3C83" w:rsidRPr="000F7D21" w:rsidRDefault="004D3C83"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10065" w:type="dxa"/>
        <w:tblInd w:w="70" w:type="dxa"/>
        <w:tblLayout w:type="fixed"/>
        <w:tblCellMar>
          <w:left w:w="70" w:type="dxa"/>
          <w:right w:w="70" w:type="dxa"/>
        </w:tblCellMar>
        <w:tblLook w:val="0000" w:firstRow="0" w:lastRow="0" w:firstColumn="0" w:lastColumn="0" w:noHBand="0" w:noVBand="0"/>
      </w:tblPr>
      <w:tblGrid>
        <w:gridCol w:w="3969"/>
        <w:gridCol w:w="851"/>
        <w:gridCol w:w="1134"/>
        <w:gridCol w:w="709"/>
        <w:gridCol w:w="1842"/>
        <w:gridCol w:w="1560"/>
      </w:tblGrid>
      <w:tr w:rsidR="004D3C83" w:rsidRPr="000F7D21" w:rsidTr="006740E0">
        <w:trPr>
          <w:cantSplit/>
          <w:trHeight w:val="360"/>
        </w:trPr>
        <w:tc>
          <w:tcPr>
            <w:tcW w:w="3969"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w:t>
            </w:r>
            <w:r w:rsidRPr="000F7D21">
              <w:rPr>
                <w:rFonts w:ascii="Times New Roman" w:eastAsia="Times New Roman" w:hAnsi="Times New Roman" w:cs="Times New Roman"/>
                <w:color w:val="auto"/>
                <w:kern w:val="0"/>
                <w:lang w:eastAsia="ru-RU"/>
              </w:rPr>
              <w:br/>
              <w:t>показателя</w:t>
            </w:r>
          </w:p>
        </w:tc>
        <w:tc>
          <w:tcPr>
            <w:tcW w:w="851"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134"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709"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842"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Средняя стоимость</w:t>
            </w:r>
            <w:r w:rsidRPr="000F7D21">
              <w:rPr>
                <w:rFonts w:ascii="Times New Roman" w:eastAsia="Times New Roman" w:hAnsi="Times New Roman" w:cs="Times New Roman"/>
                <w:color w:val="auto"/>
                <w:kern w:val="0"/>
                <w:lang w:eastAsia="ru-RU"/>
              </w:rPr>
              <w:br/>
              <w:t>(руб.)</w:t>
            </w:r>
          </w:p>
        </w:tc>
        <w:tc>
          <w:tcPr>
            <w:tcW w:w="156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Сумма   </w:t>
            </w:r>
            <w:r w:rsidRPr="000F7D21">
              <w:rPr>
                <w:rFonts w:ascii="Times New Roman" w:eastAsia="Times New Roman" w:hAnsi="Times New Roman" w:cs="Times New Roman"/>
                <w:color w:val="auto"/>
                <w:kern w:val="0"/>
                <w:lang w:eastAsia="ru-RU"/>
              </w:rPr>
              <w:br/>
              <w:t>(руб.)</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Работы, услуги по содержанию имущества              </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205 100,00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дератизация и дезинсекция</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19</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20 000,00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акарицидная обработка территории</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25 000,00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25 000,00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техобслуживание</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152 600,00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техобслуживание газовой котельной «Уральские газовые сети»</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1 500,00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6 000,00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техобслуживание пожарной сигнализации</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2 800,00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33 600,00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техобслуживание ПАК «Стрелец-мониторинг»</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2 750,00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33 000,00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техническое обслуживание КТС</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750,00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9 000,00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техническое обслуживание системы видеонаблюдения</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5 000,00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16 000,00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техобслуживание газового котла</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16 000,00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техническое обслуживание системы контроля доступа</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2 500,00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30 000,00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техническое обслуживание ультрафиолетового стерилизатора</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9 000,00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9 000,00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прочие услуги по содержанию имущества</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7 500,00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проверка дымоходов и вентканалов</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22</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2 500,00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2 500,00</w:t>
            </w:r>
          </w:p>
        </w:tc>
      </w:tr>
      <w:tr w:rsidR="004D3C83" w:rsidRPr="000F7D21" w:rsidTr="006740E0">
        <w:trPr>
          <w:cantSplit/>
          <w:trHeight w:val="120"/>
        </w:trPr>
        <w:tc>
          <w:tcPr>
            <w:tcW w:w="3969"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заправка огнетушителей</w:t>
            </w:r>
          </w:p>
        </w:tc>
        <w:tc>
          <w:tcPr>
            <w:tcW w:w="85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184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500,00</w:t>
            </w:r>
          </w:p>
        </w:tc>
        <w:tc>
          <w:tcPr>
            <w:tcW w:w="156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5 000,00</w:t>
            </w:r>
          </w:p>
        </w:tc>
      </w:tr>
    </w:tbl>
    <w:p w:rsidR="004D3C83" w:rsidRPr="000F7D21" w:rsidRDefault="004D3C83" w:rsidP="00B33429">
      <w:pPr>
        <w:suppressAutoHyphens w:val="0"/>
        <w:spacing w:after="0" w:line="240" w:lineRule="auto"/>
        <w:jc w:val="center"/>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253"/>
        <w:gridCol w:w="992"/>
        <w:gridCol w:w="1126"/>
        <w:gridCol w:w="1241"/>
        <w:gridCol w:w="1275"/>
        <w:gridCol w:w="1486"/>
      </w:tblGrid>
      <w:tr w:rsidR="004D3C83" w:rsidRPr="000F7D21" w:rsidTr="006740E0">
        <w:trPr>
          <w:cantSplit/>
          <w:trHeight w:val="360"/>
        </w:trPr>
        <w:tc>
          <w:tcPr>
            <w:tcW w:w="4253"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 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992"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993"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27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Средняя стоимость</w:t>
            </w:r>
          </w:p>
        </w:tc>
        <w:tc>
          <w:tcPr>
            <w:tcW w:w="1486"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Прочие работы, услуги                               </w:t>
            </w:r>
          </w:p>
        </w:tc>
        <w:tc>
          <w:tcPr>
            <w:tcW w:w="992"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305 900,00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расходы на охрану</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25</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27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3 295,20</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39 542,40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медосмотры</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261 357,60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Периодический профосмотр</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29</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50</w:t>
            </w:r>
          </w:p>
        </w:tc>
        <w:tc>
          <w:tcPr>
            <w:tcW w:w="127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3 549,55</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177 477,60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лабораторные исследования и испытания Роспотребнадзор</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29</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127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10 500,00</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42 000,00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Исследования Роспотребнадзор (гельминты)</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29</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70</w:t>
            </w:r>
          </w:p>
        </w:tc>
        <w:tc>
          <w:tcPr>
            <w:tcW w:w="127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315,00</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22 050,00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Профессиональная гигиеническая подготовка должностных лиц и работников организации</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29</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127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661,00</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19 830,00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 прочие текущие услуги </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5"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5 000,00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обследование на заклещевленность</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99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w:t>
            </w:r>
          </w:p>
        </w:tc>
        <w:tc>
          <w:tcPr>
            <w:tcW w:w="1275"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2500</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5 000,00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Всего</w:t>
            </w:r>
          </w:p>
        </w:tc>
        <w:tc>
          <w:tcPr>
            <w:tcW w:w="992"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63</w:t>
            </w:r>
          </w:p>
        </w:tc>
        <w:tc>
          <w:tcPr>
            <w:tcW w:w="992"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5"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305 900,00</w:t>
            </w:r>
          </w:p>
        </w:tc>
      </w:tr>
    </w:tbl>
    <w:p w:rsidR="004D3C83" w:rsidRPr="000F7D21" w:rsidRDefault="004D3C83" w:rsidP="00B33429">
      <w:pPr>
        <w:suppressAutoHyphens w:val="0"/>
        <w:overflowPunct w:val="0"/>
        <w:autoSpaceDE w:val="0"/>
        <w:autoSpaceDN w:val="0"/>
        <w:adjustRightInd w:val="0"/>
        <w:spacing w:after="0" w:line="240" w:lineRule="auto"/>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776"/>
        <w:gridCol w:w="779"/>
        <w:gridCol w:w="1126"/>
        <w:gridCol w:w="1241"/>
        <w:gridCol w:w="1201"/>
        <w:gridCol w:w="1362"/>
      </w:tblGrid>
      <w:tr w:rsidR="004D3C83" w:rsidRPr="000F7D21" w:rsidTr="006740E0">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Цена (руб.)</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154 000,00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линолеум</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м2</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188</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500,00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94 000,00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лампы ЛБ-40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5 400,00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материалы для ремонта</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14 140,00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эмаль универсальная ПФ-115 (20 кг)</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6 000,00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12 000,00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растворитель</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80,00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лак ПФ-283</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моющие средства и СИЗ</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40 460,00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моющее средство</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24</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65,00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1 560,00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перчатки</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94,00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11 280,00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мыло жидкое (5 л.)</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305,00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6 100,00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деохлор (300 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900,00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3 600,00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туалетная бумага</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660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7 920,00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мешки для мусора (30 л)</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10 000,00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Всего</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63</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154 000,00</w:t>
            </w:r>
          </w:p>
        </w:tc>
      </w:tr>
    </w:tbl>
    <w:p w:rsidR="004D3C83" w:rsidRPr="000F7D21" w:rsidRDefault="004D3C83" w:rsidP="00B33429">
      <w:pPr>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240"/>
        <w:gridCol w:w="945"/>
        <w:gridCol w:w="1890"/>
        <w:gridCol w:w="1485"/>
        <w:gridCol w:w="1500"/>
      </w:tblGrid>
      <w:tr w:rsidR="004D3C83" w:rsidRPr="000F7D21" w:rsidTr="006740E0">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N </w:t>
            </w:r>
            <w:r w:rsidRPr="000F7D21">
              <w:rPr>
                <w:rFonts w:ascii="Times New Roman" w:eastAsia="Times New Roman" w:hAnsi="Times New Roman" w:cs="Times New Roman"/>
                <w:color w:val="auto"/>
                <w:kern w:val="0"/>
                <w:lang w:eastAsia="ru-RU"/>
              </w:rPr>
              <w:br/>
              <w:t>п/п</w:t>
            </w:r>
          </w:p>
        </w:tc>
        <w:tc>
          <w:tcPr>
            <w:tcW w:w="324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 показателя</w:t>
            </w:r>
          </w:p>
        </w:tc>
        <w:tc>
          <w:tcPr>
            <w:tcW w:w="94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89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Остаточная  </w:t>
            </w:r>
            <w:r w:rsidRPr="000F7D21">
              <w:rPr>
                <w:rFonts w:ascii="Times New Roman" w:eastAsia="Times New Roman" w:hAnsi="Times New Roman" w:cs="Times New Roman"/>
                <w:color w:val="auto"/>
                <w:kern w:val="0"/>
                <w:lang w:eastAsia="ru-RU"/>
              </w:rPr>
              <w:br/>
              <w:t>стоимость</w:t>
            </w:r>
          </w:p>
        </w:tc>
        <w:tc>
          <w:tcPr>
            <w:tcW w:w="148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Ставка  </w:t>
            </w:r>
            <w:r w:rsidRPr="000F7D21">
              <w:rPr>
                <w:rFonts w:ascii="Times New Roman" w:eastAsia="Times New Roman" w:hAnsi="Times New Roman" w:cs="Times New Roman"/>
                <w:color w:val="auto"/>
                <w:kern w:val="0"/>
                <w:lang w:eastAsia="ru-RU"/>
              </w:rPr>
              <w:br/>
              <w:t>налога (%)</w:t>
            </w:r>
          </w:p>
        </w:tc>
        <w:tc>
          <w:tcPr>
            <w:tcW w:w="150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w:t>
            </w:r>
          </w:p>
        </w:tc>
      </w:tr>
      <w:tr w:rsidR="004D3C83" w:rsidRPr="000F7D21" w:rsidTr="006740E0">
        <w:trPr>
          <w:cantSplit/>
          <w:trHeight w:val="120"/>
        </w:trPr>
        <w:tc>
          <w:tcPr>
            <w:tcW w:w="54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24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Прочие расходы                                      </w:t>
            </w:r>
          </w:p>
        </w:tc>
        <w:tc>
          <w:tcPr>
            <w:tcW w:w="94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38</w:t>
            </w:r>
          </w:p>
        </w:tc>
        <w:tc>
          <w:tcPr>
            <w:tcW w:w="189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148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150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5 000,00</w:t>
            </w:r>
          </w:p>
        </w:tc>
      </w:tr>
      <w:tr w:rsidR="004D3C83" w:rsidRPr="000F7D21" w:rsidTr="006740E0">
        <w:trPr>
          <w:cantSplit/>
          <w:trHeight w:val="120"/>
        </w:trPr>
        <w:tc>
          <w:tcPr>
            <w:tcW w:w="54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24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налог                     </w:t>
            </w:r>
          </w:p>
        </w:tc>
        <w:tc>
          <w:tcPr>
            <w:tcW w:w="94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41</w:t>
            </w:r>
          </w:p>
        </w:tc>
        <w:tc>
          <w:tcPr>
            <w:tcW w:w="189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485"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150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5 000,00</w:t>
            </w:r>
          </w:p>
        </w:tc>
      </w:tr>
    </w:tbl>
    <w:p w:rsidR="004D3C83" w:rsidRPr="000F7D21" w:rsidRDefault="004D3C83" w:rsidP="00B33429">
      <w:pPr>
        <w:suppressAutoHyphens w:val="0"/>
        <w:autoSpaceDE w:val="0"/>
        <w:autoSpaceDN w:val="0"/>
        <w:adjustRightInd w:val="0"/>
        <w:spacing w:after="0" w:line="240" w:lineRule="auto"/>
        <w:ind w:firstLine="539"/>
        <w:jc w:val="both"/>
        <w:rPr>
          <w:rFonts w:ascii="Times New Roman" w:eastAsia="Times New Roman" w:hAnsi="Times New Roman" w:cs="Times New Roman"/>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253"/>
        <w:gridCol w:w="779"/>
        <w:gridCol w:w="1126"/>
        <w:gridCol w:w="1241"/>
        <w:gridCol w:w="1268"/>
        <w:gridCol w:w="1486"/>
      </w:tblGrid>
      <w:tr w:rsidR="004D3C83" w:rsidRPr="000F7D21" w:rsidTr="006740E0">
        <w:trPr>
          <w:cantSplit/>
          <w:trHeight w:val="360"/>
        </w:trPr>
        <w:tc>
          <w:tcPr>
            <w:tcW w:w="4253"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w:t>
            </w:r>
            <w:r w:rsidRPr="000F7D21">
              <w:rPr>
                <w:rFonts w:ascii="Times New Roman" w:eastAsia="Times New Roman" w:hAnsi="Times New Roman" w:cs="Times New Roman"/>
                <w:color w:val="auto"/>
                <w:kern w:val="0"/>
                <w:lang w:eastAsia="ru-RU"/>
              </w:rPr>
              <w:br/>
              <w:t>показателя</w:t>
            </w:r>
          </w:p>
        </w:tc>
        <w:tc>
          <w:tcPr>
            <w:tcW w:w="721"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122"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1141"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268"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Средняя стоимость</w:t>
            </w:r>
          </w:p>
        </w:tc>
        <w:tc>
          <w:tcPr>
            <w:tcW w:w="1486"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Сумма   </w:t>
            </w:r>
            <w:r w:rsidRPr="000F7D21">
              <w:rPr>
                <w:rFonts w:ascii="Times New Roman" w:eastAsia="Times New Roman" w:hAnsi="Times New Roman" w:cs="Times New Roman"/>
                <w:color w:val="auto"/>
                <w:kern w:val="0"/>
                <w:lang w:eastAsia="ru-RU"/>
              </w:rPr>
              <w:br/>
              <w:t>(руб.)</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Работы, услуги по содержанию имущества              </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w:t>
            </w:r>
          </w:p>
        </w:tc>
        <w:tc>
          <w:tcPr>
            <w:tcW w:w="112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4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68"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164 000,00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ежедневный предрейсовый и послерейсовый технический осмотр</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2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114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w:t>
            </w:r>
          </w:p>
        </w:tc>
        <w:tc>
          <w:tcPr>
            <w:tcW w:w="1268"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100,00</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20 000,00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проверка технического состояния</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2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114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w:t>
            </w:r>
          </w:p>
        </w:tc>
        <w:tc>
          <w:tcPr>
            <w:tcW w:w="1268"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4 000,00</w:t>
            </w:r>
          </w:p>
        </w:tc>
      </w:tr>
      <w:tr w:rsidR="004D3C83" w:rsidRPr="000F7D21" w:rsidTr="006740E0">
        <w:trPr>
          <w:cantSplit/>
          <w:trHeight w:val="120"/>
        </w:trPr>
        <w:tc>
          <w:tcPr>
            <w:tcW w:w="4253"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техобслуживание автобуса</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22"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114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1268"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35 000,00</w:t>
            </w:r>
          </w:p>
        </w:tc>
        <w:tc>
          <w:tcPr>
            <w:tcW w:w="148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140 000,00</w:t>
            </w:r>
          </w:p>
        </w:tc>
      </w:tr>
    </w:tbl>
    <w:p w:rsidR="004D3C83" w:rsidRPr="000F7D21" w:rsidRDefault="004D3C83"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5920"/>
        <w:gridCol w:w="721"/>
        <w:gridCol w:w="1014"/>
        <w:gridCol w:w="1216"/>
        <w:gridCol w:w="1120"/>
      </w:tblGrid>
      <w:tr w:rsidR="004D3C83" w:rsidRPr="000F7D21" w:rsidTr="006740E0">
        <w:trPr>
          <w:cantSplit/>
          <w:trHeight w:val="360"/>
        </w:trPr>
        <w:tc>
          <w:tcPr>
            <w:tcW w:w="592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721"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014"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216"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w:t>
            </w:r>
          </w:p>
        </w:tc>
        <w:tc>
          <w:tcPr>
            <w:tcW w:w="112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120"/>
        </w:trPr>
        <w:tc>
          <w:tcPr>
            <w:tcW w:w="59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Прочие работы, услуги                               </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101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121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112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83 000,00</w:t>
            </w:r>
          </w:p>
        </w:tc>
      </w:tr>
      <w:tr w:rsidR="004D3C83" w:rsidRPr="000F7D21" w:rsidTr="006740E0">
        <w:trPr>
          <w:cantSplit/>
          <w:trHeight w:val="120"/>
        </w:trPr>
        <w:tc>
          <w:tcPr>
            <w:tcW w:w="59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ежедневный предрейсовый и послерейсовый медосмотр водителя</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w:t>
            </w:r>
          </w:p>
        </w:tc>
        <w:tc>
          <w:tcPr>
            <w:tcW w:w="121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200,00</w:t>
            </w:r>
          </w:p>
        </w:tc>
        <w:tc>
          <w:tcPr>
            <w:tcW w:w="112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40 000,00</w:t>
            </w:r>
          </w:p>
        </w:tc>
      </w:tr>
      <w:tr w:rsidR="004D3C83" w:rsidRPr="000F7D21" w:rsidTr="006740E0">
        <w:trPr>
          <w:cantSplit/>
          <w:trHeight w:val="120"/>
        </w:trPr>
        <w:tc>
          <w:tcPr>
            <w:tcW w:w="59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услуги по калибровке тахографа</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21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27 000,00</w:t>
            </w:r>
          </w:p>
        </w:tc>
        <w:tc>
          <w:tcPr>
            <w:tcW w:w="112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27 000,00</w:t>
            </w:r>
          </w:p>
        </w:tc>
      </w:tr>
      <w:tr w:rsidR="004D3C83" w:rsidRPr="000F7D21" w:rsidTr="006740E0">
        <w:trPr>
          <w:cantSplit/>
          <w:trHeight w:val="120"/>
        </w:trPr>
        <w:tc>
          <w:tcPr>
            <w:tcW w:w="59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Идентификация АСН в ГАИС "ЭРА-ГЛОНАСС"</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21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112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r>
      <w:tr w:rsidR="004D3C83" w:rsidRPr="000F7D21" w:rsidTr="006740E0">
        <w:trPr>
          <w:cantSplit/>
          <w:trHeight w:val="120"/>
        </w:trPr>
        <w:tc>
          <w:tcPr>
            <w:tcW w:w="59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Передача данных в Ространснадзор и оплата трафика </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121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400,00</w:t>
            </w:r>
          </w:p>
        </w:tc>
        <w:tc>
          <w:tcPr>
            <w:tcW w:w="112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4 000,00</w:t>
            </w:r>
          </w:p>
        </w:tc>
      </w:tr>
      <w:tr w:rsidR="004D3C83" w:rsidRPr="000F7D21" w:rsidTr="006740E0">
        <w:trPr>
          <w:cantSplit/>
          <w:trHeight w:val="120"/>
        </w:trPr>
        <w:tc>
          <w:tcPr>
            <w:tcW w:w="592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обучение водителя по 32-х часовой программе</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21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c>
          <w:tcPr>
            <w:tcW w:w="112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r>
      <w:tr w:rsidR="004D3C83" w:rsidRPr="000F7D21" w:rsidTr="006740E0">
        <w:trPr>
          <w:cantSplit/>
          <w:trHeight w:val="120"/>
        </w:trPr>
        <w:tc>
          <w:tcPr>
            <w:tcW w:w="59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услуги по мониторингу транспорта</w:t>
            </w:r>
          </w:p>
        </w:tc>
        <w:tc>
          <w:tcPr>
            <w:tcW w:w="721"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216"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750,00</w:t>
            </w:r>
          </w:p>
        </w:tc>
        <w:tc>
          <w:tcPr>
            <w:tcW w:w="112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9 000,00</w:t>
            </w:r>
          </w:p>
        </w:tc>
      </w:tr>
    </w:tbl>
    <w:p w:rsidR="004D3C83" w:rsidRPr="000F7D21" w:rsidRDefault="004D3C83"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820"/>
        <w:gridCol w:w="850"/>
        <w:gridCol w:w="1777"/>
        <w:gridCol w:w="1653"/>
        <w:gridCol w:w="1362"/>
      </w:tblGrid>
      <w:tr w:rsidR="004D3C83" w:rsidRPr="000F7D21" w:rsidTr="006740E0">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4 000,00</w:t>
            </w:r>
          </w:p>
        </w:tc>
      </w:tr>
      <w:tr w:rsidR="004D3C83" w:rsidRPr="000F7D21" w:rsidTr="006740E0">
        <w:trPr>
          <w:cantSplit/>
          <w:trHeight w:val="120"/>
        </w:trPr>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обязательное страхование автогражданской ответственности (ОСАГО)</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24</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4 000,00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4 000,00</w:t>
            </w:r>
          </w:p>
        </w:tc>
      </w:tr>
      <w:tr w:rsidR="004D3C83" w:rsidRPr="000F7D21" w:rsidTr="006740E0">
        <w:trPr>
          <w:cantSplit/>
          <w:trHeight w:val="360"/>
        </w:trPr>
        <w:tc>
          <w:tcPr>
            <w:tcW w:w="482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85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3430" w:type="dxa"/>
            <w:gridSpan w:val="2"/>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Расходы в год</w:t>
            </w:r>
          </w:p>
        </w:tc>
        <w:tc>
          <w:tcPr>
            <w:tcW w:w="0" w:type="auto"/>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4D3C83" w:rsidRPr="000F7D21" w:rsidTr="006740E0">
        <w:trPr>
          <w:cantSplit/>
          <w:trHeight w:val="240"/>
        </w:trPr>
        <w:tc>
          <w:tcPr>
            <w:tcW w:w="48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2          </w:t>
            </w:r>
          </w:p>
        </w:tc>
        <w:tc>
          <w:tcPr>
            <w:tcW w:w="85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3   </w:t>
            </w:r>
          </w:p>
        </w:tc>
        <w:tc>
          <w:tcPr>
            <w:tcW w:w="3430" w:type="dxa"/>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6 = 4 x 5   </w:t>
            </w:r>
          </w:p>
        </w:tc>
      </w:tr>
      <w:tr w:rsidR="004D3C83" w:rsidRPr="000F7D21" w:rsidTr="006740E0">
        <w:trPr>
          <w:cantSplit/>
          <w:trHeight w:val="120"/>
        </w:trPr>
        <w:tc>
          <w:tcPr>
            <w:tcW w:w="48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Увеличение стоимости материальных запасов           </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50</w:t>
            </w:r>
          </w:p>
        </w:tc>
        <w:tc>
          <w:tcPr>
            <w:tcW w:w="3430" w:type="dxa"/>
            <w:gridSpan w:val="2"/>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454 000,00</w:t>
            </w:r>
          </w:p>
        </w:tc>
      </w:tr>
      <w:tr w:rsidR="004D3C83" w:rsidRPr="000F7D21" w:rsidTr="006740E0">
        <w:trPr>
          <w:cantSplit/>
          <w:trHeight w:val="120"/>
        </w:trPr>
        <w:tc>
          <w:tcPr>
            <w:tcW w:w="48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горюче-смазочных материалов   </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53</w:t>
            </w:r>
          </w:p>
        </w:tc>
        <w:tc>
          <w:tcPr>
            <w:tcW w:w="3430" w:type="dxa"/>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440 000,00</w:t>
            </w:r>
          </w:p>
        </w:tc>
      </w:tr>
      <w:tr w:rsidR="004D3C83" w:rsidRPr="000F7D21" w:rsidTr="006740E0">
        <w:trPr>
          <w:cantSplit/>
          <w:trHeight w:val="120"/>
        </w:trPr>
        <w:tc>
          <w:tcPr>
            <w:tcW w:w="48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зимняя норма</w:t>
            </w:r>
          </w:p>
        </w:tc>
        <w:tc>
          <w:tcPr>
            <w:tcW w:w="85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p>
        </w:tc>
        <w:tc>
          <w:tcPr>
            <w:tcW w:w="3430" w:type="dxa"/>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0,349 х 140 км х 45,80 х 120 д.</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268 534,56</w:t>
            </w:r>
          </w:p>
        </w:tc>
      </w:tr>
      <w:tr w:rsidR="004D3C83" w:rsidRPr="000F7D21" w:rsidTr="006740E0">
        <w:trPr>
          <w:cantSplit/>
          <w:trHeight w:val="120"/>
        </w:trPr>
        <w:tc>
          <w:tcPr>
            <w:tcW w:w="48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летняя норма              </w:t>
            </w:r>
          </w:p>
        </w:tc>
        <w:tc>
          <w:tcPr>
            <w:tcW w:w="85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p>
        </w:tc>
        <w:tc>
          <w:tcPr>
            <w:tcW w:w="3430" w:type="dxa"/>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0,318 х 140 км х 45,80 х 84 д.</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171 277,34</w:t>
            </w:r>
          </w:p>
        </w:tc>
      </w:tr>
      <w:tr w:rsidR="004D3C83" w:rsidRPr="000F7D21" w:rsidTr="006740E0">
        <w:trPr>
          <w:cantSplit/>
          <w:trHeight w:val="120"/>
        </w:trPr>
        <w:tc>
          <w:tcPr>
            <w:tcW w:w="48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летняя норма</w:t>
            </w:r>
          </w:p>
        </w:tc>
        <w:tc>
          <w:tcPr>
            <w:tcW w:w="850" w:type="dxa"/>
            <w:tcBorders>
              <w:top w:val="single" w:sz="6" w:space="0" w:color="auto"/>
              <w:left w:val="single" w:sz="6" w:space="0" w:color="auto"/>
              <w:bottom w:val="single" w:sz="6" w:space="0" w:color="auto"/>
              <w:right w:val="single" w:sz="6" w:space="0" w:color="auto"/>
            </w:tcBorders>
            <w:vAlign w:val="center"/>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p>
        </w:tc>
        <w:tc>
          <w:tcPr>
            <w:tcW w:w="3430" w:type="dxa"/>
            <w:gridSpan w:val="2"/>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0,318 х 12,914 км х 45,80 х 1д.</w:t>
            </w:r>
          </w:p>
        </w:tc>
        <w:tc>
          <w:tcPr>
            <w:tcW w:w="0" w:type="auto"/>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188,10</w:t>
            </w:r>
          </w:p>
        </w:tc>
      </w:tr>
      <w:tr w:rsidR="004D3C83" w:rsidRPr="000F7D21" w:rsidTr="006740E0">
        <w:trPr>
          <w:cantSplit/>
          <w:trHeight w:val="120"/>
        </w:trPr>
        <w:tc>
          <w:tcPr>
            <w:tcW w:w="4820" w:type="dxa"/>
            <w:tcBorders>
              <w:top w:val="single" w:sz="6" w:space="0" w:color="auto"/>
              <w:left w:val="single" w:sz="6" w:space="0" w:color="auto"/>
              <w:bottom w:val="single" w:sz="6" w:space="0" w:color="auto"/>
              <w:right w:val="single" w:sz="6" w:space="0" w:color="auto"/>
            </w:tcBorders>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приобретение запасных частей</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55</w:t>
            </w:r>
          </w:p>
        </w:tc>
        <w:tc>
          <w:tcPr>
            <w:tcW w:w="3430" w:type="dxa"/>
            <w:gridSpan w:val="2"/>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14 000,00</w:t>
            </w:r>
          </w:p>
        </w:tc>
      </w:tr>
      <w:tr w:rsidR="004D3C83" w:rsidRPr="000F7D21" w:rsidTr="006740E0">
        <w:trPr>
          <w:cantSplit/>
          <w:trHeight w:val="120"/>
        </w:trPr>
        <w:tc>
          <w:tcPr>
            <w:tcW w:w="482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Автошина</w:t>
            </w:r>
          </w:p>
        </w:tc>
        <w:tc>
          <w:tcPr>
            <w:tcW w:w="850" w:type="dxa"/>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3430" w:type="dxa"/>
            <w:gridSpan w:val="2"/>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х 14 000,00</w:t>
            </w:r>
          </w:p>
        </w:tc>
        <w:tc>
          <w:tcPr>
            <w:tcW w:w="0" w:type="auto"/>
            <w:tcBorders>
              <w:top w:val="single" w:sz="6" w:space="0" w:color="auto"/>
              <w:left w:val="single" w:sz="6" w:space="0" w:color="auto"/>
              <w:bottom w:val="single" w:sz="6" w:space="0" w:color="auto"/>
              <w:right w:val="single" w:sz="6" w:space="0" w:color="auto"/>
            </w:tcBorders>
            <w:vAlign w:val="bottom"/>
          </w:tcPr>
          <w:p w:rsidR="004D3C83" w:rsidRPr="000F7D21" w:rsidRDefault="004D3C83"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14 000,00</w:t>
            </w:r>
          </w:p>
        </w:tc>
      </w:tr>
    </w:tbl>
    <w:p w:rsidR="004D3C83" w:rsidRPr="000F7D21" w:rsidRDefault="004D3C83" w:rsidP="00B33429">
      <w:pPr>
        <w:suppressAutoHyphens w:val="0"/>
        <w:spacing w:after="0" w:line="240" w:lineRule="auto"/>
        <w:jc w:val="center"/>
        <w:rPr>
          <w:rFonts w:ascii="Times New Roman" w:eastAsia="Times New Roman" w:hAnsi="Times New Roman" w:cs="Times New Roman"/>
          <w:b/>
          <w:color w:val="auto"/>
          <w:kern w:val="0"/>
          <w:lang w:eastAsia="ru-RU"/>
        </w:rPr>
      </w:pPr>
    </w:p>
    <w:p w:rsidR="005B5BE4" w:rsidRPr="000F7D21" w:rsidRDefault="005B5BE4" w:rsidP="00B33429">
      <w:pPr>
        <w:pStyle w:val="14TexstOSNOVA1012"/>
        <w:spacing w:line="240" w:lineRule="auto"/>
        <w:ind w:firstLine="567"/>
        <w:jc w:val="center"/>
        <w:rPr>
          <w:rFonts w:ascii="Times New Roman" w:hAnsi="Times New Roman" w:cs="Times New Roman"/>
          <w:b/>
          <w:sz w:val="22"/>
          <w:szCs w:val="22"/>
        </w:rPr>
      </w:pPr>
      <w:r w:rsidRPr="000F7D21">
        <w:rPr>
          <w:rFonts w:ascii="Times New Roman" w:hAnsi="Times New Roman" w:cs="Times New Roman"/>
          <w:b/>
          <w:sz w:val="22"/>
          <w:szCs w:val="22"/>
        </w:rPr>
        <w:t>Материально-технические условия реализации</w:t>
      </w:r>
    </w:p>
    <w:p w:rsidR="005B5BE4" w:rsidRPr="000F7D21" w:rsidRDefault="005B5BE4" w:rsidP="00B33429">
      <w:pPr>
        <w:pStyle w:val="14TexstOSNOVA1012"/>
        <w:spacing w:line="240" w:lineRule="auto"/>
        <w:ind w:firstLine="567"/>
        <w:jc w:val="center"/>
        <w:rPr>
          <w:rFonts w:ascii="Times New Roman" w:hAnsi="Times New Roman" w:cs="Times New Roman"/>
          <w:sz w:val="22"/>
          <w:szCs w:val="22"/>
        </w:rPr>
      </w:pPr>
      <w:r w:rsidRPr="000F7D21">
        <w:rPr>
          <w:rFonts w:ascii="Times New Roman" w:hAnsi="Times New Roman" w:cs="Times New Roman"/>
          <w:b/>
          <w:sz w:val="22"/>
          <w:szCs w:val="22"/>
        </w:rPr>
        <w:t>адаптированной основной общеобразовательной программы</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 xml:space="preserve">Материально-технические условия реализации </w:t>
      </w:r>
      <w:r w:rsidR="00123194" w:rsidRPr="000F7D21">
        <w:rPr>
          <w:rFonts w:ascii="Times New Roman" w:hAnsi="Times New Roman"/>
          <w:szCs w:val="22"/>
        </w:rPr>
        <w:t xml:space="preserve">обеспечивает </w:t>
      </w:r>
      <w:r w:rsidRPr="000F7D21">
        <w:rPr>
          <w:rFonts w:ascii="Times New Roman" w:hAnsi="Times New Roman"/>
          <w:szCs w:val="22"/>
        </w:rPr>
        <w:t xml:space="preserve"> возможность достижения обучающимися установленных Стандартом требований к результатам освоения АООП.</w:t>
      </w:r>
    </w:p>
    <w:p w:rsidR="005B5BE4" w:rsidRPr="000F7D21" w:rsidRDefault="005B5BE4" w:rsidP="00B33429">
      <w:pPr>
        <w:pStyle w:val="Standard"/>
        <w:tabs>
          <w:tab w:val="left" w:pos="0"/>
        </w:tabs>
        <w:ind w:firstLine="567"/>
        <w:jc w:val="both"/>
        <w:rPr>
          <w:rFonts w:ascii="Times New Roman" w:hAnsi="Times New Roman" w:cs="Times New Roman"/>
          <w:sz w:val="22"/>
          <w:szCs w:val="22"/>
        </w:rPr>
      </w:pPr>
      <w:r w:rsidRPr="000F7D21">
        <w:rPr>
          <w:rFonts w:ascii="Times New Roman" w:hAnsi="Times New Roman" w:cs="Times New Roman"/>
          <w:sz w:val="22"/>
          <w:szCs w:val="22"/>
        </w:rPr>
        <w:t>Материально-техническая база реализации АООП для обучающихся с умственной отсталостью (интеллектуальными на</w:t>
      </w:r>
      <w:r w:rsidRPr="000F7D21">
        <w:rPr>
          <w:rFonts w:ascii="Times New Roman" w:hAnsi="Times New Roman" w:cs="Times New Roman"/>
          <w:sz w:val="22"/>
          <w:szCs w:val="22"/>
        </w:rPr>
        <w:softHyphen/>
        <w:t>ру</w:t>
      </w:r>
      <w:r w:rsidRPr="000F7D21">
        <w:rPr>
          <w:rFonts w:ascii="Times New Roman" w:hAnsi="Times New Roman" w:cs="Times New Roman"/>
          <w:sz w:val="22"/>
          <w:szCs w:val="22"/>
        </w:rPr>
        <w:softHyphen/>
        <w:t>ше</w:t>
      </w:r>
      <w:r w:rsidRPr="000F7D21">
        <w:rPr>
          <w:rFonts w:ascii="Times New Roman" w:hAnsi="Times New Roman" w:cs="Times New Roman"/>
          <w:sz w:val="22"/>
          <w:szCs w:val="22"/>
        </w:rPr>
        <w:softHyphen/>
        <w:t>ни</w:t>
      </w:r>
      <w:r w:rsidRPr="000F7D21">
        <w:rPr>
          <w:rFonts w:ascii="Times New Roman" w:hAnsi="Times New Roman" w:cs="Times New Roman"/>
          <w:sz w:val="22"/>
          <w:szCs w:val="22"/>
        </w:rPr>
        <w:softHyphen/>
        <w:t>я</w:t>
      </w:r>
      <w:r w:rsidRPr="000F7D21">
        <w:rPr>
          <w:rFonts w:ascii="Times New Roman" w:hAnsi="Times New Roman" w:cs="Times New Roman"/>
          <w:sz w:val="22"/>
          <w:szCs w:val="22"/>
        </w:rPr>
        <w:softHyphen/>
        <w:t xml:space="preserve">ми) </w:t>
      </w:r>
      <w:r w:rsidR="00123194" w:rsidRPr="000F7D21">
        <w:rPr>
          <w:rFonts w:ascii="Times New Roman" w:hAnsi="Times New Roman" w:cs="Times New Roman"/>
          <w:sz w:val="22"/>
          <w:szCs w:val="22"/>
        </w:rPr>
        <w:t>соответствует</w:t>
      </w:r>
      <w:r w:rsidRPr="000F7D21">
        <w:rPr>
          <w:rFonts w:ascii="Times New Roman" w:hAnsi="Times New Roman" w:cs="Times New Roman"/>
          <w:sz w:val="22"/>
          <w:szCs w:val="22"/>
        </w:rPr>
        <w:t xml:space="preserve"> действующим санитарным и противопожарным нормам, нор</w:t>
      </w:r>
      <w:r w:rsidRPr="000F7D21">
        <w:rPr>
          <w:rFonts w:ascii="Times New Roman" w:hAnsi="Times New Roman" w:cs="Times New Roman"/>
          <w:sz w:val="22"/>
          <w:szCs w:val="22"/>
        </w:rPr>
        <w:softHyphen/>
        <w:t>мам охраны труда работников образовательных организаций, предъявляемым к:</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 xml:space="preserve">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отдыха, структура </w:t>
      </w:r>
      <w:r w:rsidR="00123194" w:rsidRPr="000F7D21">
        <w:rPr>
          <w:rFonts w:ascii="Times New Roman" w:hAnsi="Times New Roman"/>
          <w:szCs w:val="22"/>
        </w:rPr>
        <w:t>обеспечивает</w:t>
      </w:r>
      <w:r w:rsidRPr="000F7D21">
        <w:rPr>
          <w:rFonts w:ascii="Times New Roman" w:hAnsi="Times New Roman"/>
          <w:szCs w:val="22"/>
        </w:rPr>
        <w:t xml:space="preserve"> возможность для организации урочной и внеурочной учебной деятельности);</w:t>
      </w:r>
    </w:p>
    <w:p w:rsidR="005B5BE4" w:rsidRPr="000F7D21" w:rsidRDefault="005B5BE4" w:rsidP="00B33429">
      <w:pPr>
        <w:pStyle w:val="Default"/>
        <w:autoSpaceDE/>
        <w:ind w:firstLine="567"/>
        <w:jc w:val="both"/>
        <w:textAlignment w:val="baseline"/>
        <w:rPr>
          <w:color w:val="00000A"/>
          <w:sz w:val="22"/>
          <w:szCs w:val="22"/>
        </w:rPr>
      </w:pPr>
      <w:r w:rsidRPr="000F7D21">
        <w:rPr>
          <w:color w:val="00000A"/>
          <w:sz w:val="22"/>
          <w:szCs w:val="22"/>
        </w:rPr>
        <w:t xml:space="preserve">помещениям </w:t>
      </w:r>
      <w:r w:rsidRPr="000F7D21">
        <w:rPr>
          <w:color w:val="auto"/>
          <w:sz w:val="22"/>
          <w:szCs w:val="22"/>
        </w:rPr>
        <w:t>зала для проведения занятий по ритмике;</w:t>
      </w:r>
    </w:p>
    <w:p w:rsidR="00123194" w:rsidRPr="000F7D21" w:rsidRDefault="005B5BE4" w:rsidP="00B33429">
      <w:pPr>
        <w:pStyle w:val="Default"/>
        <w:autoSpaceDE/>
        <w:ind w:firstLine="567"/>
        <w:jc w:val="both"/>
        <w:textAlignment w:val="baseline"/>
        <w:rPr>
          <w:color w:val="00000A"/>
          <w:sz w:val="22"/>
          <w:szCs w:val="22"/>
        </w:rPr>
      </w:pPr>
      <w:r w:rsidRPr="000F7D21">
        <w:rPr>
          <w:color w:val="00000A"/>
          <w:sz w:val="22"/>
          <w:szCs w:val="22"/>
        </w:rPr>
        <w:t>помещениям для осуществления образовательного и кор</w:t>
      </w:r>
      <w:r w:rsidRPr="000F7D21">
        <w:rPr>
          <w:color w:val="00000A"/>
          <w:sz w:val="22"/>
          <w:szCs w:val="22"/>
        </w:rPr>
        <w:softHyphen/>
        <w:t>ре</w:t>
      </w:r>
      <w:r w:rsidRPr="000F7D21">
        <w:rPr>
          <w:color w:val="00000A"/>
          <w:sz w:val="22"/>
          <w:szCs w:val="22"/>
        </w:rPr>
        <w:softHyphen/>
        <w:t>к</w:t>
      </w:r>
      <w:r w:rsidRPr="000F7D21">
        <w:rPr>
          <w:color w:val="00000A"/>
          <w:sz w:val="22"/>
          <w:szCs w:val="22"/>
        </w:rPr>
        <w:softHyphen/>
        <w:t>ци</w:t>
      </w:r>
      <w:r w:rsidRPr="000F7D21">
        <w:rPr>
          <w:color w:val="00000A"/>
          <w:sz w:val="22"/>
          <w:szCs w:val="22"/>
        </w:rPr>
        <w:softHyphen/>
        <w:t>он</w:t>
      </w:r>
      <w:r w:rsidRPr="000F7D21">
        <w:rPr>
          <w:color w:val="00000A"/>
          <w:sz w:val="22"/>
          <w:szCs w:val="22"/>
        </w:rPr>
        <w:softHyphen/>
        <w:t>но-развивающего процессов: классам, кабинетам учителя-логопеда, учителя-де</w:t>
      </w:r>
      <w:r w:rsidRPr="000F7D21">
        <w:rPr>
          <w:color w:val="00000A"/>
          <w:sz w:val="22"/>
          <w:szCs w:val="22"/>
        </w:rPr>
        <w:softHyphen/>
        <w:t xml:space="preserve">фектолога, педагога-психолога и др. специалистов, структура которых </w:t>
      </w:r>
      <w:r w:rsidR="00123194" w:rsidRPr="000F7D21">
        <w:rPr>
          <w:color w:val="00000A"/>
          <w:sz w:val="22"/>
          <w:szCs w:val="22"/>
        </w:rPr>
        <w:t>обеспечивают</w:t>
      </w:r>
      <w:r w:rsidRPr="000F7D21">
        <w:rPr>
          <w:color w:val="00000A"/>
          <w:sz w:val="22"/>
          <w:szCs w:val="22"/>
        </w:rPr>
        <w:t xml:space="preserve"> возможность для организации разных форм урочн</w:t>
      </w:r>
      <w:r w:rsidR="00123194" w:rsidRPr="000F7D21">
        <w:rPr>
          <w:color w:val="00000A"/>
          <w:sz w:val="22"/>
          <w:szCs w:val="22"/>
        </w:rPr>
        <w:t>ой и вне</w:t>
      </w:r>
      <w:r w:rsidR="00123194" w:rsidRPr="000F7D21">
        <w:rPr>
          <w:color w:val="00000A"/>
          <w:sz w:val="22"/>
          <w:szCs w:val="22"/>
        </w:rPr>
        <w:softHyphen/>
        <w:t>уро</w:t>
      </w:r>
      <w:r w:rsidR="00123194" w:rsidRPr="000F7D21">
        <w:rPr>
          <w:color w:val="00000A"/>
          <w:sz w:val="22"/>
          <w:szCs w:val="22"/>
        </w:rPr>
        <w:softHyphen/>
        <w:t>чной деятельности.</w:t>
      </w:r>
    </w:p>
    <w:p w:rsidR="005B5BE4" w:rsidRPr="000F7D21" w:rsidRDefault="00123194" w:rsidP="00B33429">
      <w:pPr>
        <w:pStyle w:val="Default"/>
        <w:autoSpaceDE/>
        <w:ind w:firstLine="567"/>
        <w:jc w:val="both"/>
        <w:textAlignment w:val="baseline"/>
        <w:rPr>
          <w:color w:val="00000A"/>
          <w:sz w:val="22"/>
          <w:szCs w:val="22"/>
        </w:rPr>
      </w:pPr>
      <w:r w:rsidRPr="000F7D21">
        <w:rPr>
          <w:color w:val="00000A"/>
          <w:sz w:val="22"/>
          <w:szCs w:val="22"/>
        </w:rPr>
        <w:t>Кабинет  по трудовому обучению</w:t>
      </w:r>
      <w:r w:rsidR="005B5BE4" w:rsidRPr="000F7D21">
        <w:rPr>
          <w:color w:val="00000A"/>
          <w:sz w:val="22"/>
          <w:szCs w:val="22"/>
        </w:rPr>
        <w:t xml:space="preserve"> (размеры помещения, необходимое оборудование в соответствии с реализуемым профилем (профилями) трудового обучения);</w:t>
      </w:r>
    </w:p>
    <w:p w:rsidR="005B5BE4" w:rsidRPr="000F7D21" w:rsidRDefault="005B5BE4" w:rsidP="00B33429">
      <w:pPr>
        <w:pStyle w:val="Default"/>
        <w:autoSpaceDE/>
        <w:ind w:firstLine="567"/>
        <w:jc w:val="both"/>
        <w:textAlignment w:val="baseline"/>
        <w:rPr>
          <w:color w:val="00000A"/>
          <w:sz w:val="22"/>
          <w:szCs w:val="22"/>
        </w:rPr>
      </w:pPr>
      <w:r w:rsidRPr="000F7D21">
        <w:rPr>
          <w:color w:val="00000A"/>
          <w:sz w:val="22"/>
          <w:szCs w:val="22"/>
        </w:rPr>
        <w:t xml:space="preserve">кабинету </w:t>
      </w:r>
      <w:r w:rsidRPr="000F7D21">
        <w:rPr>
          <w:color w:val="auto"/>
          <w:sz w:val="22"/>
          <w:szCs w:val="22"/>
        </w:rPr>
        <w:t>для проведения уроков «Основы социальной жизни»;</w:t>
      </w:r>
    </w:p>
    <w:p w:rsidR="005B5BE4" w:rsidRPr="000F7D21" w:rsidRDefault="005B5BE4" w:rsidP="00B33429">
      <w:pPr>
        <w:pStyle w:val="Default"/>
        <w:autoSpaceDE/>
        <w:ind w:firstLine="567"/>
        <w:jc w:val="both"/>
        <w:textAlignment w:val="baseline"/>
        <w:rPr>
          <w:sz w:val="22"/>
          <w:szCs w:val="22"/>
        </w:rPr>
      </w:pPr>
      <w:r w:rsidRPr="000F7D21">
        <w:rPr>
          <w:color w:val="00000A"/>
          <w:sz w:val="22"/>
          <w:szCs w:val="22"/>
        </w:rPr>
        <w:t>туалетамкоридорам и другим помещениям.</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помещениям библиотек (</w:t>
      </w:r>
      <w:r w:rsidR="00123194" w:rsidRPr="000F7D21">
        <w:rPr>
          <w:rFonts w:ascii="Times New Roman" w:hAnsi="Times New Roman"/>
          <w:szCs w:val="22"/>
        </w:rPr>
        <w:t>площадь, размещение рабочих зон</w:t>
      </w:r>
      <w:r w:rsidRPr="000F7D21">
        <w:rPr>
          <w:rFonts w:ascii="Times New Roman" w:hAnsi="Times New Roman"/>
          <w:szCs w:val="22"/>
        </w:rPr>
        <w:t>);</w:t>
      </w:r>
    </w:p>
    <w:p w:rsidR="008363B5"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помещениям для питания обучающихся</w:t>
      </w:r>
      <w:r w:rsidR="001766DD" w:rsidRPr="000F7D21">
        <w:rPr>
          <w:rFonts w:ascii="Times New Roman" w:hAnsi="Times New Roman"/>
          <w:szCs w:val="22"/>
        </w:rPr>
        <w:t xml:space="preserve"> обеспечивает </w:t>
      </w:r>
      <w:r w:rsidRPr="000F7D21">
        <w:rPr>
          <w:rFonts w:ascii="Times New Roman" w:hAnsi="Times New Roman"/>
          <w:szCs w:val="22"/>
        </w:rPr>
        <w:t xml:space="preserve"> возможность организации качественного горячего питания, в том числе горячих завтраков</w:t>
      </w:r>
      <w:r w:rsidR="001766DD" w:rsidRPr="000F7D21">
        <w:rPr>
          <w:rFonts w:ascii="Times New Roman" w:hAnsi="Times New Roman"/>
          <w:szCs w:val="22"/>
        </w:rPr>
        <w:t xml:space="preserve"> и обедов</w:t>
      </w:r>
      <w:r w:rsidRPr="000F7D21">
        <w:rPr>
          <w:rFonts w:ascii="Times New Roman" w:hAnsi="Times New Roman"/>
          <w:szCs w:val="22"/>
        </w:rPr>
        <w:t>;</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помещениям, предназначенным для занятий музыкой, изобразительным искусством</w:t>
      </w:r>
      <w:r w:rsidR="001766DD" w:rsidRPr="000F7D21">
        <w:rPr>
          <w:rFonts w:ascii="Times New Roman" w:hAnsi="Times New Roman"/>
          <w:szCs w:val="22"/>
        </w:rPr>
        <w:t>;</w:t>
      </w:r>
    </w:p>
    <w:p w:rsidR="005B5BE4" w:rsidRPr="000F7D21" w:rsidRDefault="005B5BE4" w:rsidP="00B33429">
      <w:pPr>
        <w:pStyle w:val="af5"/>
        <w:spacing w:after="0" w:line="240" w:lineRule="auto"/>
        <w:ind w:firstLine="567"/>
        <w:jc w:val="both"/>
        <w:rPr>
          <w:rFonts w:ascii="Times New Roman" w:hAnsi="Times New Roman"/>
          <w:szCs w:val="22"/>
        </w:rPr>
      </w:pP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спортивным залам, игровому и спортивному оборудованию;</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помещениям для медицинского персонала;</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мебели, хозяйственному инвентарю;</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 xml:space="preserve">Материально-техническое и информационное оснащение образовательного процесса </w:t>
      </w:r>
      <w:r w:rsidR="001766DD" w:rsidRPr="000F7D21">
        <w:rPr>
          <w:rFonts w:ascii="Times New Roman" w:hAnsi="Times New Roman"/>
          <w:szCs w:val="22"/>
        </w:rPr>
        <w:t xml:space="preserve">обеспечивает </w:t>
      </w:r>
      <w:r w:rsidRPr="000F7D21">
        <w:rPr>
          <w:rFonts w:ascii="Times New Roman" w:hAnsi="Times New Roman"/>
          <w:szCs w:val="22"/>
        </w:rPr>
        <w:t xml:space="preserve"> возможность:</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создания материальных объектов, в том числе произведений искусства;</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создания и использования информации (в том числе запись и обработка изображений и звука, выступления с аудио-, видео- и графическим сопровождением, общение в сети «Интернет» и другое);</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физического развития, участия в спортивных соревнованиях и играх;</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планирования учебной деятельности, фиксирования его реализации в целом и отдельных этапов (выступлений, дискуссий, экспериментов);</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размещения материалов и работ в информационной среде организации;</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проведения массовых мероприятий, собраний, представлений;</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организации отдыха и питания;</w:t>
      </w:r>
    </w:p>
    <w:p w:rsidR="005B5BE4" w:rsidRPr="000F7D21" w:rsidRDefault="005B5BE4" w:rsidP="00B33429">
      <w:pPr>
        <w:pStyle w:val="af5"/>
        <w:spacing w:after="0" w:line="240" w:lineRule="auto"/>
        <w:ind w:firstLine="567"/>
        <w:jc w:val="both"/>
        <w:rPr>
          <w:rFonts w:ascii="Times New Roman" w:hAnsi="Times New Roman"/>
          <w:szCs w:val="22"/>
        </w:rPr>
      </w:pPr>
      <w:r w:rsidRPr="000F7D21">
        <w:rPr>
          <w:rFonts w:ascii="Times New Roman" w:hAnsi="Times New Roman"/>
          <w:szCs w:val="22"/>
        </w:rPr>
        <w:t>исполнения, сочинения и аранжировки му</w:t>
      </w:r>
      <w:r w:rsidRPr="000F7D21">
        <w:rPr>
          <w:rFonts w:ascii="Times New Roman" w:hAnsi="Times New Roman"/>
          <w:szCs w:val="22"/>
        </w:rPr>
        <w:softHyphen/>
        <w:t>зы</w:t>
      </w:r>
      <w:r w:rsidRPr="000F7D21">
        <w:rPr>
          <w:rFonts w:ascii="Times New Roman" w:hAnsi="Times New Roman"/>
          <w:szCs w:val="22"/>
        </w:rPr>
        <w:softHyphen/>
        <w:t>каль</w:t>
      </w:r>
      <w:r w:rsidRPr="000F7D21">
        <w:rPr>
          <w:rFonts w:ascii="Times New Roman" w:hAnsi="Times New Roman"/>
          <w:szCs w:val="22"/>
        </w:rPr>
        <w:softHyphen/>
        <w:t>ных произведений с применением традиционных инструментов и цифровых технологий;</w:t>
      </w:r>
    </w:p>
    <w:p w:rsidR="005B5BE4" w:rsidRPr="000F7D21" w:rsidRDefault="005B5BE4" w:rsidP="00B33429">
      <w:pPr>
        <w:pStyle w:val="af5"/>
        <w:spacing w:after="0" w:line="240" w:lineRule="auto"/>
        <w:ind w:firstLine="567"/>
        <w:jc w:val="both"/>
        <w:rPr>
          <w:rFonts w:ascii="Times New Roman" w:hAnsi="Times New Roman"/>
          <w:color w:val="auto"/>
          <w:szCs w:val="22"/>
        </w:rPr>
      </w:pPr>
      <w:r w:rsidRPr="000F7D21">
        <w:rPr>
          <w:rFonts w:ascii="Times New Roman" w:hAnsi="Times New Roman"/>
          <w:szCs w:val="22"/>
        </w:rPr>
        <w:t>обработки материалов и информации с использованием технологических инструментов.</w:t>
      </w:r>
    </w:p>
    <w:p w:rsidR="005B5BE4" w:rsidRPr="000F7D21" w:rsidRDefault="005B5BE4" w:rsidP="00B33429">
      <w:pPr>
        <w:pStyle w:val="14TexstOSNOVA1012"/>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 xml:space="preserve">Материально-техническое обеспечение реализации АООП </w:t>
      </w:r>
      <w:r w:rsidR="001766DD" w:rsidRPr="000F7D21">
        <w:rPr>
          <w:rFonts w:ascii="Times New Roman" w:hAnsi="Times New Roman" w:cs="Times New Roman"/>
          <w:color w:val="auto"/>
          <w:sz w:val="22"/>
          <w:szCs w:val="22"/>
        </w:rPr>
        <w:t>соответствует</w:t>
      </w:r>
      <w:r w:rsidRPr="000F7D21">
        <w:rPr>
          <w:rFonts w:ascii="Times New Roman" w:hAnsi="Times New Roman" w:cs="Times New Roman"/>
          <w:color w:val="auto"/>
          <w:sz w:val="22"/>
          <w:szCs w:val="22"/>
        </w:rPr>
        <w:t xml:space="preserve"> не только общим, но и особым образовательным потребностям обучающихся </w:t>
      </w:r>
      <w:r w:rsidRPr="000F7D21">
        <w:rPr>
          <w:rFonts w:ascii="Times New Roman" w:hAnsi="Times New Roman" w:cs="Times New Roman"/>
          <w:sz w:val="22"/>
          <w:szCs w:val="22"/>
        </w:rPr>
        <w:t>с умственной отсталостью (</w:t>
      </w:r>
      <w:r w:rsidRPr="000F7D21">
        <w:rPr>
          <w:rFonts w:ascii="Times New Roman" w:hAnsi="Times New Roman" w:cs="Times New Roman"/>
          <w:bCs/>
          <w:sz w:val="22"/>
          <w:szCs w:val="22"/>
        </w:rPr>
        <w:t>интеллектуальными нарушениями</w:t>
      </w:r>
      <w:r w:rsidRPr="000F7D21">
        <w:rPr>
          <w:rFonts w:ascii="Times New Roman" w:hAnsi="Times New Roman" w:cs="Times New Roman"/>
          <w:sz w:val="22"/>
          <w:szCs w:val="22"/>
        </w:rPr>
        <w:t>)</w:t>
      </w:r>
      <w:r w:rsidRPr="000F7D21">
        <w:rPr>
          <w:rFonts w:ascii="Times New Roman" w:hAnsi="Times New Roman" w:cs="Times New Roman"/>
          <w:color w:val="auto"/>
          <w:sz w:val="22"/>
          <w:szCs w:val="22"/>
        </w:rPr>
        <w:t xml:space="preserve">. </w:t>
      </w:r>
    </w:p>
    <w:p w:rsidR="005B5BE4" w:rsidRPr="000F7D21" w:rsidRDefault="005B5BE4" w:rsidP="00B33429">
      <w:pPr>
        <w:pStyle w:val="14TexstOSNOVA1012"/>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Структура требований к материально-техническим условиям включает требования к:</w:t>
      </w:r>
    </w:p>
    <w:p w:rsidR="005B5BE4" w:rsidRPr="000F7D21" w:rsidRDefault="005B5BE4" w:rsidP="00B33429">
      <w:pPr>
        <w:pStyle w:val="14TexstOSNOVA1012"/>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организации пространства, в котором осуществляется реализация АООП;</w:t>
      </w:r>
    </w:p>
    <w:p w:rsidR="005B5BE4" w:rsidRPr="000F7D21" w:rsidRDefault="005B5BE4" w:rsidP="00B33429">
      <w:pPr>
        <w:pStyle w:val="14TexstOSNOVA1012"/>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 xml:space="preserve">организации </w:t>
      </w:r>
      <w:r w:rsidR="004A1FA7" w:rsidRPr="000F7D21">
        <w:rPr>
          <w:rFonts w:ascii="Times New Roman" w:hAnsi="Times New Roman" w:cs="Times New Roman"/>
          <w:color w:val="auto"/>
          <w:sz w:val="22"/>
          <w:szCs w:val="22"/>
        </w:rPr>
        <w:t>УВР</w:t>
      </w:r>
      <w:r w:rsidRPr="000F7D21">
        <w:rPr>
          <w:rFonts w:ascii="Times New Roman" w:hAnsi="Times New Roman" w:cs="Times New Roman"/>
          <w:color w:val="auto"/>
          <w:sz w:val="22"/>
          <w:szCs w:val="22"/>
        </w:rPr>
        <w:t>еменного режима обучения;</w:t>
      </w:r>
    </w:p>
    <w:p w:rsidR="005B5BE4" w:rsidRPr="000F7D21" w:rsidRDefault="005B5BE4" w:rsidP="00B33429">
      <w:pPr>
        <w:pStyle w:val="14TexstOSNOVA1012"/>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техническим средствам обучения;</w:t>
      </w:r>
    </w:p>
    <w:p w:rsidR="005B5BE4" w:rsidRPr="000F7D21" w:rsidRDefault="005B5BE4" w:rsidP="00B33429">
      <w:pPr>
        <w:pStyle w:val="14TexstOSNOVA1012"/>
        <w:shd w:val="clear" w:color="auto" w:fill="FFFFFF"/>
        <w:tabs>
          <w:tab w:val="left" w:pos="0"/>
        </w:tabs>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специальным учебникам, рабочим тетрадям, дидактическим материалам, компьютерным инструментам обучения.</w:t>
      </w:r>
    </w:p>
    <w:p w:rsidR="005B5BE4" w:rsidRPr="000F7D21" w:rsidRDefault="005B5BE4" w:rsidP="00B33429">
      <w:pPr>
        <w:pStyle w:val="Default"/>
        <w:ind w:firstLine="567"/>
        <w:jc w:val="both"/>
        <w:rPr>
          <w:color w:val="auto"/>
          <w:sz w:val="22"/>
          <w:szCs w:val="22"/>
        </w:rPr>
      </w:pPr>
      <w:r w:rsidRPr="000F7D21">
        <w:rPr>
          <w:color w:val="auto"/>
          <w:sz w:val="22"/>
          <w:szCs w:val="22"/>
        </w:rPr>
        <w:t xml:space="preserve">Пространство, в котором осуществляется образование обучающихся с умственной отсталостью (интеллектуальными нарушениями), </w:t>
      </w:r>
      <w:r w:rsidR="001766DD" w:rsidRPr="000F7D21">
        <w:rPr>
          <w:color w:val="auto"/>
          <w:sz w:val="22"/>
          <w:szCs w:val="22"/>
        </w:rPr>
        <w:t>соответствует</w:t>
      </w:r>
      <w:r w:rsidRPr="000F7D21">
        <w:rPr>
          <w:color w:val="auto"/>
          <w:sz w:val="22"/>
          <w:szCs w:val="22"/>
        </w:rPr>
        <w:t xml:space="preserve"> общим требованиям, предъявляемым к организациям, в области:</w:t>
      </w:r>
    </w:p>
    <w:p w:rsidR="005B5BE4" w:rsidRPr="000F7D21" w:rsidRDefault="005B5BE4" w:rsidP="00B33429">
      <w:pPr>
        <w:pStyle w:val="Default"/>
        <w:tabs>
          <w:tab w:val="left" w:pos="851"/>
        </w:tabs>
        <w:autoSpaceDE/>
        <w:ind w:firstLine="567"/>
        <w:jc w:val="both"/>
        <w:textAlignment w:val="baseline"/>
        <w:rPr>
          <w:color w:val="auto"/>
          <w:sz w:val="22"/>
          <w:szCs w:val="22"/>
        </w:rPr>
      </w:pPr>
      <w:r w:rsidRPr="000F7D21">
        <w:rPr>
          <w:color w:val="auto"/>
          <w:sz w:val="22"/>
          <w:szCs w:val="22"/>
        </w:rPr>
        <w:t>соблюдения санитарно-гигиенических норм организации образовательной деятельности;</w:t>
      </w:r>
    </w:p>
    <w:p w:rsidR="005B5BE4" w:rsidRPr="000F7D21" w:rsidRDefault="005B5BE4" w:rsidP="00B33429">
      <w:pPr>
        <w:pStyle w:val="Default"/>
        <w:tabs>
          <w:tab w:val="left" w:pos="851"/>
        </w:tabs>
        <w:autoSpaceDE/>
        <w:ind w:firstLine="567"/>
        <w:jc w:val="both"/>
        <w:textAlignment w:val="baseline"/>
        <w:rPr>
          <w:color w:val="auto"/>
          <w:sz w:val="22"/>
          <w:szCs w:val="22"/>
        </w:rPr>
      </w:pPr>
      <w:r w:rsidRPr="000F7D21">
        <w:rPr>
          <w:color w:val="auto"/>
          <w:sz w:val="22"/>
          <w:szCs w:val="22"/>
        </w:rPr>
        <w:t>обеспечения санитарно-бытовых и социально-бытовых условий;</w:t>
      </w:r>
    </w:p>
    <w:p w:rsidR="005B5BE4" w:rsidRPr="000F7D21" w:rsidRDefault="005B5BE4" w:rsidP="00B33429">
      <w:pPr>
        <w:pStyle w:val="Default"/>
        <w:tabs>
          <w:tab w:val="left" w:pos="851"/>
        </w:tabs>
        <w:autoSpaceDE/>
        <w:ind w:firstLine="567"/>
        <w:jc w:val="both"/>
        <w:textAlignment w:val="baseline"/>
        <w:rPr>
          <w:color w:val="auto"/>
          <w:sz w:val="22"/>
          <w:szCs w:val="22"/>
        </w:rPr>
      </w:pPr>
      <w:r w:rsidRPr="000F7D21">
        <w:rPr>
          <w:color w:val="auto"/>
          <w:sz w:val="22"/>
          <w:szCs w:val="22"/>
        </w:rPr>
        <w:t>соблюдения пожарной и электробезопасности;</w:t>
      </w:r>
    </w:p>
    <w:p w:rsidR="005B5BE4" w:rsidRPr="000F7D21" w:rsidRDefault="005B5BE4" w:rsidP="00B33429">
      <w:pPr>
        <w:pStyle w:val="Default"/>
        <w:tabs>
          <w:tab w:val="left" w:pos="851"/>
        </w:tabs>
        <w:autoSpaceDE/>
        <w:ind w:firstLine="567"/>
        <w:jc w:val="both"/>
        <w:textAlignment w:val="baseline"/>
        <w:rPr>
          <w:color w:val="auto"/>
          <w:sz w:val="22"/>
          <w:szCs w:val="22"/>
        </w:rPr>
      </w:pPr>
      <w:r w:rsidRPr="000F7D21">
        <w:rPr>
          <w:color w:val="auto"/>
          <w:sz w:val="22"/>
          <w:szCs w:val="22"/>
        </w:rPr>
        <w:t>соблюдения требований охраны труда;</w:t>
      </w:r>
    </w:p>
    <w:p w:rsidR="005B5BE4" w:rsidRPr="000F7D21" w:rsidRDefault="005B5BE4" w:rsidP="00B33429">
      <w:pPr>
        <w:pStyle w:val="Default"/>
        <w:tabs>
          <w:tab w:val="left" w:pos="851"/>
        </w:tabs>
        <w:autoSpaceDE/>
        <w:ind w:firstLine="567"/>
        <w:jc w:val="both"/>
        <w:textAlignment w:val="baseline"/>
        <w:rPr>
          <w:sz w:val="22"/>
          <w:szCs w:val="22"/>
        </w:rPr>
      </w:pPr>
      <w:r w:rsidRPr="000F7D21">
        <w:rPr>
          <w:color w:val="auto"/>
          <w:sz w:val="22"/>
          <w:szCs w:val="22"/>
        </w:rPr>
        <w:t>соблюдения свое</w:t>
      </w:r>
      <w:r w:rsidR="004A1FA7" w:rsidRPr="000F7D21">
        <w:rPr>
          <w:color w:val="auto"/>
          <w:sz w:val="22"/>
          <w:szCs w:val="22"/>
        </w:rPr>
        <w:t>УВР</w:t>
      </w:r>
      <w:r w:rsidRPr="000F7D21">
        <w:rPr>
          <w:color w:val="auto"/>
          <w:sz w:val="22"/>
          <w:szCs w:val="22"/>
        </w:rPr>
        <w:t>еменных сроков и необходимых объемов текущего и капитального ремонта и др.</w:t>
      </w:r>
    </w:p>
    <w:p w:rsidR="005B5BE4" w:rsidRPr="000F7D21" w:rsidRDefault="005B5BE4" w:rsidP="00B33429">
      <w:pPr>
        <w:pStyle w:val="Default"/>
        <w:ind w:firstLine="567"/>
        <w:jc w:val="both"/>
        <w:rPr>
          <w:sz w:val="22"/>
          <w:szCs w:val="22"/>
        </w:rPr>
      </w:pPr>
      <w:r w:rsidRPr="000F7D21">
        <w:rPr>
          <w:sz w:val="22"/>
          <w:szCs w:val="22"/>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5B5BE4" w:rsidRPr="000F7D21" w:rsidRDefault="004A1FA7" w:rsidP="00B33429">
      <w:pPr>
        <w:pStyle w:val="Default"/>
        <w:ind w:firstLine="567"/>
        <w:jc w:val="both"/>
        <w:rPr>
          <w:sz w:val="22"/>
          <w:szCs w:val="22"/>
        </w:rPr>
      </w:pPr>
      <w:r w:rsidRPr="000F7D21">
        <w:rPr>
          <w:sz w:val="22"/>
          <w:szCs w:val="22"/>
        </w:rPr>
        <w:t>УВР</w:t>
      </w:r>
      <w:r w:rsidR="005B5BE4" w:rsidRPr="000F7D21">
        <w:rPr>
          <w:sz w:val="22"/>
          <w:szCs w:val="22"/>
        </w:rPr>
        <w:t xml:space="preserve">еменной режим образования обучающихся с умственной отсталостью </w:t>
      </w:r>
      <w:r w:rsidR="005B5BE4" w:rsidRPr="000F7D21">
        <w:rPr>
          <w:color w:val="auto"/>
          <w:sz w:val="22"/>
          <w:szCs w:val="22"/>
        </w:rPr>
        <w:t xml:space="preserve">(интеллектуальными нарушениями) </w:t>
      </w:r>
      <w:r w:rsidR="005B5BE4" w:rsidRPr="000F7D21">
        <w:rPr>
          <w:sz w:val="22"/>
          <w:szCs w:val="22"/>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Pr="000F7D21" w:rsidRDefault="005B5BE4" w:rsidP="00B33429">
      <w:pPr>
        <w:pStyle w:val="Default"/>
        <w:ind w:firstLine="567"/>
        <w:jc w:val="both"/>
        <w:rPr>
          <w:color w:val="00000A"/>
          <w:sz w:val="22"/>
          <w:szCs w:val="22"/>
        </w:rPr>
      </w:pPr>
      <w:r w:rsidRPr="000F7D21">
        <w:rPr>
          <w:sz w:val="22"/>
          <w:szCs w:val="22"/>
        </w:rPr>
        <w:t>Технические средства обучения (</w:t>
      </w:r>
      <w:r w:rsidRPr="000F7D21">
        <w:rPr>
          <w:color w:val="00000A"/>
          <w:sz w:val="22"/>
          <w:szCs w:val="22"/>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sidRPr="000F7D21">
        <w:rPr>
          <w:color w:val="auto"/>
          <w:sz w:val="22"/>
          <w:szCs w:val="22"/>
        </w:rPr>
        <w:t>(интеллектуальными нарушениями)</w:t>
      </w:r>
      <w:r w:rsidRPr="000F7D21">
        <w:rPr>
          <w:color w:val="00000A"/>
          <w:sz w:val="22"/>
          <w:szCs w:val="22"/>
        </w:rPr>
        <w:t>, способствуют мотивации учебной деятельности, развивают познавательную активность обучающихся.</w:t>
      </w:r>
    </w:p>
    <w:p w:rsidR="005B5BE4" w:rsidRPr="000F7D21" w:rsidRDefault="005B5BE4" w:rsidP="00B33429">
      <w:pPr>
        <w:pStyle w:val="18TexstSPISOK1"/>
        <w:spacing w:line="240" w:lineRule="auto"/>
        <w:ind w:left="0" w:firstLine="567"/>
        <w:rPr>
          <w:rFonts w:ascii="Times New Roman" w:hAnsi="Times New Roman" w:cs="Times New Roman"/>
          <w:caps w:val="0"/>
          <w:color w:val="00000A"/>
          <w:sz w:val="22"/>
          <w:szCs w:val="22"/>
        </w:rPr>
      </w:pPr>
      <w:r w:rsidRPr="000F7D21">
        <w:rPr>
          <w:rFonts w:ascii="Times New Roman" w:hAnsi="Times New Roman" w:cs="Times New Roman"/>
          <w:caps w:val="0"/>
          <w:color w:val="00000A"/>
          <w:sz w:val="22"/>
          <w:szCs w:val="22"/>
        </w:rPr>
        <w:t>Учет особых образовательных потребностей обучающихся с ум</w:t>
      </w:r>
      <w:r w:rsidRPr="000F7D21">
        <w:rPr>
          <w:rFonts w:ascii="Times New Roman" w:hAnsi="Times New Roman" w:cs="Times New Roman"/>
          <w:caps w:val="0"/>
          <w:color w:val="00000A"/>
          <w:sz w:val="22"/>
          <w:szCs w:val="22"/>
        </w:rPr>
        <w:softHyphen/>
        <w:t>с</w:t>
      </w:r>
      <w:r w:rsidRPr="000F7D21">
        <w:rPr>
          <w:rFonts w:ascii="Times New Roman" w:hAnsi="Times New Roman" w:cs="Times New Roman"/>
          <w:caps w:val="0"/>
          <w:color w:val="00000A"/>
          <w:sz w:val="22"/>
          <w:szCs w:val="22"/>
        </w:rPr>
        <w:softHyphen/>
        <w:t>т</w:t>
      </w:r>
      <w:r w:rsidRPr="000F7D21">
        <w:rPr>
          <w:rFonts w:ascii="Times New Roman" w:hAnsi="Times New Roman" w:cs="Times New Roman"/>
          <w:caps w:val="0"/>
          <w:color w:val="00000A"/>
          <w:sz w:val="22"/>
          <w:szCs w:val="22"/>
        </w:rPr>
        <w:softHyphen/>
        <w:t>вен</w:t>
      </w:r>
      <w:r w:rsidRPr="000F7D21">
        <w:rPr>
          <w:rFonts w:ascii="Times New Roman" w:hAnsi="Times New Roman" w:cs="Times New Roman"/>
          <w:caps w:val="0"/>
          <w:color w:val="00000A"/>
          <w:sz w:val="22"/>
          <w:szCs w:val="22"/>
        </w:rPr>
        <w:softHyphen/>
        <w:t>ной от</w:t>
      </w:r>
      <w:r w:rsidRPr="000F7D21">
        <w:rPr>
          <w:rFonts w:ascii="Times New Roman" w:hAnsi="Times New Roman" w:cs="Times New Roman"/>
          <w:caps w:val="0"/>
          <w:color w:val="00000A"/>
          <w:sz w:val="22"/>
          <w:szCs w:val="22"/>
        </w:rPr>
        <w:softHyphen/>
        <w:t xml:space="preserve">сталостью </w:t>
      </w:r>
      <w:r w:rsidRPr="000F7D21">
        <w:rPr>
          <w:rFonts w:ascii="Times New Roman" w:hAnsi="Times New Roman" w:cs="Times New Roman"/>
          <w:caps w:val="0"/>
          <w:color w:val="auto"/>
          <w:sz w:val="22"/>
          <w:szCs w:val="22"/>
        </w:rPr>
        <w:t>(интеллектуальными нарушениями)</w:t>
      </w:r>
      <w:r w:rsidRPr="000F7D21">
        <w:rPr>
          <w:rFonts w:ascii="Times New Roman" w:hAnsi="Times New Roman" w:cs="Times New Roman"/>
          <w:caps w:val="0"/>
          <w:color w:val="00000A"/>
          <w:sz w:val="22"/>
          <w:szCs w:val="22"/>
        </w:rPr>
        <w:t>обусловливает необходимость ис</w:t>
      </w:r>
      <w:r w:rsidRPr="000F7D21">
        <w:rPr>
          <w:rFonts w:ascii="Times New Roman" w:hAnsi="Times New Roman" w:cs="Times New Roman"/>
          <w:caps w:val="0"/>
          <w:color w:val="00000A"/>
          <w:sz w:val="22"/>
          <w:szCs w:val="22"/>
        </w:rPr>
        <w:softHyphen/>
        <w:t>поль</w:t>
      </w:r>
      <w:r w:rsidRPr="000F7D21">
        <w:rPr>
          <w:rFonts w:ascii="Times New Roman" w:hAnsi="Times New Roman" w:cs="Times New Roman"/>
          <w:caps w:val="0"/>
          <w:color w:val="00000A"/>
          <w:sz w:val="22"/>
          <w:szCs w:val="22"/>
        </w:rPr>
        <w:softHyphen/>
        <w:t>зо</w:t>
      </w:r>
      <w:r w:rsidRPr="000F7D21">
        <w:rPr>
          <w:rFonts w:ascii="Times New Roman" w:hAnsi="Times New Roman" w:cs="Times New Roman"/>
          <w:caps w:val="0"/>
          <w:color w:val="00000A"/>
          <w:sz w:val="22"/>
          <w:szCs w:val="22"/>
        </w:rPr>
        <w:softHyphen/>
        <w:t>ва</w:t>
      </w:r>
      <w:r w:rsidRPr="000F7D21">
        <w:rPr>
          <w:rFonts w:ascii="Times New Roman" w:hAnsi="Times New Roman" w:cs="Times New Roman"/>
          <w:caps w:val="0"/>
          <w:color w:val="00000A"/>
          <w:sz w:val="22"/>
          <w:szCs w:val="22"/>
        </w:rPr>
        <w:softHyphen/>
        <w:t>ния спе</w:t>
      </w:r>
      <w:r w:rsidRPr="000F7D21">
        <w:rPr>
          <w:rFonts w:ascii="Times New Roman" w:hAnsi="Times New Roman" w:cs="Times New Roman"/>
          <w:caps w:val="0"/>
          <w:color w:val="00000A"/>
          <w:sz w:val="22"/>
          <w:szCs w:val="22"/>
        </w:rPr>
        <w:softHyphen/>
        <w:t>ци</w:t>
      </w:r>
      <w:r w:rsidRPr="000F7D21">
        <w:rPr>
          <w:rFonts w:ascii="Times New Roman" w:hAnsi="Times New Roman" w:cs="Times New Roman"/>
          <w:caps w:val="0"/>
          <w:color w:val="00000A"/>
          <w:sz w:val="22"/>
          <w:szCs w:val="22"/>
        </w:rPr>
        <w:softHyphen/>
        <w:t>аль</w:t>
      </w:r>
      <w:r w:rsidRPr="000F7D21">
        <w:rPr>
          <w:rFonts w:ascii="Times New Roman" w:hAnsi="Times New Roman" w:cs="Times New Roman"/>
          <w:caps w:val="0"/>
          <w:color w:val="00000A"/>
          <w:sz w:val="22"/>
          <w:szCs w:val="22"/>
        </w:rPr>
        <w:softHyphen/>
        <w:t>ных уче</w:t>
      </w:r>
      <w:r w:rsidRPr="000F7D21">
        <w:rPr>
          <w:rFonts w:ascii="Times New Roman" w:hAnsi="Times New Roman" w:cs="Times New Roman"/>
          <w:caps w:val="0"/>
          <w:color w:val="00000A"/>
          <w:sz w:val="22"/>
          <w:szCs w:val="22"/>
        </w:rPr>
        <w:softHyphen/>
        <w:t>б</w:t>
      </w:r>
      <w:r w:rsidRPr="000F7D21">
        <w:rPr>
          <w:rFonts w:ascii="Times New Roman" w:hAnsi="Times New Roman" w:cs="Times New Roman"/>
          <w:caps w:val="0"/>
          <w:color w:val="00000A"/>
          <w:sz w:val="22"/>
          <w:szCs w:val="22"/>
        </w:rPr>
        <w:softHyphen/>
        <w:t>ни</w:t>
      </w:r>
      <w:r w:rsidRPr="000F7D21">
        <w:rPr>
          <w:rFonts w:ascii="Times New Roman" w:hAnsi="Times New Roman" w:cs="Times New Roman"/>
          <w:caps w:val="0"/>
          <w:color w:val="00000A"/>
          <w:sz w:val="22"/>
          <w:szCs w:val="22"/>
        </w:rPr>
        <w:softHyphen/>
        <w:t>ков, адресованных данной категории обучающихся. Для за</w:t>
      </w:r>
      <w:r w:rsidRPr="000F7D21">
        <w:rPr>
          <w:rFonts w:ascii="Times New Roman" w:hAnsi="Times New Roman" w:cs="Times New Roman"/>
          <w:caps w:val="0"/>
          <w:color w:val="00000A"/>
          <w:sz w:val="22"/>
          <w:szCs w:val="22"/>
        </w:rPr>
        <w:softHyphen/>
        <w:t>кре</w:t>
      </w:r>
      <w:r w:rsidRPr="000F7D21">
        <w:rPr>
          <w:rFonts w:ascii="Times New Roman" w:hAnsi="Times New Roman" w:cs="Times New Roman"/>
          <w:caps w:val="0"/>
          <w:color w:val="00000A"/>
          <w:sz w:val="22"/>
          <w:szCs w:val="22"/>
        </w:rPr>
        <w:softHyphen/>
        <w:t>п</w:t>
      </w:r>
      <w:r w:rsidRPr="000F7D21">
        <w:rPr>
          <w:rFonts w:ascii="Times New Roman" w:hAnsi="Times New Roman" w:cs="Times New Roman"/>
          <w:caps w:val="0"/>
          <w:color w:val="00000A"/>
          <w:sz w:val="22"/>
          <w:szCs w:val="22"/>
        </w:rPr>
        <w:softHyphen/>
        <w:t>ле</w:t>
      </w:r>
      <w:r w:rsidRPr="000F7D21">
        <w:rPr>
          <w:rFonts w:ascii="Times New Roman" w:hAnsi="Times New Roman" w:cs="Times New Roman"/>
          <w:caps w:val="0"/>
          <w:color w:val="00000A"/>
          <w:sz w:val="22"/>
          <w:szCs w:val="22"/>
        </w:rPr>
        <w:softHyphen/>
        <w:t>ния зна</w:t>
      </w:r>
      <w:r w:rsidRPr="000F7D21">
        <w:rPr>
          <w:rFonts w:ascii="Times New Roman" w:hAnsi="Times New Roman" w:cs="Times New Roman"/>
          <w:caps w:val="0"/>
          <w:color w:val="00000A"/>
          <w:sz w:val="22"/>
          <w:szCs w:val="22"/>
        </w:rPr>
        <w:softHyphen/>
        <w:t>ний, полученных на уроке, а также для выполнения практических ра</w:t>
      </w:r>
      <w:r w:rsidRPr="000F7D21">
        <w:rPr>
          <w:rFonts w:ascii="Times New Roman" w:hAnsi="Times New Roman" w:cs="Times New Roman"/>
          <w:caps w:val="0"/>
          <w:color w:val="00000A"/>
          <w:sz w:val="22"/>
          <w:szCs w:val="22"/>
        </w:rPr>
        <w:softHyphen/>
        <w:t>бот, не</w:t>
      </w:r>
      <w:r w:rsidRPr="000F7D21">
        <w:rPr>
          <w:rFonts w:ascii="Times New Roman" w:hAnsi="Times New Roman" w:cs="Times New Roman"/>
          <w:caps w:val="0"/>
          <w:color w:val="00000A"/>
          <w:sz w:val="22"/>
          <w:szCs w:val="22"/>
        </w:rPr>
        <w:softHyphen/>
        <w:t>об</w:t>
      </w:r>
      <w:r w:rsidRPr="000F7D21">
        <w:rPr>
          <w:rFonts w:ascii="Times New Roman" w:hAnsi="Times New Roman" w:cs="Times New Roman"/>
          <w:caps w:val="0"/>
          <w:color w:val="00000A"/>
          <w:sz w:val="22"/>
          <w:szCs w:val="22"/>
        </w:rPr>
        <w:softHyphen/>
        <w:t>ходимо использование рабочих тетрадей на печатной основе, вклю</w:t>
      </w:r>
      <w:r w:rsidRPr="000F7D21">
        <w:rPr>
          <w:rFonts w:ascii="Times New Roman" w:hAnsi="Times New Roman" w:cs="Times New Roman"/>
          <w:caps w:val="0"/>
          <w:color w:val="00000A"/>
          <w:sz w:val="22"/>
          <w:szCs w:val="22"/>
        </w:rPr>
        <w:softHyphen/>
        <w:t>чая Про</w:t>
      </w:r>
      <w:r w:rsidRPr="000F7D21">
        <w:rPr>
          <w:rFonts w:ascii="Times New Roman" w:hAnsi="Times New Roman" w:cs="Times New Roman"/>
          <w:caps w:val="0"/>
          <w:color w:val="00000A"/>
          <w:sz w:val="22"/>
          <w:szCs w:val="22"/>
        </w:rPr>
        <w:softHyphen/>
        <w:t>пи</w:t>
      </w:r>
      <w:r w:rsidRPr="000F7D21">
        <w:rPr>
          <w:rFonts w:ascii="Times New Roman" w:hAnsi="Times New Roman" w:cs="Times New Roman"/>
          <w:caps w:val="0"/>
          <w:color w:val="00000A"/>
          <w:sz w:val="22"/>
          <w:szCs w:val="22"/>
        </w:rPr>
        <w:softHyphen/>
        <w:t>си.</w:t>
      </w:r>
    </w:p>
    <w:p w:rsidR="005B5BE4" w:rsidRPr="000F7D21" w:rsidRDefault="005B5BE4" w:rsidP="00B33429">
      <w:pPr>
        <w:pStyle w:val="18TexstSPISOK1"/>
        <w:spacing w:line="240" w:lineRule="auto"/>
        <w:ind w:left="0" w:firstLine="567"/>
        <w:rPr>
          <w:rFonts w:ascii="Times New Roman" w:hAnsi="Times New Roman" w:cs="Times New Roman"/>
          <w:color w:val="auto"/>
          <w:sz w:val="22"/>
          <w:szCs w:val="22"/>
        </w:rPr>
      </w:pPr>
      <w:r w:rsidRPr="000F7D21">
        <w:rPr>
          <w:rFonts w:ascii="Times New Roman" w:hAnsi="Times New Roman" w:cs="Times New Roman"/>
          <w:caps w:val="0"/>
          <w:color w:val="00000A"/>
          <w:sz w:val="22"/>
          <w:szCs w:val="22"/>
        </w:rPr>
        <w:t xml:space="preserve">Особые образовательные потребности обучающихся </w:t>
      </w:r>
      <w:r w:rsidRPr="000F7D21">
        <w:rPr>
          <w:rFonts w:ascii="Times New Roman" w:hAnsi="Times New Roman" w:cs="Times New Roman"/>
          <w:caps w:val="0"/>
          <w:sz w:val="22"/>
          <w:szCs w:val="22"/>
        </w:rPr>
        <w:t>с умственной от</w:t>
      </w:r>
      <w:r w:rsidRPr="000F7D21">
        <w:rPr>
          <w:rFonts w:ascii="Times New Roman" w:hAnsi="Times New Roman" w:cs="Times New Roman"/>
          <w:caps w:val="0"/>
          <w:sz w:val="22"/>
          <w:szCs w:val="22"/>
        </w:rPr>
        <w:softHyphen/>
        <w:t>с</w:t>
      </w:r>
      <w:r w:rsidRPr="000F7D21">
        <w:rPr>
          <w:rFonts w:ascii="Times New Roman" w:hAnsi="Times New Roman" w:cs="Times New Roman"/>
          <w:caps w:val="0"/>
          <w:sz w:val="22"/>
          <w:szCs w:val="22"/>
        </w:rPr>
        <w:softHyphen/>
        <w:t>та</w:t>
      </w:r>
      <w:r w:rsidRPr="000F7D21">
        <w:rPr>
          <w:rFonts w:ascii="Times New Roman" w:hAnsi="Times New Roman" w:cs="Times New Roman"/>
          <w:caps w:val="0"/>
          <w:sz w:val="22"/>
          <w:szCs w:val="22"/>
        </w:rPr>
        <w:softHyphen/>
        <w:t>лостью</w:t>
      </w:r>
      <w:r w:rsidRPr="000F7D21">
        <w:rPr>
          <w:rFonts w:ascii="Times New Roman" w:hAnsi="Times New Roman" w:cs="Times New Roman"/>
          <w:caps w:val="0"/>
          <w:color w:val="auto"/>
          <w:sz w:val="22"/>
          <w:szCs w:val="22"/>
        </w:rPr>
        <w:t>(интеллектуальными нарушениями)</w:t>
      </w:r>
      <w:r w:rsidRPr="000F7D21">
        <w:rPr>
          <w:rFonts w:ascii="Times New Roman" w:hAnsi="Times New Roman" w:cs="Times New Roman"/>
          <w:caps w:val="0"/>
          <w:color w:val="00000A"/>
          <w:sz w:val="22"/>
          <w:szCs w:val="22"/>
        </w:rPr>
        <w:t>обусловливают необходимость специального подбора учебного и ди</w:t>
      </w:r>
      <w:r w:rsidRPr="000F7D21">
        <w:rPr>
          <w:rFonts w:ascii="Times New Roman" w:hAnsi="Times New Roman" w:cs="Times New Roman"/>
          <w:caps w:val="0"/>
          <w:color w:val="00000A"/>
          <w:sz w:val="22"/>
          <w:szCs w:val="22"/>
        </w:rPr>
        <w:softHyphen/>
        <w:t>дактического материала (в младших классах преимущественное ис</w:t>
      </w:r>
      <w:r w:rsidRPr="000F7D21">
        <w:rPr>
          <w:rFonts w:ascii="Times New Roman" w:hAnsi="Times New Roman" w:cs="Times New Roman"/>
          <w:caps w:val="0"/>
          <w:color w:val="00000A"/>
          <w:sz w:val="22"/>
          <w:szCs w:val="22"/>
        </w:rPr>
        <w:softHyphen/>
        <w:t>поль</w:t>
      </w:r>
      <w:r w:rsidRPr="000F7D21">
        <w:rPr>
          <w:rFonts w:ascii="Times New Roman" w:hAnsi="Times New Roman" w:cs="Times New Roman"/>
          <w:caps w:val="0"/>
          <w:color w:val="00000A"/>
          <w:sz w:val="22"/>
          <w:szCs w:val="22"/>
        </w:rPr>
        <w:softHyphen/>
        <w:t>зо</w:t>
      </w:r>
      <w:r w:rsidRPr="000F7D21">
        <w:rPr>
          <w:rFonts w:ascii="Times New Roman" w:hAnsi="Times New Roman" w:cs="Times New Roman"/>
          <w:caps w:val="0"/>
          <w:color w:val="00000A"/>
          <w:sz w:val="22"/>
          <w:szCs w:val="22"/>
        </w:rPr>
        <w:softHyphen/>
        <w:t>ва</w:t>
      </w:r>
      <w:r w:rsidRPr="000F7D21">
        <w:rPr>
          <w:rFonts w:ascii="Times New Roman" w:hAnsi="Times New Roman" w:cs="Times New Roman"/>
          <w:caps w:val="0"/>
          <w:color w:val="00000A"/>
          <w:sz w:val="22"/>
          <w:szCs w:val="22"/>
        </w:rPr>
        <w:softHyphen/>
        <w:t>ние натуральной и иллюстративной наглядности; в старших ― ил</w:t>
      </w:r>
      <w:r w:rsidRPr="000F7D21">
        <w:rPr>
          <w:rFonts w:ascii="Times New Roman" w:hAnsi="Times New Roman" w:cs="Times New Roman"/>
          <w:caps w:val="0"/>
          <w:color w:val="00000A"/>
          <w:sz w:val="22"/>
          <w:szCs w:val="22"/>
        </w:rPr>
        <w:softHyphen/>
        <w:t>лю</w:t>
      </w:r>
      <w:r w:rsidRPr="000F7D21">
        <w:rPr>
          <w:rFonts w:ascii="Times New Roman" w:hAnsi="Times New Roman" w:cs="Times New Roman"/>
          <w:caps w:val="0"/>
          <w:color w:val="00000A"/>
          <w:sz w:val="22"/>
          <w:szCs w:val="22"/>
        </w:rPr>
        <w:softHyphen/>
        <w:t>с</w:t>
      </w:r>
      <w:r w:rsidRPr="000F7D21">
        <w:rPr>
          <w:rFonts w:ascii="Times New Roman" w:hAnsi="Times New Roman" w:cs="Times New Roman"/>
          <w:caps w:val="0"/>
          <w:color w:val="00000A"/>
          <w:sz w:val="22"/>
          <w:szCs w:val="22"/>
        </w:rPr>
        <w:softHyphen/>
        <w:t>т</w:t>
      </w:r>
      <w:r w:rsidRPr="000F7D21">
        <w:rPr>
          <w:rFonts w:ascii="Times New Roman" w:hAnsi="Times New Roman" w:cs="Times New Roman"/>
          <w:caps w:val="0"/>
          <w:color w:val="00000A"/>
          <w:sz w:val="22"/>
          <w:szCs w:val="22"/>
        </w:rPr>
        <w:softHyphen/>
        <w:t>ра</w:t>
      </w:r>
      <w:r w:rsidRPr="000F7D21">
        <w:rPr>
          <w:rFonts w:ascii="Times New Roman" w:hAnsi="Times New Roman" w:cs="Times New Roman"/>
          <w:caps w:val="0"/>
          <w:color w:val="00000A"/>
          <w:sz w:val="22"/>
          <w:szCs w:val="22"/>
        </w:rPr>
        <w:softHyphen/>
        <w:t>тив</w:t>
      </w:r>
      <w:r w:rsidRPr="000F7D21">
        <w:rPr>
          <w:rFonts w:ascii="Times New Roman" w:hAnsi="Times New Roman" w:cs="Times New Roman"/>
          <w:caps w:val="0"/>
          <w:color w:val="00000A"/>
          <w:sz w:val="22"/>
          <w:szCs w:val="22"/>
        </w:rPr>
        <w:softHyphen/>
        <w:t>ной и символической).</w:t>
      </w:r>
    </w:p>
    <w:p w:rsidR="005B5BE4" w:rsidRPr="000F7D21" w:rsidRDefault="005B5BE4" w:rsidP="00B33429">
      <w:pPr>
        <w:pStyle w:val="14TexstOSNOVA1012"/>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Требования к материально-техническому обеспечению ориентированы не только на ребёнка, но и на всех участников процесса образования. Это обу</w:t>
      </w:r>
      <w:r w:rsidRPr="000F7D21">
        <w:rPr>
          <w:rFonts w:ascii="Times New Roman" w:hAnsi="Times New Roman" w:cs="Times New Roman"/>
          <w:color w:val="auto"/>
          <w:sz w:val="22"/>
          <w:szCs w:val="22"/>
        </w:rPr>
        <w:softHyphen/>
        <w:t>словлено  необходимостью индивидуализации про</w:t>
      </w:r>
      <w:r w:rsidRPr="000F7D21">
        <w:rPr>
          <w:rFonts w:ascii="Times New Roman" w:hAnsi="Times New Roman" w:cs="Times New Roman"/>
          <w:color w:val="auto"/>
          <w:sz w:val="22"/>
          <w:szCs w:val="22"/>
        </w:rPr>
        <w:softHyphen/>
        <w:t>цесса образования обучающихся с умственной отсталостью (интеллектуальными нарушениями). Специфика данной группы тре</w:t>
      </w:r>
      <w:r w:rsidRPr="000F7D21">
        <w:rPr>
          <w:rFonts w:ascii="Times New Roman" w:hAnsi="Times New Roman" w:cs="Times New Roman"/>
          <w:color w:val="auto"/>
          <w:sz w:val="22"/>
          <w:szCs w:val="22"/>
        </w:rPr>
        <w:softHyphen/>
        <w:t>бо</w:t>
      </w:r>
      <w:r w:rsidRPr="000F7D21">
        <w:rPr>
          <w:rFonts w:ascii="Times New Roman" w:hAnsi="Times New Roman" w:cs="Times New Roman"/>
          <w:color w:val="auto"/>
          <w:sz w:val="22"/>
          <w:szCs w:val="22"/>
        </w:rPr>
        <w:softHyphen/>
        <w:t>ва</w:t>
      </w:r>
      <w:r w:rsidRPr="000F7D21">
        <w:rPr>
          <w:rFonts w:ascii="Times New Roman" w:hAnsi="Times New Roman" w:cs="Times New Roman"/>
          <w:color w:val="auto"/>
          <w:sz w:val="22"/>
          <w:szCs w:val="22"/>
        </w:rPr>
        <w:softHyphen/>
        <w:t>ний состоит в том, что все вовлечённые в процесс образования взрослые дол</w:t>
      </w:r>
      <w:r w:rsidRPr="000F7D21">
        <w:rPr>
          <w:rFonts w:ascii="Times New Roman" w:hAnsi="Times New Roman" w:cs="Times New Roman"/>
          <w:color w:val="auto"/>
          <w:sz w:val="22"/>
          <w:szCs w:val="22"/>
        </w:rPr>
        <w:softHyphen/>
        <w:t>жны иметь неограниченный доступ к организационной технике либо спе</w:t>
      </w:r>
      <w:r w:rsidRPr="000F7D21">
        <w:rPr>
          <w:rFonts w:ascii="Times New Roman" w:hAnsi="Times New Roman" w:cs="Times New Roman"/>
          <w:color w:val="auto"/>
          <w:sz w:val="22"/>
          <w:szCs w:val="22"/>
        </w:rPr>
        <w:softHyphen/>
        <w:t>ци</w:t>
      </w:r>
      <w:r w:rsidRPr="000F7D21">
        <w:rPr>
          <w:rFonts w:ascii="Times New Roman" w:hAnsi="Times New Roman" w:cs="Times New Roman"/>
          <w:color w:val="auto"/>
          <w:sz w:val="22"/>
          <w:szCs w:val="22"/>
        </w:rPr>
        <w:softHyphen/>
        <w:t>альному ресурсному центру в общеобразовательной организации, где можно осу</w:t>
      </w:r>
      <w:r w:rsidRPr="000F7D21">
        <w:rPr>
          <w:rFonts w:ascii="Times New Roman" w:hAnsi="Times New Roman" w:cs="Times New Roman"/>
          <w:color w:val="auto"/>
          <w:sz w:val="22"/>
          <w:szCs w:val="22"/>
        </w:rPr>
        <w:softHyphen/>
        <w:t>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w:t>
      </w:r>
      <w:r w:rsidRPr="000F7D21">
        <w:rPr>
          <w:rFonts w:ascii="Times New Roman" w:hAnsi="Times New Roman" w:cs="Times New Roman"/>
          <w:color w:val="auto"/>
          <w:sz w:val="22"/>
          <w:szCs w:val="22"/>
        </w:rPr>
        <w:softHyphen/>
        <w:t>ду</w:t>
      </w:r>
      <w:r w:rsidRPr="000F7D21">
        <w:rPr>
          <w:rFonts w:ascii="Times New Roman" w:hAnsi="Times New Roman" w:cs="Times New Roman"/>
          <w:color w:val="auto"/>
          <w:sz w:val="22"/>
          <w:szCs w:val="22"/>
        </w:rPr>
        <w:softHyphen/>
        <w:t>с</w:t>
      </w:r>
      <w:r w:rsidRPr="000F7D21">
        <w:rPr>
          <w:rFonts w:ascii="Times New Roman" w:hAnsi="Times New Roman" w:cs="Times New Roman"/>
          <w:color w:val="auto"/>
          <w:sz w:val="22"/>
          <w:szCs w:val="22"/>
        </w:rPr>
        <w:softHyphen/>
        <w:t>мат</w:t>
      </w:r>
      <w:r w:rsidRPr="000F7D21">
        <w:rPr>
          <w:rFonts w:ascii="Times New Roman" w:hAnsi="Times New Roman" w:cs="Times New Roman"/>
          <w:color w:val="auto"/>
          <w:sz w:val="22"/>
          <w:szCs w:val="22"/>
        </w:rPr>
        <w:softHyphen/>
        <w:t>ри</w:t>
      </w:r>
      <w:r w:rsidRPr="000F7D21">
        <w:rPr>
          <w:rFonts w:ascii="Times New Roman" w:hAnsi="Times New Roman" w:cs="Times New Roman"/>
          <w:color w:val="auto"/>
          <w:sz w:val="22"/>
          <w:szCs w:val="22"/>
        </w:rPr>
        <w:softHyphen/>
        <w:t>ва</w:t>
      </w:r>
      <w:r w:rsidRPr="000F7D21">
        <w:rPr>
          <w:rFonts w:ascii="Times New Roman" w:hAnsi="Times New Roman" w:cs="Times New Roman"/>
          <w:color w:val="auto"/>
          <w:sz w:val="22"/>
          <w:szCs w:val="22"/>
        </w:rPr>
        <w:softHyphen/>
        <w:t>ет</w:t>
      </w:r>
      <w:r w:rsidRPr="000F7D21">
        <w:rPr>
          <w:rFonts w:ascii="Times New Roman" w:hAnsi="Times New Roman" w:cs="Times New Roman"/>
          <w:color w:val="auto"/>
          <w:sz w:val="22"/>
          <w:szCs w:val="22"/>
        </w:rPr>
        <w:softHyphen/>
        <w:t>ся материально-техническая поддержка, в том числе сетевая, процесса ко</w:t>
      </w:r>
      <w:r w:rsidRPr="000F7D21">
        <w:rPr>
          <w:rFonts w:ascii="Times New Roman" w:hAnsi="Times New Roman" w:cs="Times New Roman"/>
          <w:color w:val="auto"/>
          <w:sz w:val="22"/>
          <w:szCs w:val="22"/>
        </w:rPr>
        <w:softHyphen/>
        <w:t>ор</w:t>
      </w:r>
      <w:r w:rsidRPr="000F7D21">
        <w:rPr>
          <w:rFonts w:ascii="Times New Roman" w:hAnsi="Times New Roman" w:cs="Times New Roman"/>
          <w:color w:val="auto"/>
          <w:sz w:val="22"/>
          <w:szCs w:val="22"/>
        </w:rPr>
        <w:softHyphen/>
        <w:t>ди</w:t>
      </w:r>
      <w:r w:rsidRPr="000F7D21">
        <w:rPr>
          <w:rFonts w:ascii="Times New Roman" w:hAnsi="Times New Roman" w:cs="Times New Roman"/>
          <w:color w:val="auto"/>
          <w:sz w:val="22"/>
          <w:szCs w:val="22"/>
        </w:rPr>
        <w:softHyphen/>
        <w:t>нации и взаимодействия специалистов разного профиля, вовлечённых в про</w:t>
      </w:r>
      <w:r w:rsidRPr="000F7D21">
        <w:rPr>
          <w:rFonts w:ascii="Times New Roman" w:hAnsi="Times New Roman" w:cs="Times New Roman"/>
          <w:color w:val="auto"/>
          <w:sz w:val="22"/>
          <w:szCs w:val="22"/>
        </w:rPr>
        <w:softHyphen/>
        <w:t>цесс образования, родителей (законных представителей) обучающихся с умственной отсталостью (интеллектуальными нарушениями).</w:t>
      </w:r>
    </w:p>
    <w:p w:rsidR="005B5BE4" w:rsidRPr="000F7D21" w:rsidRDefault="005B5BE4" w:rsidP="00B33429">
      <w:pPr>
        <w:pStyle w:val="14TexstOSNOVA1012"/>
        <w:spacing w:line="240" w:lineRule="auto"/>
        <w:ind w:firstLine="567"/>
        <w:rPr>
          <w:rFonts w:ascii="Times New Roman" w:hAnsi="Times New Roman" w:cs="Times New Roman"/>
          <w:color w:val="auto"/>
          <w:sz w:val="22"/>
          <w:szCs w:val="22"/>
        </w:rPr>
      </w:pPr>
      <w:r w:rsidRPr="000F7D21">
        <w:rPr>
          <w:rFonts w:ascii="Times New Roman" w:hAnsi="Times New Roman" w:cs="Times New Roman"/>
          <w:color w:val="auto"/>
          <w:sz w:val="22"/>
          <w:szCs w:val="22"/>
        </w:rPr>
        <w:t xml:space="preserve">Информационное обеспечение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Pr="000F7D21" w:rsidRDefault="005B5BE4" w:rsidP="00B33429">
      <w:pPr>
        <w:spacing w:after="0" w:line="240" w:lineRule="auto"/>
        <w:ind w:firstLine="567"/>
        <w:jc w:val="both"/>
        <w:rPr>
          <w:rFonts w:ascii="Times New Roman" w:hAnsi="Times New Roman" w:cs="Times New Roman"/>
          <w:color w:val="auto"/>
        </w:rPr>
      </w:pPr>
      <w:r w:rsidRPr="000F7D21">
        <w:rPr>
          <w:rFonts w:ascii="Times New Roman" w:hAnsi="Times New Roman" w:cs="Times New Roman"/>
          <w:color w:val="auto"/>
        </w:rPr>
        <w:t>Информационно-методическое обеспечение реализации адап</w:t>
      </w:r>
      <w:r w:rsidRPr="000F7D21">
        <w:rPr>
          <w:rFonts w:ascii="Times New Roman" w:hAnsi="Times New Roman" w:cs="Times New Roman"/>
          <w:color w:val="auto"/>
        </w:rPr>
        <w:softHyphen/>
        <w:t>ти</w:t>
      </w:r>
      <w:r w:rsidRPr="000F7D21">
        <w:rPr>
          <w:rFonts w:ascii="Times New Roman" w:hAnsi="Times New Roman" w:cs="Times New Roman"/>
          <w:color w:val="auto"/>
        </w:rPr>
        <w:softHyphen/>
        <w:t>ро</w:t>
      </w:r>
      <w:r w:rsidRPr="000F7D21">
        <w:rPr>
          <w:rFonts w:ascii="Times New Roman" w:hAnsi="Times New Roman" w:cs="Times New Roman"/>
          <w:color w:val="auto"/>
        </w:rPr>
        <w:softHyphen/>
        <w:t>ванных об</w:t>
      </w:r>
      <w:r w:rsidRPr="000F7D21">
        <w:rPr>
          <w:rFonts w:ascii="Times New Roman" w:hAnsi="Times New Roman" w:cs="Times New Roman"/>
          <w:color w:val="auto"/>
        </w:rPr>
        <w:softHyphen/>
        <w:t>ра</w:t>
      </w:r>
      <w:r w:rsidRPr="000F7D21">
        <w:rPr>
          <w:rFonts w:ascii="Times New Roman" w:hAnsi="Times New Roman" w:cs="Times New Roman"/>
          <w:color w:val="auto"/>
        </w:rPr>
        <w:softHyphen/>
        <w:t>зо</w:t>
      </w:r>
      <w:r w:rsidRPr="000F7D21">
        <w:rPr>
          <w:rFonts w:ascii="Times New Roman" w:hAnsi="Times New Roman" w:cs="Times New Roman"/>
          <w:color w:val="auto"/>
        </w:rPr>
        <w:softHyphen/>
        <w:t>ва</w:t>
      </w:r>
      <w:r w:rsidRPr="000F7D21">
        <w:rPr>
          <w:rFonts w:ascii="Times New Roman" w:hAnsi="Times New Roman" w:cs="Times New Roman"/>
          <w:color w:val="auto"/>
        </w:rPr>
        <w:softHyphen/>
        <w:t>тель</w:t>
      </w:r>
      <w:r w:rsidRPr="000F7D21">
        <w:rPr>
          <w:rFonts w:ascii="Times New Roman" w:hAnsi="Times New Roman" w:cs="Times New Roman"/>
          <w:color w:val="auto"/>
        </w:rPr>
        <w:softHyphen/>
        <w:t xml:space="preserve">ных программ для обучающихся с умственной отсталостью (интеллектуальными нарушениями) </w:t>
      </w:r>
      <w:r w:rsidRPr="000F7D21">
        <w:rPr>
          <w:rFonts w:ascii="Times New Roman" w:hAnsi="Times New Roman" w:cs="Times New Roman"/>
          <w:iCs/>
          <w:color w:val="auto"/>
        </w:rPr>
        <w:t xml:space="preserve">направлено на </w:t>
      </w:r>
      <w:r w:rsidRPr="000F7D21">
        <w:rPr>
          <w:rFonts w:ascii="Times New Roman" w:hAnsi="Times New Roman" w:cs="Times New Roman"/>
          <w:color w:val="auto"/>
        </w:rPr>
        <w:t>обе</w:t>
      </w:r>
      <w:r w:rsidRPr="000F7D21">
        <w:rPr>
          <w:rFonts w:ascii="Times New Roman" w:hAnsi="Times New Roman" w:cs="Times New Roman"/>
          <w:color w:val="auto"/>
        </w:rPr>
        <w:softHyphen/>
        <w:t>с</w:t>
      </w:r>
      <w:r w:rsidRPr="000F7D21">
        <w:rPr>
          <w:rFonts w:ascii="Times New Roman" w:hAnsi="Times New Roman" w:cs="Times New Roman"/>
          <w:color w:val="auto"/>
        </w:rPr>
        <w:softHyphen/>
        <w:t>пе</w:t>
      </w:r>
      <w:r w:rsidRPr="000F7D21">
        <w:rPr>
          <w:rFonts w:ascii="Times New Roman" w:hAnsi="Times New Roman" w:cs="Times New Roman"/>
          <w:color w:val="auto"/>
        </w:rPr>
        <w:softHyphen/>
        <w:t>че</w:t>
      </w:r>
      <w:r w:rsidRPr="000F7D21">
        <w:rPr>
          <w:rFonts w:ascii="Times New Roman" w:hAnsi="Times New Roman" w:cs="Times New Roman"/>
          <w:color w:val="auto"/>
        </w:rPr>
        <w:softHyphen/>
        <w:t>ние широкого, постоянного и устойчивого доступа для всех участников образовательного про</w:t>
      </w:r>
      <w:r w:rsidRPr="000F7D21">
        <w:rPr>
          <w:rFonts w:ascii="Times New Roman" w:hAnsi="Times New Roman" w:cs="Times New Roman"/>
          <w:color w:val="auto"/>
        </w:rPr>
        <w:softHyphen/>
        <w:t>цесса к любой информации, связанной с реализацией программы, планируемыми ре</w:t>
      </w:r>
      <w:r w:rsidRPr="000F7D21">
        <w:rPr>
          <w:rFonts w:ascii="Times New Roman" w:hAnsi="Times New Roman" w:cs="Times New Roman"/>
          <w:color w:val="auto"/>
        </w:rPr>
        <w:softHyphen/>
        <w:t>зуль</w:t>
      </w:r>
      <w:r w:rsidRPr="000F7D21">
        <w:rPr>
          <w:rFonts w:ascii="Times New Roman" w:hAnsi="Times New Roman" w:cs="Times New Roman"/>
          <w:color w:val="auto"/>
        </w:rPr>
        <w:softHyphen/>
        <w:t xml:space="preserve">татами, организацией образовательного процесса и условиями его осуществления. </w:t>
      </w:r>
    </w:p>
    <w:p w:rsidR="005B5BE4" w:rsidRPr="000F7D21" w:rsidRDefault="005B5BE4" w:rsidP="00B33429">
      <w:pPr>
        <w:spacing w:after="0" w:line="240" w:lineRule="auto"/>
        <w:ind w:firstLine="567"/>
        <w:jc w:val="both"/>
        <w:rPr>
          <w:rFonts w:ascii="Times New Roman" w:hAnsi="Times New Roman" w:cs="Times New Roman"/>
        </w:rPr>
      </w:pPr>
      <w:r w:rsidRPr="000F7D21">
        <w:rPr>
          <w:rFonts w:ascii="Times New Roman" w:hAnsi="Times New Roman" w:cs="Times New Roman"/>
          <w:color w:val="auto"/>
        </w:rPr>
        <w:t>Требования к информационно-методическому обеспечению образовательного процесса включают:</w:t>
      </w:r>
    </w:p>
    <w:p w:rsidR="005B5BE4" w:rsidRPr="000F7D21" w:rsidRDefault="005B5BE4" w:rsidP="00B33429">
      <w:pPr>
        <w:pStyle w:val="aff3"/>
        <w:numPr>
          <w:ilvl w:val="0"/>
          <w:numId w:val="9"/>
        </w:numPr>
        <w:spacing w:after="0" w:line="240" w:lineRule="auto"/>
        <w:ind w:left="0" w:firstLine="567"/>
        <w:jc w:val="both"/>
        <w:rPr>
          <w:rFonts w:ascii="Times New Roman" w:hAnsi="Times New Roman"/>
        </w:rPr>
      </w:pPr>
      <w:r w:rsidRPr="000F7D21">
        <w:rPr>
          <w:rFonts w:ascii="Times New Roman" w:hAnsi="Times New Roman"/>
        </w:rPr>
        <w:t>Необходимую нормативную правовую базу образования обучающихся с умственной отсталостью (интеллектуальными нарушениями);</w:t>
      </w:r>
    </w:p>
    <w:p w:rsidR="005B5BE4" w:rsidRPr="000F7D21" w:rsidRDefault="005B5BE4" w:rsidP="00B33429">
      <w:pPr>
        <w:pStyle w:val="aff3"/>
        <w:numPr>
          <w:ilvl w:val="0"/>
          <w:numId w:val="9"/>
        </w:numPr>
        <w:spacing w:after="0" w:line="240" w:lineRule="auto"/>
        <w:ind w:left="0" w:firstLine="567"/>
        <w:jc w:val="both"/>
        <w:rPr>
          <w:rFonts w:ascii="Times New Roman" w:hAnsi="Times New Roman"/>
        </w:rPr>
      </w:pPr>
      <w:r w:rsidRPr="000F7D21">
        <w:rPr>
          <w:rFonts w:ascii="Times New Roman" w:hAnsi="Times New Roman"/>
        </w:rPr>
        <w:t>Характеристики предполагаемых информационных связей участников образовательного процесса;</w:t>
      </w:r>
    </w:p>
    <w:p w:rsidR="005B5BE4" w:rsidRPr="000F7D21" w:rsidRDefault="005B5BE4" w:rsidP="00B33429">
      <w:pPr>
        <w:pStyle w:val="Default"/>
        <w:numPr>
          <w:ilvl w:val="0"/>
          <w:numId w:val="9"/>
        </w:numPr>
        <w:ind w:left="0" w:firstLine="567"/>
        <w:jc w:val="both"/>
        <w:rPr>
          <w:sz w:val="22"/>
          <w:szCs w:val="22"/>
        </w:rPr>
      </w:pPr>
      <w:r w:rsidRPr="000F7D21">
        <w:rPr>
          <w:color w:val="auto"/>
          <w:sz w:val="22"/>
          <w:szCs w:val="22"/>
        </w:rPr>
        <w:t>Получения доступа к информационным ресурсам, различными способами (поиск информации  в сети интернет,  работа в библиотеке и др.),</w:t>
      </w:r>
      <w:r w:rsidRPr="000F7D21">
        <w:rPr>
          <w:color w:val="auto"/>
          <w:kern w:val="1"/>
          <w:sz w:val="22"/>
          <w:szCs w:val="22"/>
        </w:rPr>
        <w:t xml:space="preserve"> в том числе к электронным образовательным ресурсам, размещенным в федеральных и региональных базах данных;</w:t>
      </w:r>
    </w:p>
    <w:p w:rsidR="005B5BE4" w:rsidRPr="000F7D21" w:rsidRDefault="005B5BE4" w:rsidP="00B33429">
      <w:pPr>
        <w:pStyle w:val="aff3"/>
        <w:numPr>
          <w:ilvl w:val="0"/>
          <w:numId w:val="9"/>
        </w:numPr>
        <w:spacing w:after="0" w:line="240" w:lineRule="auto"/>
        <w:ind w:left="0" w:firstLine="567"/>
        <w:jc w:val="both"/>
        <w:rPr>
          <w:rFonts w:ascii="Times New Roman" w:hAnsi="Times New Roman"/>
        </w:rPr>
      </w:pPr>
      <w:r w:rsidRPr="000F7D21">
        <w:rPr>
          <w:rFonts w:ascii="Times New Roman" w:hAnsi="Times New Roman"/>
        </w:rPr>
        <w:t>Возможность размещения материалов и работ в информационной среде общеобразовательной организации (статей, выступлений, дискуссий, результатов экспериментальных исследований);</w:t>
      </w:r>
    </w:p>
    <w:p w:rsidR="008363B5" w:rsidRPr="000F7D21" w:rsidRDefault="008363B5" w:rsidP="00B33429">
      <w:pPr>
        <w:pStyle w:val="afe"/>
        <w:ind w:firstLine="567"/>
        <w:jc w:val="center"/>
        <w:rPr>
          <w:rFonts w:ascii="Times New Roman" w:hAnsi="Times New Roman"/>
          <w:b/>
        </w:rPr>
      </w:pPr>
    </w:p>
    <w:p w:rsidR="00440DDF" w:rsidRPr="000F7D21" w:rsidRDefault="00440DDF" w:rsidP="00B33429">
      <w:pPr>
        <w:shd w:val="clear" w:color="auto" w:fill="FFFFFF"/>
        <w:spacing w:after="0" w:line="240" w:lineRule="auto"/>
        <w:ind w:firstLine="567"/>
        <w:jc w:val="both"/>
        <w:rPr>
          <w:rFonts w:ascii="Times New Roman" w:hAnsi="Times New Roman" w:cs="Times New Roman"/>
        </w:rPr>
      </w:pPr>
      <w:r w:rsidRPr="000F7D21">
        <w:rPr>
          <w:rFonts w:ascii="Times New Roman" w:hAnsi="Times New Roman" w:cs="Times New Roman"/>
          <w:b/>
        </w:rPr>
        <w:tab/>
      </w:r>
      <w:r w:rsidRPr="000F7D21">
        <w:rPr>
          <w:rFonts w:ascii="Times New Roman" w:hAnsi="Times New Roman" w:cs="Times New Roman"/>
          <w:spacing w:val="-6"/>
        </w:rPr>
        <w:t>Программы, утверждённые Министерством образования РФ:</w:t>
      </w:r>
    </w:p>
    <w:p w:rsidR="00440DDF" w:rsidRPr="000F7D21" w:rsidRDefault="00440DDF" w:rsidP="00B33429">
      <w:pPr>
        <w:spacing w:after="0" w:line="240" w:lineRule="auto"/>
        <w:jc w:val="both"/>
        <w:rPr>
          <w:rFonts w:ascii="Times New Roman" w:hAnsi="Times New Roman" w:cs="Times New Roman"/>
        </w:rPr>
      </w:pPr>
    </w:p>
    <w:tbl>
      <w:tblPr>
        <w:tblW w:w="4893" w:type="pct"/>
        <w:tblInd w:w="324" w:type="dxa"/>
        <w:tblCellMar>
          <w:left w:w="40" w:type="dxa"/>
          <w:right w:w="40" w:type="dxa"/>
        </w:tblCellMar>
        <w:tblLook w:val="0000" w:firstRow="0" w:lastRow="0" w:firstColumn="0" w:lastColumn="0" w:noHBand="0" w:noVBand="0"/>
      </w:tblPr>
      <w:tblGrid>
        <w:gridCol w:w="2527"/>
        <w:gridCol w:w="720"/>
        <w:gridCol w:w="2755"/>
        <w:gridCol w:w="4618"/>
      </w:tblGrid>
      <w:tr w:rsidR="00440DDF" w:rsidRPr="000F7D21" w:rsidTr="0054179D">
        <w:trPr>
          <w:trHeight w:hRule="exact" w:val="418"/>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Предмет</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Класс</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Автор</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Программа</w:t>
            </w:r>
          </w:p>
        </w:tc>
      </w:tr>
      <w:tr w:rsidR="00440DDF" w:rsidRPr="000F7D21" w:rsidTr="0054179D">
        <w:trPr>
          <w:trHeight w:hRule="exact" w:val="1320"/>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Начальные классы</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4</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ind w:firstLine="163"/>
              <w:jc w:val="both"/>
              <w:rPr>
                <w:rFonts w:ascii="Times New Roman" w:hAnsi="Times New Roman" w:cs="Times New Roman"/>
              </w:rPr>
            </w:pPr>
            <w:r w:rsidRPr="000F7D21">
              <w:rPr>
                <w:rFonts w:ascii="Times New Roman" w:hAnsi="Times New Roman" w:cs="Times New Roman"/>
              </w:rPr>
              <w:t xml:space="preserve">В.В.Воронкова </w:t>
            </w:r>
            <w:r w:rsidRPr="000F7D21">
              <w:rPr>
                <w:rFonts w:ascii="Times New Roman" w:hAnsi="Times New Roman" w:cs="Times New Roman"/>
                <w:spacing w:val="-5"/>
              </w:rPr>
              <w:t>М.«Владос» 2010г.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2969"/>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spacing w:val="-5"/>
              </w:rPr>
            </w:pP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4</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 xml:space="preserve">Под редакцией кандидата </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 xml:space="preserve">психологических наук, профессора </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И.М. Бгажноковой</w:t>
            </w:r>
          </w:p>
          <w:p w:rsidR="00440DDF" w:rsidRPr="000F7D21" w:rsidRDefault="00440DDF" w:rsidP="00B33429">
            <w:pPr>
              <w:shd w:val="clear" w:color="auto" w:fill="FFFFFF"/>
              <w:spacing w:after="0" w:line="240" w:lineRule="auto"/>
              <w:jc w:val="both"/>
              <w:rPr>
                <w:rFonts w:ascii="Times New Roman" w:hAnsi="Times New Roman" w:cs="Times New Roman"/>
              </w:rPr>
            </w:pPr>
          </w:p>
          <w:p w:rsidR="00440DDF" w:rsidRPr="000F7D21" w:rsidRDefault="00440DDF" w:rsidP="00B33429">
            <w:pPr>
              <w:shd w:val="clear" w:color="auto" w:fill="FFFFFF"/>
              <w:spacing w:after="0" w:line="240" w:lineRule="auto"/>
              <w:jc w:val="both"/>
              <w:rPr>
                <w:rFonts w:ascii="Times New Roman" w:hAnsi="Times New Roman" w:cs="Times New Roman"/>
              </w:rPr>
            </w:pP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C911DC"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noProof/>
                <w:lang w:eastAsia="ru-RU"/>
              </w:rPr>
              <mc:AlternateContent>
                <mc:Choice Requires="wps">
                  <w:drawing>
                    <wp:anchor distT="0" distB="0" distL="114300" distR="114300" simplePos="0" relativeHeight="251690496" behindDoc="0" locked="0" layoutInCell="0" allowOverlap="1" wp14:anchorId="6FABB298" wp14:editId="28EF6522">
                      <wp:simplePos x="0" y="0"/>
                      <wp:positionH relativeFrom="margin">
                        <wp:posOffset>-1484630</wp:posOffset>
                      </wp:positionH>
                      <wp:positionV relativeFrom="paragraph">
                        <wp:posOffset>-518795</wp:posOffset>
                      </wp:positionV>
                      <wp:extent cx="0" cy="7200265"/>
                      <wp:effectExtent l="20320" t="24130" r="27305" b="24130"/>
                      <wp:wrapNone/>
                      <wp:docPr id="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265"/>
                              </a:xfrm>
                              <a:prstGeom prst="line">
                                <a:avLst/>
                              </a:prstGeom>
                              <a:noFill/>
                              <a:ln w="3937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16.9pt,-40.85pt" to="-116.9pt,5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" o:allowincell="f" strokeweight="3.1pt">
                      <w10:wrap anchorx="margin"/>
                    </v:line>
                  </w:pict>
                </mc:Fallback>
              </mc:AlternateContent>
            </w:r>
            <w:r w:rsidR="00440DDF" w:rsidRPr="000F7D21">
              <w:rPr>
                <w:rFonts w:ascii="Times New Roman" w:hAnsi="Times New Roman" w:cs="Times New Roman"/>
                <w:spacing w:val="-23"/>
              </w:rPr>
              <w:t xml:space="preserve">программы  </w:t>
            </w:r>
            <w:r w:rsidR="00440DDF" w:rsidRPr="000F7D21">
              <w:rPr>
                <w:rFonts w:ascii="Times New Roman" w:hAnsi="Times New Roman" w:cs="Times New Roman"/>
                <w:smallCaps/>
              </w:rPr>
              <w:t xml:space="preserve">специальных </w:t>
            </w:r>
            <w:r w:rsidR="00440DDF" w:rsidRPr="000F7D21">
              <w:rPr>
                <w:rFonts w:ascii="Times New Roman" w:hAnsi="Times New Roman" w:cs="Times New Roman"/>
                <w:smallCaps/>
                <w:spacing w:val="-15"/>
              </w:rPr>
              <w:t xml:space="preserve">(коррекционных) образовательных </w:t>
            </w:r>
            <w:r w:rsidR="00440DDF" w:rsidRPr="000F7D21">
              <w:rPr>
                <w:rFonts w:ascii="Times New Roman" w:hAnsi="Times New Roman" w:cs="Times New Roman"/>
                <w:smallCaps/>
                <w:spacing w:val="-16"/>
              </w:rPr>
              <w:t xml:space="preserve">учреждений </w:t>
            </w:r>
            <w:r w:rsidR="00440DDF" w:rsidRPr="000F7D21">
              <w:rPr>
                <w:rFonts w:ascii="Times New Roman" w:hAnsi="Times New Roman" w:cs="Times New Roman"/>
                <w:smallCaps/>
                <w:spacing w:val="-16"/>
                <w:lang w:val="en-US"/>
              </w:rPr>
              <w:t>viii</w:t>
            </w:r>
            <w:r w:rsidR="00440DDF" w:rsidRPr="000F7D21">
              <w:rPr>
                <w:rFonts w:ascii="Times New Roman" w:hAnsi="Times New Roman" w:cs="Times New Roman"/>
                <w:smallCaps/>
                <w:spacing w:val="-16"/>
              </w:rPr>
              <w:t xml:space="preserve"> вида</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3"/>
                <w:position w:val="-4"/>
              </w:rPr>
              <w:t>0-4кл.</w:t>
            </w:r>
            <w:r w:rsidRPr="000F7D21">
              <w:rPr>
                <w:rFonts w:ascii="Times New Roman" w:hAnsi="Times New Roman" w:cs="Times New Roman"/>
              </w:rPr>
              <w:t xml:space="preserve">  Москва, просвещение </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2"/>
              </w:rPr>
              <w:t>3-е издание, исправленное 2011 г.</w:t>
            </w:r>
          </w:p>
          <w:p w:rsidR="00440DDF" w:rsidRPr="000F7D21" w:rsidRDefault="00440DDF" w:rsidP="00B33429">
            <w:pPr>
              <w:shd w:val="clear" w:color="auto" w:fill="FFFFFF"/>
              <w:spacing w:after="0" w:line="240" w:lineRule="auto"/>
              <w:jc w:val="both"/>
              <w:rPr>
                <w:rFonts w:ascii="Times New Roman" w:hAnsi="Times New Roman" w:cs="Times New Roman"/>
              </w:rPr>
            </w:pPr>
          </w:p>
          <w:p w:rsidR="00440DDF" w:rsidRPr="000F7D21" w:rsidRDefault="00440DDF" w:rsidP="00B33429">
            <w:pPr>
              <w:shd w:val="clear" w:color="auto" w:fill="FFFFFF"/>
              <w:spacing w:after="0" w:line="240" w:lineRule="auto"/>
              <w:jc w:val="both"/>
              <w:rPr>
                <w:rFonts w:ascii="Times New Roman" w:hAnsi="Times New Roman" w:cs="Times New Roman"/>
                <w:spacing w:val="-4"/>
              </w:rPr>
            </w:pPr>
          </w:p>
        </w:tc>
      </w:tr>
      <w:tr w:rsidR="00440DDF" w:rsidRPr="000F7D21" w:rsidTr="0054179D">
        <w:trPr>
          <w:trHeight w:hRule="exact" w:val="1079"/>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Математика</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5-9</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ind w:firstLine="250"/>
              <w:jc w:val="both"/>
              <w:rPr>
                <w:rFonts w:ascii="Times New Roman" w:hAnsi="Times New Roman" w:cs="Times New Roman"/>
              </w:rPr>
            </w:pPr>
            <w:r w:rsidRPr="000F7D21">
              <w:rPr>
                <w:rFonts w:ascii="Times New Roman" w:hAnsi="Times New Roman" w:cs="Times New Roman"/>
              </w:rPr>
              <w:t xml:space="preserve">М.Н. Перова </w:t>
            </w:r>
            <w:r w:rsidRPr="000F7D21">
              <w:rPr>
                <w:rFonts w:ascii="Times New Roman" w:hAnsi="Times New Roman" w:cs="Times New Roman"/>
                <w:spacing w:val="-5"/>
              </w:rPr>
              <w:t>М. «Владос»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1398"/>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Письмо  и развитие речи. Русский язык.</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5-9</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ind w:firstLine="163"/>
              <w:jc w:val="both"/>
              <w:rPr>
                <w:rFonts w:ascii="Times New Roman" w:hAnsi="Times New Roman" w:cs="Times New Roman"/>
              </w:rPr>
            </w:pPr>
            <w:r w:rsidRPr="000F7D21">
              <w:rPr>
                <w:rFonts w:ascii="Times New Roman" w:hAnsi="Times New Roman" w:cs="Times New Roman"/>
              </w:rPr>
              <w:t xml:space="preserve">В.В.Воронкова </w:t>
            </w:r>
            <w:r w:rsidRPr="000F7D21">
              <w:rPr>
                <w:rFonts w:ascii="Times New Roman" w:hAnsi="Times New Roman" w:cs="Times New Roman"/>
                <w:spacing w:val="-5"/>
              </w:rPr>
              <w:t>М.«Владос»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1289"/>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Чтение и развитие речи</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5-9</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ind w:firstLine="163"/>
              <w:jc w:val="both"/>
              <w:rPr>
                <w:rFonts w:ascii="Times New Roman" w:hAnsi="Times New Roman" w:cs="Times New Roman"/>
              </w:rPr>
            </w:pPr>
            <w:r w:rsidRPr="000F7D21">
              <w:rPr>
                <w:rFonts w:ascii="Times New Roman" w:hAnsi="Times New Roman" w:cs="Times New Roman"/>
              </w:rPr>
              <w:t xml:space="preserve">В.В.Воронкова </w:t>
            </w:r>
            <w:r w:rsidRPr="000F7D21">
              <w:rPr>
                <w:rFonts w:ascii="Times New Roman" w:hAnsi="Times New Roman" w:cs="Times New Roman"/>
                <w:spacing w:val="-5"/>
              </w:rPr>
              <w:t>М.«Владос»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1269"/>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Биология</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7-9</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 xml:space="preserve">В.И. Сивоглазов </w:t>
            </w:r>
            <w:r w:rsidRPr="000F7D21">
              <w:rPr>
                <w:rFonts w:ascii="Times New Roman" w:hAnsi="Times New Roman" w:cs="Times New Roman"/>
              </w:rPr>
              <w:t>В.В.Воронкова</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М. «Владос»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1275"/>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География</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7-9</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Т.М. Лифанова, В.В.Воронкова</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М.«Владос»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1275"/>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История Отечества</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7-9</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О.И. Бородина, В.В.Воронкова</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М. «Владос»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1275"/>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Физическая культура</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9</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В.М. Мозговой, В.В.Воронкова</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М.«Владос»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1275"/>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Музыка и пение</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4-7</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 xml:space="preserve">И.В. Евтушенко, </w:t>
            </w:r>
            <w:r w:rsidRPr="000F7D21">
              <w:rPr>
                <w:rFonts w:ascii="Times New Roman" w:hAnsi="Times New Roman" w:cs="Times New Roman"/>
              </w:rPr>
              <w:t>В.В.Воронкова</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М. «Владос»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1275"/>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A86514"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ОСЖ</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5-9</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ind w:firstLine="19"/>
              <w:jc w:val="both"/>
              <w:rPr>
                <w:rFonts w:ascii="Times New Roman" w:hAnsi="Times New Roman" w:cs="Times New Roman"/>
              </w:rPr>
            </w:pPr>
            <w:r w:rsidRPr="000F7D21">
              <w:rPr>
                <w:rFonts w:ascii="Times New Roman" w:hAnsi="Times New Roman" w:cs="Times New Roman"/>
              </w:rPr>
              <w:t>С.А. Казакова, В.В.Воронкова</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М.«Владос»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r w:rsidR="00440DDF" w:rsidRPr="000F7D21" w:rsidTr="0054179D">
        <w:trPr>
          <w:trHeight w:hRule="exact" w:val="1275"/>
        </w:trPr>
        <w:tc>
          <w:tcPr>
            <w:tcW w:w="1190"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ИЗО</w:t>
            </w:r>
          </w:p>
        </w:tc>
        <w:tc>
          <w:tcPr>
            <w:tcW w:w="339"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4-7</w:t>
            </w:r>
          </w:p>
        </w:tc>
        <w:tc>
          <w:tcPr>
            <w:tcW w:w="1297"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 xml:space="preserve">И.А. Грошенков, </w:t>
            </w:r>
            <w:r w:rsidRPr="000F7D21">
              <w:rPr>
                <w:rFonts w:ascii="Times New Roman" w:hAnsi="Times New Roman" w:cs="Times New Roman"/>
              </w:rPr>
              <w:t>В.В.Воронкова</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М.«Владос» 2011г.</w:t>
            </w:r>
          </w:p>
        </w:tc>
        <w:tc>
          <w:tcPr>
            <w:tcW w:w="2174" w:type="pct"/>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учреждений VIII вида.</w:t>
            </w:r>
          </w:p>
        </w:tc>
      </w:tr>
    </w:tbl>
    <w:p w:rsidR="00440DDF" w:rsidRPr="000F7D21" w:rsidRDefault="004330E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iCs/>
          <w:u w:val="single"/>
        </w:rPr>
        <w:t xml:space="preserve"> </w:t>
      </w:r>
      <w:r w:rsidR="00440DDF" w:rsidRPr="000F7D21">
        <w:rPr>
          <w:rFonts w:ascii="Times New Roman" w:hAnsi="Times New Roman" w:cs="Times New Roman"/>
          <w:iCs/>
          <w:u w:val="single"/>
        </w:rPr>
        <w:t>Программное обеспечение образовательного процесса в области «Трудовая подготовка»</w:t>
      </w:r>
    </w:p>
    <w:p w:rsidR="00440DDF" w:rsidRPr="000F7D21" w:rsidRDefault="00440DDF" w:rsidP="00B33429">
      <w:pPr>
        <w:spacing w:after="0" w:line="240" w:lineRule="auto"/>
        <w:jc w:val="both"/>
        <w:rPr>
          <w:rFonts w:ascii="Times New Roman" w:hAnsi="Times New Roman" w:cs="Times New Roman"/>
        </w:rPr>
      </w:pPr>
    </w:p>
    <w:tbl>
      <w:tblPr>
        <w:tblW w:w="0" w:type="auto"/>
        <w:tblInd w:w="324" w:type="dxa"/>
        <w:tblCellMar>
          <w:left w:w="40" w:type="dxa"/>
          <w:right w:w="40" w:type="dxa"/>
        </w:tblCellMar>
        <w:tblLook w:val="0000" w:firstRow="0" w:lastRow="0" w:firstColumn="0" w:lastColumn="0" w:noHBand="0" w:noVBand="0"/>
      </w:tblPr>
      <w:tblGrid>
        <w:gridCol w:w="3584"/>
        <w:gridCol w:w="987"/>
        <w:gridCol w:w="2976"/>
        <w:gridCol w:w="2981"/>
      </w:tblGrid>
      <w:tr w:rsidR="00440DDF" w:rsidRPr="000F7D21" w:rsidTr="004330EF">
        <w:trPr>
          <w:trHeight w:hRule="exact" w:val="57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Предмет</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Класс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Автор</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Программа</w:t>
            </w:r>
          </w:p>
        </w:tc>
      </w:tr>
      <w:tr w:rsidR="00440DDF" w:rsidRPr="000F7D21" w:rsidTr="004330EF">
        <w:trPr>
          <w:trHeight w:hRule="exact" w:val="2191"/>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Швейное дело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5,6,8,9</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Л.С.Иноземцева под</w:t>
            </w:r>
            <w:r w:rsidRPr="000F7D21">
              <w:rPr>
                <w:rFonts w:ascii="Times New Roman" w:hAnsi="Times New Roman" w:cs="Times New Roman"/>
              </w:rPr>
              <w:t xml:space="preserve"> редакцией В.В</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Воронковой 2011г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ных учреждений VIII вида</w:t>
            </w:r>
          </w:p>
        </w:tc>
      </w:tr>
      <w:tr w:rsidR="00440DDF" w:rsidRPr="000F7D21" w:rsidTr="004330EF">
        <w:trPr>
          <w:trHeight w:hRule="exact" w:val="1272"/>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 xml:space="preserve">Кулинария </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ДО 5 -9 кл</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Н.А. Соколова учитель</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ных учреждений VIII вида</w:t>
            </w:r>
          </w:p>
        </w:tc>
      </w:tr>
      <w:tr w:rsidR="00440DDF" w:rsidRPr="000F7D21" w:rsidTr="004330EF">
        <w:trPr>
          <w:trHeight w:hRule="exact" w:val="1110"/>
        </w:trPr>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spacing w:val="-5"/>
              </w:rPr>
            </w:pPr>
            <w:r w:rsidRPr="000F7D21">
              <w:rPr>
                <w:rFonts w:ascii="Times New Roman" w:hAnsi="Times New Roman" w:cs="Times New Roman"/>
                <w:spacing w:val="-3"/>
                <w:w w:val="105"/>
              </w:rPr>
              <w:t>Цветоводство и декоративное садоводство</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5-9 класс</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iCs/>
                <w:spacing w:val="-3"/>
                <w:w w:val="105"/>
              </w:rPr>
              <w:t>(ЕЛ. Ковалева)</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под</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rPr>
              <w:t>редакцией В.В.</w:t>
            </w:r>
          </w:p>
          <w:p w:rsidR="00440DDF" w:rsidRPr="000F7D21" w:rsidRDefault="00440DDF" w:rsidP="00B33429">
            <w:pPr>
              <w:shd w:val="clear" w:color="auto" w:fill="FFFFFF"/>
              <w:spacing w:after="0" w:line="240" w:lineRule="auto"/>
              <w:jc w:val="both"/>
              <w:rPr>
                <w:rFonts w:ascii="Times New Roman" w:hAnsi="Times New Roman" w:cs="Times New Roman"/>
                <w:spacing w:val="-5"/>
              </w:rPr>
            </w:pPr>
            <w:r w:rsidRPr="000F7D21">
              <w:rPr>
                <w:rFonts w:ascii="Times New Roman" w:hAnsi="Times New Roman" w:cs="Times New Roman"/>
                <w:spacing w:val="-4"/>
              </w:rPr>
              <w:t>Воронковой 2011г</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Программы специальных</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5"/>
              </w:rPr>
              <w:t>(коррекционных) общеобразователь</w:t>
            </w:r>
          </w:p>
          <w:p w:rsidR="00440DDF" w:rsidRPr="000F7D21" w:rsidRDefault="00440DDF" w:rsidP="00B33429">
            <w:pPr>
              <w:shd w:val="clear" w:color="auto" w:fill="FFFFFF"/>
              <w:spacing w:after="0" w:line="240" w:lineRule="auto"/>
              <w:jc w:val="both"/>
              <w:rPr>
                <w:rFonts w:ascii="Times New Roman" w:hAnsi="Times New Roman" w:cs="Times New Roman"/>
              </w:rPr>
            </w:pPr>
            <w:r w:rsidRPr="000F7D21">
              <w:rPr>
                <w:rFonts w:ascii="Times New Roman" w:hAnsi="Times New Roman" w:cs="Times New Roman"/>
                <w:spacing w:val="-4"/>
              </w:rPr>
              <w:t>ных учреждений VIII вида</w:t>
            </w:r>
          </w:p>
        </w:tc>
      </w:tr>
    </w:tbl>
    <w:p w:rsidR="00440DDF" w:rsidRPr="000F7D21" w:rsidRDefault="00440DDF" w:rsidP="00B33429">
      <w:pPr>
        <w:tabs>
          <w:tab w:val="left" w:pos="4860"/>
        </w:tabs>
        <w:spacing w:after="0" w:line="240" w:lineRule="auto"/>
        <w:ind w:firstLine="567"/>
        <w:jc w:val="both"/>
        <w:rPr>
          <w:rFonts w:ascii="Times New Roman" w:hAnsi="Times New Roman" w:cs="Times New Roman"/>
        </w:rPr>
      </w:pPr>
      <w:r w:rsidRPr="000F7D21">
        <w:rPr>
          <w:rFonts w:ascii="Times New Roman" w:hAnsi="Times New Roman" w:cs="Times New Roman"/>
        </w:rPr>
        <w:t>Учебно-методическое обеспечение образовательного процесса в классах для детей с умственной  отсталостью.</w:t>
      </w:r>
    </w:p>
    <w:p w:rsidR="00440DDF" w:rsidRPr="000F7D21" w:rsidRDefault="00440DD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Рабочие программы разработаны на основе:</w:t>
      </w:r>
    </w:p>
    <w:p w:rsidR="00440DDF" w:rsidRPr="000F7D21" w:rsidRDefault="00440DD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Программы специальных (коррекционных) образовательных учреждений 8 вида 5-9 классы. Под ред. В.В. Воронковой. Сборник 1, сборник 2. – М., 20</w:t>
      </w:r>
      <w:r w:rsidR="00A86514" w:rsidRPr="000F7D21">
        <w:rPr>
          <w:rFonts w:ascii="Times New Roman" w:hAnsi="Times New Roman" w:cs="Times New Roman"/>
        </w:rPr>
        <w:t>11г.</w:t>
      </w:r>
    </w:p>
    <w:p w:rsidR="00440DDF" w:rsidRPr="000F7D21" w:rsidRDefault="00440DD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Аксенова А.К., Антропов А.П., Бгажнокова И.М. Программы специальных (коррекционных) образовательных учреждений 8 вида 5-9 классы. – М.: «Просвещение», 2003.</w:t>
      </w:r>
    </w:p>
    <w:p w:rsidR="00F465F7" w:rsidRPr="000F7D21" w:rsidRDefault="00440DDF" w:rsidP="00B33429">
      <w:pPr>
        <w:spacing w:after="0" w:line="240" w:lineRule="auto"/>
        <w:ind w:firstLine="567"/>
        <w:jc w:val="both"/>
        <w:rPr>
          <w:rFonts w:ascii="Times New Roman" w:hAnsi="Times New Roman" w:cs="Times New Roman"/>
        </w:rPr>
      </w:pPr>
      <w:r w:rsidRPr="000F7D21">
        <w:rPr>
          <w:rFonts w:ascii="Times New Roman" w:hAnsi="Times New Roman" w:cs="Times New Roman"/>
        </w:rPr>
        <w:t xml:space="preserve">Программы подготовительного и 1-4 классов коррекционных образовательных учреждений 8 вида. </w:t>
      </w:r>
      <w:r w:rsidR="00E914ED" w:rsidRPr="000F7D21">
        <w:rPr>
          <w:rFonts w:ascii="Times New Roman" w:hAnsi="Times New Roman" w:cs="Times New Roman"/>
        </w:rPr>
        <w:t>Под ред. В.В. Воронкой. – М.</w:t>
      </w:r>
    </w:p>
    <w:p w:rsidR="008363B5" w:rsidRPr="000F7D21" w:rsidRDefault="008363B5" w:rsidP="00B33429">
      <w:pPr>
        <w:pStyle w:val="afe"/>
        <w:ind w:firstLine="567"/>
        <w:jc w:val="center"/>
        <w:rPr>
          <w:rFonts w:ascii="Times New Roman" w:hAnsi="Times New Roman"/>
          <w:b/>
        </w:rPr>
      </w:pPr>
      <w:r w:rsidRPr="000F7D21">
        <w:rPr>
          <w:rFonts w:ascii="Times New Roman" w:hAnsi="Times New Roman"/>
        </w:rPr>
        <w:t>3</w:t>
      </w:r>
      <w:r w:rsidR="00542DD0" w:rsidRPr="000F7D21">
        <w:rPr>
          <w:rFonts w:ascii="Times New Roman" w:hAnsi="Times New Roman"/>
        </w:rPr>
        <w:t>.</w:t>
      </w:r>
      <w:r w:rsidRPr="000F7D21">
        <w:rPr>
          <w:rFonts w:ascii="Times New Roman" w:hAnsi="Times New Roman"/>
        </w:rPr>
        <w:t xml:space="preserve"> </w:t>
      </w:r>
      <w:r w:rsidRPr="000F7D21">
        <w:rPr>
          <w:rFonts w:ascii="Times New Roman" w:hAnsi="Times New Roman"/>
          <w:b/>
        </w:rPr>
        <w:t xml:space="preserve">АДАПТИРОВАННАЯ ОСНОВНАЯ ОБЩЕОБРАЗОВАТЕЛЬНАЯ ПРОГРАММА ОБРАЗОВАНИЯ ОБУЧАЮЩИХСЯ С УМЕРЕННОЙ, ТЯЖЕЛОЙ И ГЛУБОКОЙ УМСТВЕННОЙ ОТСТАЛОСТЬЮ </w:t>
      </w:r>
      <w:bookmarkStart w:id="19" w:name="Закладка13"/>
      <w:bookmarkEnd w:id="19"/>
      <w:r w:rsidRPr="000F7D21">
        <w:rPr>
          <w:rFonts w:ascii="Times New Roman" w:hAnsi="Times New Roman"/>
          <w:b/>
        </w:rPr>
        <w:t>(ИНТЕЛЛЕКТУАЛЬНЫМИ НАРУШЕНИЯМИ), ТЯЖЕЛЫМИ И МНОЖЕСТВЕННЫМИ НАРУШЕНИЯМИ РАЗВИТИЯ (ВАРИАНТ 2)</w:t>
      </w:r>
    </w:p>
    <w:p w:rsidR="00BC1A8E" w:rsidRPr="000F7D21" w:rsidRDefault="00BC1A8E" w:rsidP="00B33429">
      <w:pPr>
        <w:pStyle w:val="afe"/>
        <w:ind w:firstLine="567"/>
        <w:jc w:val="center"/>
        <w:rPr>
          <w:rFonts w:ascii="Times New Roman" w:hAnsi="Times New Roman"/>
        </w:rPr>
      </w:pPr>
      <w:r w:rsidRPr="000F7D21">
        <w:rPr>
          <w:rFonts w:ascii="Times New Roman" w:hAnsi="Times New Roman"/>
        </w:rPr>
        <w:t>3.1. Целевой раздел.</w:t>
      </w:r>
    </w:p>
    <w:p w:rsidR="00BC1A8E" w:rsidRPr="000F7D21" w:rsidRDefault="00BC1A8E" w:rsidP="00B33429">
      <w:pPr>
        <w:pStyle w:val="afe"/>
        <w:ind w:firstLine="567"/>
        <w:jc w:val="center"/>
        <w:rPr>
          <w:rFonts w:ascii="Times New Roman" w:hAnsi="Times New Roman"/>
        </w:rPr>
      </w:pPr>
      <w:bookmarkStart w:id="20" w:name="Закладка24"/>
      <w:bookmarkEnd w:id="20"/>
      <w:r w:rsidRPr="000F7D21">
        <w:rPr>
          <w:rFonts w:ascii="Times New Roman" w:hAnsi="Times New Roman"/>
        </w:rPr>
        <w:t>3.1.1. Пояснительная записка</w:t>
      </w:r>
    </w:p>
    <w:p w:rsidR="00BC1A8E" w:rsidRPr="000F7D21" w:rsidRDefault="00BC1A8E" w:rsidP="00B33429">
      <w:pPr>
        <w:pStyle w:val="afe"/>
        <w:ind w:firstLine="567"/>
        <w:jc w:val="center"/>
        <w:rPr>
          <w:rFonts w:ascii="Times New Roman" w:hAnsi="Times New Roman"/>
          <w:spacing w:val="2"/>
        </w:rPr>
      </w:pPr>
      <w:r w:rsidRPr="000F7D21">
        <w:rPr>
          <w:rFonts w:ascii="Times New Roman" w:hAnsi="Times New Roman"/>
          <w:spacing w:val="2"/>
        </w:rPr>
        <w:t>3.1.1.1.Цель реализацииадаптированной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w:t>
      </w:r>
    </w:p>
    <w:p w:rsidR="00BC1A8E" w:rsidRPr="000F7D21" w:rsidRDefault="00BC1A8E" w:rsidP="00B33429">
      <w:pPr>
        <w:pStyle w:val="afe"/>
        <w:ind w:firstLine="567"/>
        <w:jc w:val="both"/>
        <w:rPr>
          <w:rFonts w:ascii="Times New Roman" w:hAnsi="Times New Roman"/>
          <w:spacing w:val="2"/>
          <w:lang w:eastAsia="ru-RU"/>
        </w:rPr>
      </w:pPr>
      <w:r w:rsidRPr="000F7D21">
        <w:rPr>
          <w:rFonts w:ascii="Times New Roman" w:hAnsi="Times New Roman"/>
          <w:spacing w:val="2"/>
        </w:rPr>
        <w:t xml:space="preserve">Обучающийся с умственной отсталостью </w:t>
      </w:r>
      <w:r w:rsidRPr="000F7D21">
        <w:rPr>
          <w:rFonts w:ascii="Times New Roman" w:hAnsi="Times New Roman"/>
        </w:rPr>
        <w:t>в умеренной, тяжелой или глубокой степени, с тяжелыми и множественными нарушениями развития (ТМНР)</w:t>
      </w:r>
      <w:r w:rsidRPr="000F7D21">
        <w:rPr>
          <w:rFonts w:ascii="Times New Roman" w:hAnsi="Times New Roman"/>
          <w:spacing w:val="2"/>
        </w:rPr>
        <w:t>,</w:t>
      </w:r>
      <w:r w:rsidRPr="000F7D21">
        <w:rPr>
          <w:rFonts w:ascii="Times New Roman" w:hAnsi="Times New Roman"/>
        </w:rPr>
        <w:t xml:space="preserve"> интеллектуальное развитие которого не позволяет освоить АООП (вариант 1), либо он испытывает существенные трудности в ее освоении, получает образование по варианту 2 адаптированной основной общеобразовательной программы образования, на основе которой образовательная организация разрабатывает специальную индивидуальную программу развития (СИПР), учитывающую индивидуальные образовательные потребности обучающегося с умственной отсталостью. </w:t>
      </w:r>
    </w:p>
    <w:p w:rsidR="00BC1A8E" w:rsidRPr="000F7D21" w:rsidRDefault="00796C10" w:rsidP="00B33429">
      <w:pPr>
        <w:pStyle w:val="afe"/>
        <w:ind w:firstLine="567"/>
        <w:jc w:val="both"/>
        <w:rPr>
          <w:rFonts w:ascii="Times New Roman" w:hAnsi="Times New Roman"/>
        </w:rPr>
      </w:pPr>
      <w:r w:rsidRPr="000F7D21">
        <w:rPr>
          <w:rFonts w:ascii="Times New Roman" w:hAnsi="Times New Roman"/>
        </w:rPr>
        <w:t xml:space="preserve">Целью </w:t>
      </w:r>
      <w:r w:rsidR="00BC1A8E" w:rsidRPr="000F7D21">
        <w:rPr>
          <w:rFonts w:ascii="Times New Roman" w:hAnsi="Times New Roman"/>
        </w:rPr>
        <w:t xml:space="preserve">образования обучающихся </w:t>
      </w:r>
      <w:r w:rsidRPr="000F7D21">
        <w:rPr>
          <w:rFonts w:ascii="Times New Roman" w:hAnsi="Times New Roman"/>
        </w:rPr>
        <w:t xml:space="preserve">с умеренной, тяжелой, глубокой </w:t>
      </w:r>
      <w:r w:rsidR="00BC1A8E" w:rsidRPr="000F7D21">
        <w:rPr>
          <w:rFonts w:ascii="Times New Roman" w:hAnsi="Times New Roman"/>
        </w:rPr>
        <w:t>умственной отсталостью</w:t>
      </w:r>
      <w:r w:rsidR="00FC52CE" w:rsidRPr="000F7D21">
        <w:rPr>
          <w:rFonts w:ascii="Times New Roman" w:hAnsi="Times New Roman"/>
        </w:rPr>
        <w:t xml:space="preserve"> (интеллектуальными нарушениями)</w:t>
      </w:r>
      <w:r w:rsidRPr="000F7D21">
        <w:rPr>
          <w:rFonts w:ascii="Times New Roman" w:hAnsi="Times New Roman"/>
        </w:rPr>
        <w:t>, с тяжелыми и множественными нарушениями развития по данному варианту АООП является</w:t>
      </w:r>
      <w:r w:rsidR="00BC1A8E" w:rsidRPr="000F7D21">
        <w:rPr>
          <w:rFonts w:ascii="Times New Roman" w:hAnsi="Times New Roman"/>
        </w:rPr>
        <w:t xml:space="preserve"> развитии личности, формирование общей культуры, соответствующей общепринятым нравственным и социокультурным ценностям, </w:t>
      </w:r>
      <w:r w:rsidRPr="000F7D21">
        <w:rPr>
          <w:rFonts w:ascii="Times New Roman" w:hAnsi="Times New Roman"/>
        </w:rPr>
        <w:t xml:space="preserve">формирование </w:t>
      </w:r>
      <w:r w:rsidR="00BC1A8E" w:rsidRPr="000F7D21">
        <w:rPr>
          <w:rFonts w:ascii="Times New Roman" w:hAnsi="Times New Roman"/>
        </w:rPr>
        <w:t>необходимы</w:t>
      </w:r>
      <w:r w:rsidRPr="000F7D21">
        <w:rPr>
          <w:rFonts w:ascii="Times New Roman" w:hAnsi="Times New Roman"/>
        </w:rPr>
        <w:t>х</w:t>
      </w:r>
      <w:r w:rsidR="00BC1A8E" w:rsidRPr="000F7D21">
        <w:rPr>
          <w:rFonts w:ascii="Times New Roman" w:hAnsi="Times New Roman"/>
        </w:rPr>
        <w:t xml:space="preserve"> для самореализации и жизни в обществе практических представлений, умений и навыков, позволяющих достичь обучающемуся максимально возможной самостоятельности и независимости в повседневной жизни.</w:t>
      </w:r>
    </w:p>
    <w:p w:rsidR="00BC1A8E" w:rsidRPr="000F7D21" w:rsidRDefault="00BC1A8E" w:rsidP="00B33429">
      <w:pPr>
        <w:pStyle w:val="afe"/>
        <w:ind w:firstLine="567"/>
        <w:jc w:val="center"/>
        <w:rPr>
          <w:rFonts w:ascii="Times New Roman" w:hAnsi="Times New Roman"/>
        </w:rPr>
      </w:pPr>
      <w:r w:rsidRPr="000F7D21">
        <w:rPr>
          <w:rFonts w:ascii="Times New Roman" w:hAnsi="Times New Roman"/>
          <w:spacing w:val="2"/>
        </w:rPr>
        <w:t>3.1.1.2. Психолого-педагогическая характеристика обучающихся</w:t>
      </w:r>
    </w:p>
    <w:p w:rsidR="00BC1A8E" w:rsidRPr="000F7D21" w:rsidRDefault="00BC1A8E" w:rsidP="00B33429">
      <w:pPr>
        <w:pStyle w:val="afe"/>
        <w:ind w:firstLine="567"/>
        <w:jc w:val="center"/>
        <w:rPr>
          <w:rFonts w:ascii="Times New Roman" w:hAnsi="Times New Roman"/>
        </w:rPr>
      </w:pPr>
      <w:r w:rsidRPr="000F7D21">
        <w:rPr>
          <w:rFonts w:ascii="Times New Roman" w:hAnsi="Times New Roman"/>
        </w:rPr>
        <w:t>с уме</w:t>
      </w:r>
      <w:r w:rsidRPr="000F7D21">
        <w:rPr>
          <w:rFonts w:ascii="Times New Roman" w:hAnsi="Times New Roman"/>
        </w:rPr>
        <w:softHyphen/>
        <w:t>ре</w:t>
      </w:r>
      <w:r w:rsidRPr="000F7D21">
        <w:rPr>
          <w:rFonts w:ascii="Times New Roman" w:hAnsi="Times New Roman"/>
        </w:rPr>
        <w:softHyphen/>
        <w:t>н</w:t>
      </w:r>
      <w:r w:rsidRPr="000F7D21">
        <w:rPr>
          <w:rFonts w:ascii="Times New Roman" w:hAnsi="Times New Roman"/>
        </w:rPr>
        <w:softHyphen/>
        <w:t>ной, тяжелой, глубокой умственной отсталостью (интеллектуальными на</w:t>
      </w:r>
      <w:r w:rsidRPr="000F7D21">
        <w:rPr>
          <w:rFonts w:ascii="Times New Roman" w:hAnsi="Times New Roman"/>
        </w:rPr>
        <w:softHyphen/>
        <w:t>ру</w:t>
      </w:r>
      <w:r w:rsidRPr="000F7D21">
        <w:rPr>
          <w:rFonts w:ascii="Times New Roman" w:hAnsi="Times New Roman"/>
        </w:rPr>
        <w:softHyphen/>
        <w:t>ше</w:t>
      </w:r>
      <w:r w:rsidRPr="000F7D21">
        <w:rPr>
          <w:rFonts w:ascii="Times New Roman" w:hAnsi="Times New Roman"/>
        </w:rPr>
        <w:softHyphen/>
        <w:t>ниями), тяжелыми и множественными нарушениями раз</w:t>
      </w:r>
      <w:r w:rsidRPr="000F7D21">
        <w:rPr>
          <w:rFonts w:ascii="Times New Roman" w:hAnsi="Times New Roman"/>
        </w:rPr>
        <w:softHyphen/>
        <w:t>ви</w:t>
      </w:r>
      <w:r w:rsidRPr="000F7D21">
        <w:rPr>
          <w:rFonts w:ascii="Times New Roman" w:hAnsi="Times New Roman"/>
        </w:rPr>
        <w:softHyphen/>
        <w:t>тия</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 xml:space="preserve">Для обучающихся,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Дети с умеренной и тяжелой умственной отсталостью отличаются выраженным недоразвитием мыслительной деятельности, препятствующим освоению предметных учебных знаний. Дети одного возраста характеризуются разной степенью выраженности интеллектуального снижения и психофизического развития, уровень сформированности той или иной психической функции, практического навыка может быть существенно различен.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У детей с умеренной и тяжелой степенью умственной отсталост</w:t>
      </w:r>
      <w:r w:rsidR="00796C10" w:rsidRPr="000F7D21">
        <w:rPr>
          <w:rFonts w:ascii="Times New Roman" w:hAnsi="Times New Roman"/>
        </w:rPr>
        <w:t>и</w:t>
      </w:r>
      <w:r w:rsidRPr="000F7D21">
        <w:rPr>
          <w:rFonts w:ascii="Times New Roman" w:hAnsi="Times New Roman"/>
        </w:rPr>
        <w:t xml:space="preserve"> затруднено или невозможно формирование устной и письменной речи. Для них характерно ограниченное восприятие обращен</w:t>
      </w:r>
      <w:r w:rsidR="00796C10" w:rsidRPr="000F7D21">
        <w:rPr>
          <w:rFonts w:ascii="Times New Roman" w:hAnsi="Times New Roman"/>
        </w:rPr>
        <w:t>н</w:t>
      </w:r>
      <w:r w:rsidRPr="000F7D21">
        <w:rPr>
          <w:rFonts w:ascii="Times New Roman" w:hAnsi="Times New Roman"/>
        </w:rPr>
        <w:t xml:space="preserve">ой к ним речи и ее ситуативное понимание. Из-за плохого понимания обращенной к ним речи с трудом формируется соотнесение слова и предмета, слова и действия. По уровню сформированности речи выделяются дети с отсутствием речи, со звукокомплексами, с высказыванием на уровне отдельных слов, с наличием фраз. При этом речь невнятная, косноязычная, малораспространенная, с аграмматизмами. Ввиду этого при обучении большей части данной категории детей используют разнообразные средства невербальной коммуникации. Внимание обучающихся с умеренной и тяжелой умственной отсталостью крайне неустойчивое,отличается низким уровнем продуктивности из-за быстрой истощаемости, отвлекаемости. Слабость активного внимания препятствует решению сложных задач познавательного содержания, формированию устойчивых учебных действий. Процесс запоминания является механическим, зрительно-моторная координация грубо нарушена. Детям трудно понять ситуацию, вычленить в ней главное и установить причинно-следственные связи, перенести знакомое сформированное действие в новые условия.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w:t>
      </w:r>
    </w:p>
    <w:p w:rsidR="00BC1A8E" w:rsidRPr="000F7D21" w:rsidRDefault="00BC1A8E" w:rsidP="00B33429">
      <w:pPr>
        <w:pStyle w:val="afe"/>
        <w:ind w:firstLine="567"/>
        <w:jc w:val="both"/>
        <w:rPr>
          <w:rFonts w:ascii="Times New Roman" w:hAnsi="Times New Roman"/>
          <w:lang w:eastAsia="ru-RU"/>
        </w:rPr>
      </w:pPr>
      <w:r w:rsidRPr="000F7D21">
        <w:rPr>
          <w:rFonts w:ascii="Times New Roman" w:hAnsi="Times New Roman"/>
          <w:lang w:eastAsia="ru-RU"/>
        </w:rPr>
        <w:t>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вялость, пассивность, заторможенность движений. У других – повышенная возбудимость, подвижность, беспокойство сочетаются с хаотичной нецеле</w:t>
      </w:r>
      <w:r w:rsidRPr="000F7D21">
        <w:rPr>
          <w:rFonts w:ascii="Times New Roman" w:hAnsi="Times New Roman"/>
          <w:lang w:eastAsia="ru-RU"/>
        </w:rPr>
        <w:softHyphen/>
        <w:t>направленной деятельностью. У большинства детей с интеллектуальными нарушениями наблюдаются трудности, связанные со статикой и динамикой тела.</w:t>
      </w:r>
    </w:p>
    <w:p w:rsidR="00BC1A8E" w:rsidRPr="000F7D21" w:rsidRDefault="00BC1A8E" w:rsidP="00B33429">
      <w:pPr>
        <w:pStyle w:val="afe"/>
        <w:ind w:firstLine="567"/>
        <w:jc w:val="both"/>
        <w:rPr>
          <w:rFonts w:ascii="Times New Roman" w:hAnsi="Times New Roman"/>
          <w:lang w:eastAsia="ru-RU"/>
        </w:rPr>
      </w:pPr>
      <w:r w:rsidRPr="000F7D21">
        <w:rPr>
          <w:rFonts w:ascii="Times New Roman" w:hAnsi="Times New Roman"/>
          <w:lang w:eastAsia="ru-RU"/>
        </w:rPr>
        <w:t>Наиболее типичными для данной категории обучающихся являются трудности в овладении навыками, требующи</w:t>
      </w:r>
      <w:r w:rsidRPr="000F7D21">
        <w:rPr>
          <w:rFonts w:ascii="Times New Roman" w:hAnsi="Times New Roman"/>
          <w:lang w:eastAsia="ru-RU"/>
        </w:rPr>
        <w:softHyphen/>
        <w:t xml:space="preserve">ми тонких точных дифференцированных движений: удержание позы, захват карандаша, ручки, кисти, шнурование ботинок, застегивание пуговиц, завязывание ленточек, шнурков и др. Степень сформированности навыков самообслуживания может быть различна. Некоторые обучающиеся полностью зависят от помощи окружающих при одевании, раздевании, при приеме пищи, совершении гигиенических процедур и др. </w:t>
      </w:r>
    </w:p>
    <w:p w:rsidR="00BC1A8E" w:rsidRPr="000F7D21" w:rsidRDefault="00BC1A8E" w:rsidP="00B33429">
      <w:pPr>
        <w:pStyle w:val="afe"/>
        <w:ind w:firstLine="567"/>
        <w:jc w:val="both"/>
        <w:rPr>
          <w:rFonts w:ascii="Times New Roman" w:hAnsi="Times New Roman"/>
          <w:lang w:eastAsia="ru-RU"/>
        </w:rPr>
      </w:pPr>
      <w:r w:rsidRPr="000F7D21">
        <w:rPr>
          <w:rFonts w:ascii="Times New Roman" w:hAnsi="Times New Roman"/>
          <w:lang w:eastAsia="ru-RU"/>
        </w:rPr>
        <w:t>Запас знаний и представлений о внешнем мире мал и часто ограничен лишь знанием предметов окружающего быта.</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 xml:space="preserve">Дети с глубокой умственной отсталостью часто не владеют речью, они постоянно нуждаются в уходе и присмотре. Значительная часть детей с тяжелой и глубокой умственной отсталостью имеют и другие нарушения, что дает основание говорить о тяжелых и множественных нарушениях развития (ТМНР), которые представляют собой не сумму различных ограничений, а сложное качественно новое явление с иной структурой, отличной от структуры каждой из составляющих. Различные нарушения влияют на развитие человека не по отдельности, а в совокупности, образуя сложные сочетания. В связи с этим человек требует значительной помощи, объем которой существенно превышает содержание и качество поддержки, оказываемой при каком-то одном нарушении: интеллектуальном или физическом.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Уровень психофизического развития детей с тяжелыми множественными нарушениями невозможно соотнести с какими-либо возрастными параметрами. Органическое поражение центральной нервной системы чаще всегоявляется причиной сочетанных нарушений и выраженного недоразвития интел</w:t>
      </w:r>
      <w:r w:rsidRPr="000F7D21">
        <w:rPr>
          <w:rFonts w:ascii="Times New Roman" w:hAnsi="Times New Roman"/>
        </w:rPr>
        <w:softHyphen/>
        <w:t xml:space="preserve">лекта, а также сенсорных функций, движения, поведения, коммуникации. Все эти проявления совокупно препятствуют развитию самостоятельной жизнедеятельности ребенка, как в семье, так и в обществе. Динамика развития детей данной группы определяется рядом факторов: этиологией, патогенезом нарушений, </w:t>
      </w:r>
      <w:r w:rsidR="004A1FA7" w:rsidRPr="000F7D21">
        <w:rPr>
          <w:rFonts w:ascii="Times New Roman" w:hAnsi="Times New Roman"/>
        </w:rPr>
        <w:t>УВР</w:t>
      </w:r>
      <w:r w:rsidRPr="000F7D21">
        <w:rPr>
          <w:rFonts w:ascii="Times New Roman" w:hAnsi="Times New Roman"/>
        </w:rPr>
        <w:t>еменем возникновения и сроками выявления отклонений, характером и степенью выраженности каждого из первичных расстройств, спецификой их сочетания, а также сроками начала, объемом и качеством оказываемой коррекционной помощи.</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В связи с выраженными нарушениями и (или) искажениями процессов познавательной деятельности, прежде всего: восприятия, мышления, внимания, памяти и др. у обучающихся  с глубокой умственной отсталостью, ТМНРвозникают непреодолимые препятствия в усвоении «академического» компонента различных программ дошкольного, а тем более школьного образования. Специфика эмоциональной сферы определяется не только ее недоразвитием, но и специфическими проявлениями гипо- и 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мотивационно-потребностных оснований и, как правило, носит кратко</w:t>
      </w:r>
      <w:r w:rsidR="004330EF" w:rsidRPr="000F7D21">
        <w:rPr>
          <w:rFonts w:ascii="Times New Roman" w:hAnsi="Times New Roman"/>
        </w:rPr>
        <w:t>вр</w:t>
      </w:r>
      <w:r w:rsidRPr="000F7D21">
        <w:rPr>
          <w:rFonts w:ascii="Times New Roman" w:hAnsi="Times New Roman"/>
        </w:rPr>
        <w:t xml:space="preserve">еменный, неустойчивый характер. </w:t>
      </w:r>
    </w:p>
    <w:p w:rsidR="00737A37" w:rsidRPr="000F7D21" w:rsidRDefault="00737A37" w:rsidP="00B33429">
      <w:pPr>
        <w:pStyle w:val="afe"/>
        <w:tabs>
          <w:tab w:val="left" w:pos="3975"/>
        </w:tabs>
        <w:jc w:val="center"/>
        <w:rPr>
          <w:rFonts w:ascii="Times New Roman" w:hAnsi="Times New Roman"/>
          <w:b/>
          <w:spacing w:val="2"/>
        </w:rPr>
      </w:pPr>
    </w:p>
    <w:p w:rsidR="00737A37" w:rsidRPr="000F7D21" w:rsidRDefault="00737A37" w:rsidP="00B33429">
      <w:pPr>
        <w:pStyle w:val="afe"/>
        <w:tabs>
          <w:tab w:val="left" w:pos="3975"/>
        </w:tabs>
        <w:ind w:firstLine="567"/>
        <w:jc w:val="center"/>
        <w:rPr>
          <w:rFonts w:ascii="Times New Roman" w:hAnsi="Times New Roman"/>
          <w:spacing w:val="2"/>
        </w:rPr>
      </w:pPr>
      <w:r w:rsidRPr="000F7D21">
        <w:rPr>
          <w:rFonts w:ascii="Times New Roman" w:hAnsi="Times New Roman"/>
          <w:spacing w:val="2"/>
        </w:rPr>
        <w:t>3.1.1.3. Особые образовательные потребности обучающихся</w:t>
      </w:r>
    </w:p>
    <w:p w:rsidR="00737A37" w:rsidRPr="000F7D21" w:rsidRDefault="00F465F7" w:rsidP="00B33429">
      <w:pPr>
        <w:pStyle w:val="afe"/>
        <w:tabs>
          <w:tab w:val="left" w:pos="3975"/>
        </w:tabs>
        <w:ind w:firstLine="567"/>
        <w:jc w:val="center"/>
        <w:rPr>
          <w:rFonts w:ascii="Times New Roman" w:hAnsi="Times New Roman"/>
        </w:rPr>
      </w:pPr>
      <w:r w:rsidRPr="000F7D21">
        <w:rPr>
          <w:rFonts w:ascii="Times New Roman" w:hAnsi="Times New Roman"/>
        </w:rPr>
        <w:t xml:space="preserve">с </w:t>
      </w:r>
      <w:r w:rsidR="00737A37" w:rsidRPr="000F7D21">
        <w:rPr>
          <w:rFonts w:ascii="Times New Roman" w:hAnsi="Times New Roman"/>
        </w:rPr>
        <w:t>уме</w:t>
      </w:r>
      <w:r w:rsidR="00737A37" w:rsidRPr="000F7D21">
        <w:rPr>
          <w:rFonts w:ascii="Times New Roman" w:hAnsi="Times New Roman"/>
        </w:rPr>
        <w:softHyphen/>
        <w:t>ре</w:t>
      </w:r>
      <w:r w:rsidR="00737A37" w:rsidRPr="000F7D21">
        <w:rPr>
          <w:rFonts w:ascii="Times New Roman" w:hAnsi="Times New Roman"/>
        </w:rPr>
        <w:softHyphen/>
        <w:t>н</w:t>
      </w:r>
      <w:r w:rsidR="00737A37" w:rsidRPr="000F7D21">
        <w:rPr>
          <w:rFonts w:ascii="Times New Roman" w:hAnsi="Times New Roman"/>
        </w:rPr>
        <w:softHyphen/>
        <w:t>ной, тяжелой, глубокой умственной отсталостью (интеллектуальными на</w:t>
      </w:r>
      <w:r w:rsidR="00737A37" w:rsidRPr="000F7D21">
        <w:rPr>
          <w:rFonts w:ascii="Times New Roman" w:hAnsi="Times New Roman"/>
        </w:rPr>
        <w:softHyphen/>
        <w:t>ру</w:t>
      </w:r>
      <w:r w:rsidR="00737A37" w:rsidRPr="000F7D21">
        <w:rPr>
          <w:rFonts w:ascii="Times New Roman" w:hAnsi="Times New Roman"/>
        </w:rPr>
        <w:softHyphen/>
        <w:t>ше</w:t>
      </w:r>
      <w:r w:rsidR="00737A37" w:rsidRPr="000F7D21">
        <w:rPr>
          <w:rFonts w:ascii="Times New Roman" w:hAnsi="Times New Roman"/>
        </w:rPr>
        <w:softHyphen/>
        <w:t>ниями), тяжелыми и множественными нарушениями раз</w:t>
      </w:r>
      <w:r w:rsidR="00737A37" w:rsidRPr="000F7D21">
        <w:rPr>
          <w:rFonts w:ascii="Times New Roman" w:hAnsi="Times New Roman"/>
        </w:rPr>
        <w:softHyphen/>
        <w:t>ви</w:t>
      </w:r>
      <w:r w:rsidR="00737A37" w:rsidRPr="000F7D21">
        <w:rPr>
          <w:rFonts w:ascii="Times New Roman" w:hAnsi="Times New Roman"/>
        </w:rPr>
        <w:softHyphen/>
        <w:t>тия</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 xml:space="preserve">Особенности и своеобразие психофизического развития детей с умеренной, тяжелой, глубокой умственной отсталостью, с ТМНР определяют специфику их образовательных потребностей. Умственная отсталость обучающихся данной категории, как правило, в той или иной форме осложнена нарушениями опорно-двигательных функций, сенсорными, соматическими нарушениями, расстройствами аутистического спектра и эмоционально-волевой сферы или другими нарушениями, различное сочетание которых определяет особые образовательные потребности детей. Наиболее характерные особенности обучающихся позволяют выделить, с точки зрения их потребности в специальных условиях, три условные группы, каждая из которых включает детей с умеренной, тяжелой, глубокой умственной отсталостью, с ТМНР.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Часть детей, отнесенных к категории обучающихся с ТМНР, имеет тяжёлые нарушения не</w:t>
      </w:r>
      <w:r w:rsidR="008A2810" w:rsidRPr="000F7D21">
        <w:rPr>
          <w:rFonts w:ascii="Times New Roman" w:hAnsi="Times New Roman"/>
        </w:rPr>
        <w:t>вр</w:t>
      </w:r>
      <w:r w:rsidRPr="000F7D21">
        <w:rPr>
          <w:rFonts w:ascii="Times New Roman" w:hAnsi="Times New Roman"/>
        </w:rPr>
        <w:t xml:space="preserve">ологического генеза – сложные формы ДЦП (спастический тетрапарез, гиперкинез и т.д.), вследствие которых они полностью или почти полностью зависят от помощи окружающих их людей в передвижении, самообслуживании, предметной деятельности, коммуникации и др. Большинство детей этой группы не может самостоятельно удерживать тело в положении сидя. Спастичность конечностей часто осложнена гиперкинезами. Процесс общения затруднен из-за органического поражения речевого аппарата и невозможности овладения средствами речи. </w:t>
      </w:r>
    </w:p>
    <w:p w:rsidR="00BC1A8E" w:rsidRPr="000F7D21" w:rsidRDefault="00BC1A8E" w:rsidP="00B33429">
      <w:pPr>
        <w:pStyle w:val="afe"/>
        <w:ind w:firstLine="567"/>
        <w:jc w:val="both"/>
        <w:rPr>
          <w:rFonts w:ascii="Times New Roman" w:hAnsi="Times New Roman"/>
          <w:iCs/>
        </w:rPr>
      </w:pPr>
      <w:r w:rsidRPr="000F7D21">
        <w:rPr>
          <w:rFonts w:ascii="Times New Roman" w:hAnsi="Times New Roman"/>
        </w:rPr>
        <w:t xml:space="preserve">Вместе с тем, интеллектуальное развитие таких детей может быть различно по степени умственной отсталости и колеблется(от умеренной до глубокой). Дети с умеренной формой интеллектуального недоразвития проявляют элементарные способности к развитию представлений, умений и навыков, значимых для их социальной адаптации. Так, </w:t>
      </w:r>
      <w:r w:rsidRPr="000F7D21">
        <w:rPr>
          <w:rFonts w:ascii="Times New Roman" w:hAnsi="Times New Roman"/>
          <w:iCs/>
        </w:rPr>
        <w:t>у этой группы обучающихся проявляется интерес к общению и взаимодействию с детьми и взрослыми, что является позитивной предпосылкой для обучения детей вербальным и невербальным средствам коммуникации.Их интеллектуальное развитие позволяет овладевать основами счета, письма, чтения и др. С</w:t>
      </w:r>
      <w:r w:rsidRPr="000F7D21">
        <w:rPr>
          <w:rFonts w:ascii="Times New Roman" w:hAnsi="Times New Roman"/>
        </w:rPr>
        <w:t>пособность ребенка к выполнению некоторых двигательных действий: захват, удержание предмета, контролируемые движения шеи, головы и др. создает  предпосылки для обучения некоторым приемам и способам по самообслуживанию и развитию предметно-практической  и трудовой деятельности</w:t>
      </w:r>
      <w:r w:rsidRPr="000F7D21">
        <w:rPr>
          <w:rFonts w:ascii="Times New Roman" w:hAnsi="Times New Roman"/>
          <w:iCs/>
        </w:rPr>
        <w:t xml:space="preserve">.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iCs/>
        </w:rPr>
        <w:t xml:space="preserve">Особенности развития другой группы </w:t>
      </w:r>
      <w:r w:rsidRPr="000F7D21">
        <w:rPr>
          <w:rFonts w:ascii="Times New Roman" w:hAnsi="Times New Roman"/>
        </w:rPr>
        <w:t xml:space="preserve">обучающихся обусловлены выраженными нарушениями поведения (чаще как следствие аутистических расстройств). </w:t>
      </w:r>
      <w:r w:rsidRPr="000F7D21">
        <w:rPr>
          <w:rFonts w:ascii="Times New Roman" w:hAnsi="Times New Roman"/>
          <w:iCs/>
        </w:rPr>
        <w:t xml:space="preserve">Они проявляются в расторможенности, «полевом», нередко агрессивном поведении, стереотипиях, </w:t>
      </w:r>
      <w:r w:rsidRPr="000F7D21">
        <w:rPr>
          <w:rFonts w:ascii="Times New Roman" w:hAnsi="Times New Roman"/>
        </w:rPr>
        <w:t xml:space="preserve">трудностях коммуникации и социального взаимодействия. Аутистические проявления затрудняют установление подлинной тяжести интеллектуального недоразвития, так как контакт с окружающими отсутствует или возникает как форма физического обращения к взрослым в ситуациях, когда ребёнку требуется помощь в удовлетворении потребности. У детей названной группы нет интереса к деятельности окружающих, они не проявляют ответных реакций на попытки учителя (родителя) организовать их взаимодействие со сверстниками. Эти дети не откликаются на просьбы, обращения в случаях, запрещающих то или иное действие, проявляют агрессию или самоагрессию, бросают игрушки, предметы, демонстрируют деструктивные действия. Такие реакции наблюдаются при смене привычной для ребенка обстановки, наличии рядом незнакомых людей, в шумных местах. Особенности физического и эмоционально-волевого развития детей с аутистическими проявлениями затрудняют их обучение в условиях группы, поэтому на начальном этапе обучения они нуждаются в индивидуальной программе и индивидуальном сопровождении специалистов.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 xml:space="preserve">У третьей группы детей отсутствуют выраженные нарушения движений и моторики, они могут передвигаться самостоятельно. Моторная дефицитарность проявляется в замедленности темпа, недостаточной согласованности и координации движений. У части детей также наблюдаются деструктивные формы поведения, стереотипии, избегание контактов с окружающими и другие черты, сходные с детьми, описанными выше. Интеллектуальное недоразвитие проявляется, преимущественно, в форме умеренной степени умственной отсталости. Большая часть детей данной группы владеет элементарной речью: могут выразить простыми словами и предложениями свои потребности, сообщить о выполненном действии, ответить на вопрос взрослого отдельными словами, словосочетаниями или фразой. У некоторых – речь может быть развита на уровне развернутого высказывания, но часто носит формальный характер и не направлена на решение задач социальной коммуникации. Другая часть детей, не владея речью, может осуществлять коммуникацию при помощи естественных жестов, графических изображений, вокализаций, отдельных слогов и стереотипного набора слов. Обучающиеся могут выполнять отдельные операции, входящие в состав предметных действий, но недостаточно осознанные мотивы деятельности, а также неустойчивость внимания и нарушение последовательности выполняемых операций, препятствуют выполнению действия как целого.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Описанные индивидуально-типологические особенности детей учитывают также клинические аспекты онтогенеза, но не отражают общепринятую диагностику ОВЗ в части умственной отсталости (см. МКБ-10). Учет типологических особенностей с позиции специальной психологии и педагогики позволяет решать задачи организации условий обучения и воспитания детей в образовательной организации, имея ввиду достаточное количество персонала и специалистов для удовлетворения потребностей в физическом сопровождении детей, выбор необходимых технических средств индивидуальной помощи и обучения, планирование форм организации учебного процесса.</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 xml:space="preserve">Описание групп обучающихся строится на анализе психолого-педагогических данных, но не предполагает разделение детей в образовательной организации на группы/классы по представленным выше характеристикам. Состав обучающихся в классе должен быть смешанным. включающим представителейразных типологических групп. Смешанное  комплектование обучающихся создает условия, где дети учатся подражать и помогать друг другу, при этом важно рациональное распределение учебных, воспитательных, сопровождающих функций персонала.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 xml:space="preserve">Наполняемость класса/группы обучающихся по 2 варианту АООП должна быть до пяти человек. Рекомендуется следующее комплектование класса: до 2-х обучающихся из первой группы; 1 обучающийся из второй группы, 2 или 3 обучающихся из третьей группы. Возможно, также, объединение двух классов, но в этом случае увеличивается количество персонала (не менее 4-х педагогов на 10 обучающихся).  </w:t>
      </w:r>
    </w:p>
    <w:p w:rsidR="00BC1A8E" w:rsidRPr="000F7D21" w:rsidRDefault="00BC1A8E" w:rsidP="00B33429">
      <w:pPr>
        <w:pStyle w:val="afe"/>
        <w:ind w:firstLine="567"/>
        <w:jc w:val="both"/>
        <w:rPr>
          <w:rFonts w:ascii="Times New Roman" w:hAnsi="Times New Roman"/>
          <w:bCs/>
        </w:rPr>
      </w:pPr>
      <w:r w:rsidRPr="000F7D21">
        <w:rPr>
          <w:rFonts w:ascii="Times New Roman" w:hAnsi="Times New Roman"/>
          <w:bCs/>
          <w:caps/>
        </w:rPr>
        <w:t>П</w:t>
      </w:r>
      <w:r w:rsidRPr="000F7D21">
        <w:rPr>
          <w:rFonts w:ascii="Times New Roman" w:hAnsi="Times New Roman"/>
          <w:bCs/>
        </w:rPr>
        <w:t>од особыми образовательными потребностями детей с умеренной, тяжелой, глубокой умственной отсталостью, с ТМНР следует понимать комплекс специфических потребностей, возникающих вследствие выраженных нарушений интеллектуального развития, часто в сочетанных формах с другимипсихофизическими нарушениями</w:t>
      </w:r>
      <w:r w:rsidRPr="000F7D21">
        <w:rPr>
          <w:rFonts w:ascii="Times New Roman" w:hAnsi="Times New Roman"/>
          <w:bCs/>
          <w:caps/>
        </w:rPr>
        <w:t>. У</w:t>
      </w:r>
      <w:r w:rsidRPr="000F7D21">
        <w:rPr>
          <w:rFonts w:ascii="Times New Roman" w:hAnsi="Times New Roman"/>
          <w:bCs/>
        </w:rPr>
        <w:t>чет таких потребностей определяет необходимость создания адекватных условий, способствующих развитию личности обучающихся для решения их насущных жизненных задач</w:t>
      </w:r>
      <w:r w:rsidRPr="000F7D21">
        <w:rPr>
          <w:rFonts w:ascii="Times New Roman" w:hAnsi="Times New Roman"/>
          <w:bCs/>
          <w:caps/>
        </w:rPr>
        <w:t xml:space="preserve">. </w:t>
      </w:r>
    </w:p>
    <w:p w:rsidR="00BC1A8E" w:rsidRPr="000F7D21" w:rsidRDefault="00BC1A8E" w:rsidP="00B33429">
      <w:pPr>
        <w:pStyle w:val="afe"/>
        <w:ind w:firstLine="567"/>
        <w:jc w:val="both"/>
        <w:rPr>
          <w:rFonts w:ascii="Times New Roman" w:hAnsi="Times New Roman"/>
          <w:shd w:val="clear" w:color="auto" w:fill="FFFFFF"/>
        </w:rPr>
      </w:pPr>
      <w:r w:rsidRPr="000F7D21">
        <w:rPr>
          <w:rFonts w:ascii="Times New Roman" w:hAnsi="Times New Roman"/>
          <w:caps/>
          <w:shd w:val="clear" w:color="auto" w:fill="FFFFFF"/>
        </w:rPr>
        <w:t>С</w:t>
      </w:r>
      <w:r w:rsidRPr="000F7D21">
        <w:rPr>
          <w:rFonts w:ascii="Times New Roman" w:hAnsi="Times New Roman"/>
          <w:shd w:val="clear" w:color="auto" w:fill="FFFFFF"/>
        </w:rPr>
        <w:t>о</w:t>
      </w:r>
      <w:r w:rsidR="008A2810" w:rsidRPr="000F7D21">
        <w:rPr>
          <w:rFonts w:ascii="Times New Roman" w:hAnsi="Times New Roman"/>
          <w:shd w:val="clear" w:color="auto" w:fill="FFFFFF"/>
        </w:rPr>
        <w:t>вр</w:t>
      </w:r>
      <w:r w:rsidRPr="000F7D21">
        <w:rPr>
          <w:rFonts w:ascii="Times New Roman" w:hAnsi="Times New Roman"/>
          <w:shd w:val="clear" w:color="auto" w:fill="FFFFFF"/>
        </w:rPr>
        <w:t xml:space="preserve">еменные научные представления позволяют выделить общие «аспекты реализации особых образовательных потребностей» разных категорий детей с нарушениями психофизического развития </w:t>
      </w:r>
      <w:r w:rsidRPr="000F7D21">
        <w:rPr>
          <w:rFonts w:ascii="Times New Roman" w:hAnsi="Times New Roman"/>
          <w:caps/>
          <w:shd w:val="clear" w:color="auto" w:fill="FFFFFF"/>
        </w:rPr>
        <w:t>(</w:t>
      </w:r>
      <w:r w:rsidRPr="000F7D21">
        <w:rPr>
          <w:rFonts w:ascii="Times New Roman" w:hAnsi="Times New Roman"/>
        </w:rPr>
        <w:t>Гончарова Е.Л., КукушкинаО.И.</w:t>
      </w:r>
      <w:r w:rsidRPr="000F7D21">
        <w:rPr>
          <w:rFonts w:ascii="Times New Roman" w:hAnsi="Times New Roman"/>
          <w:caps/>
          <w:shd w:val="clear" w:color="auto" w:fill="FFFFFF"/>
        </w:rPr>
        <w:t>). К</w:t>
      </w:r>
      <w:r w:rsidRPr="000F7D21">
        <w:rPr>
          <w:rFonts w:ascii="Times New Roman" w:hAnsi="Times New Roman"/>
          <w:shd w:val="clear" w:color="auto" w:fill="FFFFFF"/>
        </w:rPr>
        <w:t xml:space="preserve"> ним относятся: </w:t>
      </w:r>
      <w:r w:rsidR="008A2810" w:rsidRPr="000F7D21">
        <w:rPr>
          <w:rFonts w:ascii="Times New Roman" w:hAnsi="Times New Roman"/>
          <w:shd w:val="clear" w:color="auto" w:fill="FFFFFF"/>
        </w:rPr>
        <w:t>вр</w:t>
      </w:r>
      <w:r w:rsidRPr="000F7D21">
        <w:rPr>
          <w:rFonts w:ascii="Times New Roman" w:hAnsi="Times New Roman"/>
          <w:shd w:val="clear" w:color="auto" w:fill="FFFFFF"/>
        </w:rPr>
        <w:t>емя начала образования, содержание образования, создание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r w:rsidRPr="000F7D21">
        <w:rPr>
          <w:rFonts w:ascii="Times New Roman" w:hAnsi="Times New Roman"/>
          <w:caps/>
          <w:shd w:val="clear" w:color="auto" w:fill="FFFFFF"/>
        </w:rPr>
        <w:t>. К</w:t>
      </w:r>
      <w:r w:rsidRPr="000F7D21">
        <w:rPr>
          <w:rFonts w:ascii="Times New Roman" w:hAnsi="Times New Roman"/>
          <w:shd w:val="clear" w:color="auto" w:fill="FFFFFF"/>
        </w:rPr>
        <w:t xml:space="preserve">ратко раскроем данные аспекты,  применительно к обучающимся по </w:t>
      </w:r>
      <w:r w:rsidR="00737A37" w:rsidRPr="000F7D21">
        <w:rPr>
          <w:rFonts w:ascii="Times New Roman" w:hAnsi="Times New Roman"/>
          <w:shd w:val="clear" w:color="auto" w:fill="FFFFFF"/>
        </w:rPr>
        <w:t>второму</w:t>
      </w:r>
      <w:r w:rsidRPr="000F7D21">
        <w:rPr>
          <w:rFonts w:ascii="Times New Roman" w:hAnsi="Times New Roman"/>
          <w:shd w:val="clear" w:color="auto" w:fill="FFFFFF"/>
        </w:rPr>
        <w:t>варианту АООП</w:t>
      </w:r>
      <w:r w:rsidRPr="000F7D21">
        <w:rPr>
          <w:rFonts w:ascii="Times New Roman" w:hAnsi="Times New Roman"/>
          <w:caps/>
          <w:shd w:val="clear" w:color="auto" w:fill="FFFFFF"/>
        </w:rPr>
        <w:t xml:space="preserve">. </w:t>
      </w:r>
    </w:p>
    <w:p w:rsidR="00BC1A8E" w:rsidRPr="000F7D21" w:rsidRDefault="008A2810" w:rsidP="00B33429">
      <w:pPr>
        <w:pStyle w:val="afe"/>
        <w:ind w:firstLine="567"/>
        <w:jc w:val="both"/>
        <w:rPr>
          <w:rFonts w:ascii="Times New Roman" w:hAnsi="Times New Roman"/>
        </w:rPr>
      </w:pPr>
      <w:r w:rsidRPr="000F7D21">
        <w:rPr>
          <w:rFonts w:ascii="Times New Roman" w:hAnsi="Times New Roman"/>
          <w:bCs/>
        </w:rPr>
        <w:t>вр</w:t>
      </w:r>
      <w:r w:rsidR="00BC1A8E" w:rsidRPr="000F7D21">
        <w:rPr>
          <w:rFonts w:ascii="Times New Roman" w:hAnsi="Times New Roman"/>
          <w:bCs/>
        </w:rPr>
        <w:t>емя начала образования. Предполагается учет п</w:t>
      </w:r>
      <w:r w:rsidR="00BC1A8E" w:rsidRPr="000F7D21">
        <w:rPr>
          <w:rFonts w:ascii="Times New Roman" w:hAnsi="Times New Roman"/>
        </w:rPr>
        <w:t>отребности в максимально возможном раннем начале комплексной коррекции нарушений. Основному общему образованию ребенка с тяжелыми нарушениями развития должен предшествовать период ранней помощи и дошкольного образования, что является необходимой предпосылкой оптимального образования в школьном возрасте.Выделяется пропедевтический период в образовании, обеспечивающий преемственность между дошкольным и школьным этапами.</w:t>
      </w:r>
    </w:p>
    <w:p w:rsidR="00BC1A8E" w:rsidRPr="000F7D21" w:rsidRDefault="00BC1A8E" w:rsidP="00B33429">
      <w:pPr>
        <w:pStyle w:val="afe"/>
        <w:ind w:firstLine="567"/>
        <w:jc w:val="both"/>
        <w:rPr>
          <w:rFonts w:ascii="Times New Roman" w:hAnsi="Times New Roman"/>
        </w:rPr>
      </w:pPr>
      <w:r w:rsidRPr="000F7D21">
        <w:rPr>
          <w:rFonts w:ascii="Times New Roman" w:hAnsi="Times New Roman"/>
          <w:bCs/>
        </w:rPr>
        <w:t>Содержание образования</w:t>
      </w:r>
      <w:r w:rsidRPr="000F7D21">
        <w:rPr>
          <w:rFonts w:ascii="Times New Roman" w:hAnsi="Times New Roman"/>
        </w:rPr>
        <w:t>. Учитывается потребность во введении специальных учебных предметов и коррекционных курсов, которых нет в содержании образования обычно развивающегося ребенка. (Например, предметы: «Речь и альтернативная коммуникация», «Человек»; курсы по альтернативной коммуникации, сенсорному развитию, формированию предметных действий и др.)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bCs/>
        </w:rPr>
        <w:t>Создание специальных методов и средств обучения. О</w:t>
      </w:r>
      <w:r w:rsidRPr="000F7D21">
        <w:rPr>
          <w:rFonts w:ascii="Times New Roman" w:hAnsi="Times New Roman"/>
        </w:rPr>
        <w:t>беспечивается потребность в построении "обходных путей", использовании специфических методов и средств обучения, в дифференцированном, "пошаговом" обучении, чем этого требует обучение обычно развивающегося ребенка. (Например, использование печатных изображений, предметных и графических алгоритмов, электронных средств коммуникации, внешних стимулов и т.п.)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bCs/>
        </w:rPr>
        <w:t>Особая организация обучения</w:t>
      </w:r>
      <w:r w:rsidRPr="000F7D21">
        <w:rPr>
          <w:rFonts w:ascii="Times New Roman" w:hAnsi="Times New Roman"/>
        </w:rPr>
        <w:t xml:space="preserve">. Учитывается потребность в качественной индивидуализации обучения, в особой пространственной и </w:t>
      </w:r>
      <w:r w:rsidR="008A2810" w:rsidRPr="000F7D21">
        <w:rPr>
          <w:rFonts w:ascii="Times New Roman" w:hAnsi="Times New Roman"/>
        </w:rPr>
        <w:t>вр</w:t>
      </w:r>
      <w:r w:rsidRPr="000F7D21">
        <w:rPr>
          <w:rFonts w:ascii="Times New Roman" w:hAnsi="Times New Roman"/>
        </w:rPr>
        <w:t xml:space="preserve">еменной и смысловой организации образовательной среды. Например, дети с умственной отсталостью в сочетании с расстройствами аутистического спектра изначально нуждаются в индивидуальной подготовке до реализации групповых форм образования, в особом структурировании образовательного пространства и </w:t>
      </w:r>
      <w:r w:rsidR="004A1FA7" w:rsidRPr="000F7D21">
        <w:rPr>
          <w:rFonts w:ascii="Times New Roman" w:hAnsi="Times New Roman"/>
        </w:rPr>
        <w:t>УВР</w:t>
      </w:r>
      <w:r w:rsidRPr="000F7D21">
        <w:rPr>
          <w:rFonts w:ascii="Times New Roman" w:hAnsi="Times New Roman"/>
        </w:rPr>
        <w:t>емени, дающим им возможность поэтапно («пошагово») понимать последовательность и взаимосвязь явлений и событий окружающей среды.</w:t>
      </w:r>
    </w:p>
    <w:p w:rsidR="00BC1A8E" w:rsidRPr="000F7D21" w:rsidRDefault="00BC1A8E" w:rsidP="00B33429">
      <w:pPr>
        <w:pStyle w:val="afe"/>
        <w:ind w:firstLine="567"/>
        <w:jc w:val="both"/>
        <w:rPr>
          <w:rFonts w:ascii="Times New Roman" w:hAnsi="Times New Roman"/>
        </w:rPr>
      </w:pPr>
      <w:r w:rsidRPr="000F7D21">
        <w:rPr>
          <w:rFonts w:ascii="Times New Roman" w:hAnsi="Times New Roman"/>
          <w:bCs/>
        </w:rPr>
        <w:t>Определение границ образовательного пространства</w:t>
      </w:r>
      <w:r w:rsidRPr="000F7D21">
        <w:rPr>
          <w:rFonts w:ascii="Times New Roman" w:hAnsi="Times New Roman"/>
        </w:rPr>
        <w:t xml:space="preserve"> п</w:t>
      </w:r>
      <w:r w:rsidRPr="000F7D21">
        <w:rPr>
          <w:rFonts w:ascii="Times New Roman" w:hAnsi="Times New Roman"/>
          <w:bCs/>
        </w:rPr>
        <w:t>редполагает учет п</w:t>
      </w:r>
      <w:r w:rsidRPr="000F7D21">
        <w:rPr>
          <w:rFonts w:ascii="Times New Roman" w:hAnsi="Times New Roman"/>
        </w:rPr>
        <w:t xml:space="preserve">отребности в максимальном расширении образовательного пространства за пределами образовательного учреждения. К примеру, формирование навыков социальной коммуникации необходимо осуществлять в естественных условиях: в магазине, кафе, поликлинике, общественном транспорте и др.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bCs/>
        </w:rPr>
        <w:t>Продолжительность образования</w:t>
      </w:r>
      <w:r w:rsidRPr="000F7D21">
        <w:rPr>
          <w:rFonts w:ascii="Times New Roman" w:hAnsi="Times New Roman"/>
        </w:rPr>
        <w:t xml:space="preserve">. Руководствуясь принципом нормализации жизни, общее образование детей с </w:t>
      </w:r>
      <w:r w:rsidRPr="000F7D21">
        <w:rPr>
          <w:rFonts w:ascii="Times New Roman" w:hAnsi="Times New Roman"/>
          <w:bCs/>
        </w:rPr>
        <w:t xml:space="preserve">умеренной, тяжелой, глубокой умственной отсталостью,с </w:t>
      </w:r>
      <w:r w:rsidRPr="000F7D21">
        <w:rPr>
          <w:rFonts w:ascii="Times New Roman" w:hAnsi="Times New Roman"/>
        </w:rPr>
        <w:t>ТМНР по адаптированной основной общеобразовательной программе происходит в течение 13 лет. Процесс образования может происходить как в классах с 1 дополнительного по 12 (по одному году обучения в каждом), так и в близковозрастных классах (группах) по возрастающим ступеням обучения. Основанием для перевода обучающегося из класса в класс является его возраст.</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 xml:space="preserve">Следует учитывать и потребности в пролонгированном обучении, выходящим за рамки школьного возраста. Например, обучение самостоятельному проживанию в условиях квартиры, где продолжается формирование бытовых навыков, навыков социально-коммуникативной деятельности и организации свободного </w:t>
      </w:r>
      <w:r w:rsidR="008A2810" w:rsidRPr="000F7D21">
        <w:rPr>
          <w:rFonts w:ascii="Times New Roman" w:hAnsi="Times New Roman"/>
        </w:rPr>
        <w:t>вр</w:t>
      </w:r>
      <w:r w:rsidRPr="000F7D21">
        <w:rPr>
          <w:rFonts w:ascii="Times New Roman" w:hAnsi="Times New Roman"/>
        </w:rPr>
        <w:t xml:space="preserve">емени; обучение доступной трудовой деятельности, ремеслу в условиях сопровождаемого трудоустройства или специальных мастерских и т.д. С учетом трудностей переноса сформированных действий в новые условия названный аспект особенно актуален для обучающихся с ТМНР, особенно для поддержания самостоятельности и активности в расширении спектра жизненных компетенций.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bCs/>
        </w:rPr>
        <w:t>Определение круга лиц</w:t>
      </w:r>
      <w:r w:rsidRPr="000F7D21">
        <w:rPr>
          <w:rFonts w:ascii="Times New Roman" w:hAnsi="Times New Roman"/>
        </w:rPr>
        <w:t xml:space="preserve">, участвующих в образовании и их взаимодействие. Необходимо учитывать потребность в согласованных требованиях, предъявляемых к ребенку со стороны всех окружающих его людей; потребность в совместной работе специалистов разных профессий: специальных психологов и педагогов, социальных работников, специалистов здравоохранения, а также родителей ребенка с ТМНР в процессе его образования. Кроме того, при организации образования необходимо учитывать круг контактов особого ребенка, который может включать обслуживающий персонал организации, волонтеров, родственников, друзей семьи и др.  </w:t>
      </w:r>
    </w:p>
    <w:p w:rsidR="00BC1A8E" w:rsidRPr="000F7D21" w:rsidRDefault="00BC1A8E" w:rsidP="00B33429">
      <w:pPr>
        <w:pStyle w:val="afe"/>
        <w:ind w:firstLine="567"/>
        <w:jc w:val="both"/>
        <w:rPr>
          <w:rFonts w:ascii="Times New Roman" w:hAnsi="Times New Roman"/>
        </w:rPr>
      </w:pPr>
      <w:r w:rsidRPr="000F7D21">
        <w:rPr>
          <w:rFonts w:ascii="Times New Roman" w:hAnsi="Times New Roman"/>
        </w:rPr>
        <w:t xml:space="preserve">Для реализации особых образовательных потребностей обучающегося с умственной отсталостью, с ТМНР обязательной является специальная организация всей его жизни, обеспечивающая развитие его жизненной компетенции в условиях образовательной организации и в семье. </w:t>
      </w:r>
    </w:p>
    <w:p w:rsidR="00BC1A8E" w:rsidRPr="000F7D21" w:rsidRDefault="00BC1A8E" w:rsidP="00B33429">
      <w:pPr>
        <w:pStyle w:val="afe"/>
        <w:ind w:firstLine="425"/>
        <w:jc w:val="center"/>
        <w:rPr>
          <w:rFonts w:ascii="Times New Roman" w:hAnsi="Times New Roman"/>
          <w:b/>
          <w:spacing w:val="2"/>
        </w:rPr>
      </w:pPr>
      <w:r w:rsidRPr="000F7D21">
        <w:rPr>
          <w:rFonts w:ascii="Times New Roman" w:hAnsi="Times New Roman"/>
          <w:b/>
          <w:spacing w:val="2"/>
        </w:rPr>
        <w:t>3.1.1.4. Принципы и подходы к формированию адаптированной</w:t>
      </w:r>
    </w:p>
    <w:p w:rsidR="00BC1A8E" w:rsidRPr="000F7D21" w:rsidRDefault="00BC1A8E" w:rsidP="00B33429">
      <w:pPr>
        <w:pStyle w:val="afe"/>
        <w:ind w:firstLine="425"/>
        <w:jc w:val="center"/>
        <w:rPr>
          <w:rFonts w:ascii="Times New Roman" w:hAnsi="Times New Roman"/>
          <w:b/>
          <w:spacing w:val="2"/>
        </w:rPr>
      </w:pPr>
      <w:r w:rsidRPr="000F7D21">
        <w:rPr>
          <w:rFonts w:ascii="Times New Roman" w:hAnsi="Times New Roman"/>
          <w:b/>
          <w:spacing w:val="2"/>
        </w:rPr>
        <w:t>ос</w:t>
      </w:r>
      <w:r w:rsidRPr="000F7D21">
        <w:rPr>
          <w:rFonts w:ascii="Times New Roman" w:hAnsi="Times New Roman"/>
          <w:b/>
          <w:spacing w:val="2"/>
        </w:rPr>
        <w:softHyphen/>
        <w:t>нов</w:t>
      </w:r>
      <w:r w:rsidRPr="000F7D21">
        <w:rPr>
          <w:rFonts w:ascii="Times New Roman" w:hAnsi="Times New Roman"/>
          <w:b/>
          <w:spacing w:val="2"/>
        </w:rPr>
        <w:softHyphen/>
        <w:t>ной общеоб</w:t>
      </w:r>
      <w:r w:rsidRPr="000F7D21">
        <w:rPr>
          <w:rFonts w:ascii="Times New Roman" w:hAnsi="Times New Roman"/>
          <w:b/>
          <w:spacing w:val="2"/>
        </w:rPr>
        <w:softHyphen/>
        <w:t>разовательной программы и специальной</w:t>
      </w:r>
    </w:p>
    <w:p w:rsidR="00BC1A8E" w:rsidRPr="000F7D21" w:rsidRDefault="00BC1A8E" w:rsidP="00B33429">
      <w:pPr>
        <w:pStyle w:val="afe"/>
        <w:ind w:firstLine="425"/>
        <w:jc w:val="center"/>
        <w:rPr>
          <w:rFonts w:ascii="Times New Roman" w:hAnsi="Times New Roman"/>
          <w:b/>
          <w:spacing w:val="2"/>
        </w:rPr>
      </w:pPr>
      <w:r w:rsidRPr="000F7D21">
        <w:rPr>
          <w:rFonts w:ascii="Times New Roman" w:hAnsi="Times New Roman"/>
          <w:b/>
          <w:spacing w:val="2"/>
        </w:rPr>
        <w:t>ин</w:t>
      </w:r>
      <w:r w:rsidRPr="000F7D21">
        <w:rPr>
          <w:rFonts w:ascii="Times New Roman" w:hAnsi="Times New Roman"/>
          <w:b/>
          <w:spacing w:val="2"/>
        </w:rPr>
        <w:softHyphen/>
        <w:t>ди</w:t>
      </w:r>
      <w:r w:rsidRPr="000F7D21">
        <w:rPr>
          <w:rFonts w:ascii="Times New Roman" w:hAnsi="Times New Roman"/>
          <w:b/>
          <w:spacing w:val="2"/>
        </w:rPr>
        <w:softHyphen/>
        <w:t>ви</w:t>
      </w:r>
      <w:r w:rsidRPr="000F7D21">
        <w:rPr>
          <w:rFonts w:ascii="Times New Roman" w:hAnsi="Times New Roman"/>
          <w:b/>
          <w:spacing w:val="2"/>
        </w:rPr>
        <w:softHyphen/>
        <w:t>ду</w:t>
      </w:r>
      <w:r w:rsidRPr="000F7D21">
        <w:rPr>
          <w:rFonts w:ascii="Times New Roman" w:hAnsi="Times New Roman"/>
          <w:b/>
          <w:spacing w:val="2"/>
        </w:rPr>
        <w:softHyphen/>
        <w:t>аль</w:t>
      </w:r>
      <w:r w:rsidRPr="000F7D21">
        <w:rPr>
          <w:rFonts w:ascii="Times New Roman" w:hAnsi="Times New Roman"/>
          <w:b/>
          <w:spacing w:val="2"/>
        </w:rPr>
        <w:softHyphen/>
        <w:t>ной программы развития.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Из-за системных нарушений развития обучающихся </w:t>
      </w:r>
      <w:r w:rsidRPr="000F7D21">
        <w:rPr>
          <w:rFonts w:ascii="Times New Roman" w:hAnsi="Times New Roman"/>
          <w:bCs/>
        </w:rPr>
        <w:t xml:space="preserve">с умеренной, тяжелой, глубокой умственной отсталостью и с ТМНР для данной категории детей </w:t>
      </w:r>
      <w:r w:rsidRPr="000F7D21">
        <w:rPr>
          <w:rFonts w:ascii="Times New Roman" w:hAnsi="Times New Roman"/>
        </w:rPr>
        <w:t xml:space="preserve">показан индивидуальный уровень итогового результата общего образования. Благодаря обозначенному в ФГОС варианту образования все обучающиеся, вне зависимости от тяжести состояния, включаются в образовательное пространство, где принципы организации предметно-развивающей среды, оборудование, технические средства, программы учебных предметов, коррекционных технологий, а также содержание и методы обучения и воспитания определяются индивидуальными возможностями и особыми образовательными потребностями ребенка.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Итоговые</w:t>
      </w:r>
      <w:r w:rsidRPr="000F7D21">
        <w:rPr>
          <w:rFonts w:ascii="Times New Roman" w:hAnsi="Times New Roman"/>
          <w:bCs/>
        </w:rPr>
        <w:t xml:space="preserve"> достижения обучающихся с умеренной, тяжелой, глубокой умственной отсталостью, с ТМНР (вариант 2) </w:t>
      </w:r>
      <w:r w:rsidRPr="000F7D21">
        <w:rPr>
          <w:rFonts w:ascii="Times New Roman" w:hAnsi="Times New Roman"/>
        </w:rPr>
        <w:t xml:space="preserve">принципиально отличаются от требований к итоговым достижениям детей с легкой умственной отсталостью (вариант 1). Они определяются </w:t>
      </w:r>
      <w:r w:rsidRPr="000F7D21">
        <w:rPr>
          <w:rFonts w:ascii="Times New Roman" w:hAnsi="Times New Roman"/>
          <w:b/>
        </w:rPr>
        <w:t>индивидуальными</w:t>
      </w:r>
      <w:r w:rsidRPr="000F7D21">
        <w:rPr>
          <w:rFonts w:ascii="Times New Roman" w:hAnsi="Times New Roman"/>
        </w:rPr>
        <w:t xml:space="preserve"> возможностями ребенка и тем, что его образование нацелено на максимальное развитие жизненной компетенции. Овладение знаниями, умениями и навыками в различных образовательных областях («академический» компонент) регламентируется рамками полезных и необходимых инструментов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«жизненной компетенции») готовят обучающегося к использованию приобретенных в процессе образования умений для активной жизни в семье и обществе.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Итогом образования человека </w:t>
      </w:r>
      <w:r w:rsidRPr="000F7D21">
        <w:rPr>
          <w:rFonts w:ascii="Times New Roman" w:hAnsi="Times New Roman"/>
          <w:bCs/>
        </w:rPr>
        <w:t xml:space="preserve">с умственной отсталостью, </w:t>
      </w:r>
      <w:r w:rsidRPr="000F7D21">
        <w:rPr>
          <w:rFonts w:ascii="Times New Roman" w:hAnsi="Times New Roman"/>
        </w:rPr>
        <w:t xml:space="preserve">с ТМНР является </w:t>
      </w:r>
      <w:r w:rsidRPr="000F7D21">
        <w:rPr>
          <w:rFonts w:ascii="Times New Roman" w:hAnsi="Times New Roman"/>
          <w:b/>
        </w:rPr>
        <w:t>нормализация</w:t>
      </w:r>
      <w:r w:rsidRPr="000F7D21">
        <w:rPr>
          <w:rFonts w:ascii="Times New Roman" w:hAnsi="Times New Roman"/>
        </w:rPr>
        <w:t xml:space="preserve"> его жизни. Под нормализацией понимается такой образ жизни, который является привычным и необходимым для подавляющего большинства людей: жить в семье, решать вопросы повседневной жизнедеятельности, выполнять полезную трудовую деятельность, определять содержание своих увлечений и интересов, иметь возможность самостоятельно принимать решения и нести за них ответственность. Общим результатом образования такого обучающегося может стать набор компетенций, позволяющих соразмерно психическим и физическим возможностям максимально самостоятельно решать задачи, направленные на нормализацию его жизни.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Особые образовательные потребности детей </w:t>
      </w:r>
      <w:r w:rsidRPr="000F7D21">
        <w:rPr>
          <w:rFonts w:ascii="Times New Roman" w:hAnsi="Times New Roman"/>
          <w:bCs/>
        </w:rPr>
        <w:t xml:space="preserve">с умеренной, тяжелой, глубокой умственной отсталостью, </w:t>
      </w:r>
      <w:r w:rsidRPr="000F7D21">
        <w:rPr>
          <w:rFonts w:ascii="Times New Roman" w:hAnsi="Times New Roman"/>
        </w:rPr>
        <w:t xml:space="preserve">с ТМНР диктуют необходимость разработки </w:t>
      </w:r>
      <w:r w:rsidRPr="000F7D21">
        <w:rPr>
          <w:rFonts w:ascii="Times New Roman" w:hAnsi="Times New Roman"/>
          <w:b/>
        </w:rPr>
        <w:t>специальной индивидуальной программы</w:t>
      </w:r>
      <w:r w:rsidR="008A2810" w:rsidRPr="000F7D21">
        <w:rPr>
          <w:rFonts w:ascii="Times New Roman" w:hAnsi="Times New Roman"/>
          <w:b/>
        </w:rPr>
        <w:t xml:space="preserve"> </w:t>
      </w:r>
      <w:r w:rsidRPr="000F7D21">
        <w:rPr>
          <w:rFonts w:ascii="Times New Roman" w:hAnsi="Times New Roman"/>
          <w:b/>
        </w:rPr>
        <w:t>развития</w:t>
      </w:r>
      <w:r w:rsidRPr="000F7D21">
        <w:rPr>
          <w:rFonts w:ascii="Times New Roman" w:hAnsi="Times New Roman"/>
        </w:rPr>
        <w:t xml:space="preserve"> для их обучения и воспитания. Целью реализации такой программы является обретение обучающимся таких жизненных компетенций, которые позволяют ему достигать максимально возможной самостоятельности в решении повседневных жизненных задач, обеспечивают его включение в жизнь общества на основе индивидуального поэтапного, планомерного расширения жизненного опыта и повседневных социальных контактов в доступных для негопределах.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Специальная индивидуальная программа развития (СИПР) разрабатывается на основе </w:t>
      </w:r>
      <w:r w:rsidRPr="000F7D21">
        <w:rPr>
          <w:rFonts w:ascii="Times New Roman" w:hAnsi="Times New Roman"/>
          <w:spacing w:val="2"/>
          <w:lang w:eastAsia="ru-RU"/>
        </w:rPr>
        <w:t>адаптированной основной общеобразовательной программы</w:t>
      </w:r>
      <w:r w:rsidRPr="000F7D21">
        <w:rPr>
          <w:rFonts w:ascii="Times New Roman" w:hAnsi="Times New Roman"/>
        </w:rPr>
        <w:t xml:space="preserve"> и нацелена на образование детей </w:t>
      </w:r>
      <w:r w:rsidRPr="000F7D21">
        <w:rPr>
          <w:rFonts w:ascii="Times New Roman" w:hAnsi="Times New Roman"/>
          <w:bCs/>
        </w:rPr>
        <w:t xml:space="preserve">с умеренной, тяжелой, глубокой умственной отсталостью, </w:t>
      </w:r>
      <w:r w:rsidRPr="000F7D21">
        <w:rPr>
          <w:rFonts w:ascii="Times New Roman" w:hAnsi="Times New Roman"/>
        </w:rPr>
        <w:t xml:space="preserve">с ТМНР с учетом их индивидуальных образовательных потребностей. СИПР составляется на ограниченный период </w:t>
      </w:r>
      <w:r w:rsidR="004A1FA7" w:rsidRPr="000F7D21">
        <w:rPr>
          <w:rFonts w:ascii="Times New Roman" w:hAnsi="Times New Roman"/>
        </w:rPr>
        <w:t>УВР</w:t>
      </w:r>
      <w:r w:rsidRPr="000F7D21">
        <w:rPr>
          <w:rFonts w:ascii="Times New Roman" w:hAnsi="Times New Roman"/>
        </w:rPr>
        <w:t xml:space="preserve">емени (один год). В ее разработке принимают участие все специалисты, работающие с ребенком в образовательной организации, и его родители.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b/>
        </w:rPr>
        <w:t>Структура специальной индивидуальной программы развития включает</w:t>
      </w:r>
      <w:r w:rsidRPr="000F7D21">
        <w:rPr>
          <w:rFonts w:ascii="Times New Roman" w:hAnsi="Times New Roman"/>
        </w:rPr>
        <w:t>: общие сведения о ребёнке; характеристику, включающую оценку развития обучающегося на момент составления программы и определяющую приоритетные направления воспитания и обучения ребёнка; индивидуальный учебный план; содержание образования в условиях организации и семьи;организацию реализации потребности в уходе и присмотре; перечень специалистов, участвующих в разработке и реализации СИПР; перечень возможных задач, мероприятий и форм сотрудничества организации и семьи обучающегося; перечень необходимых технических средств и дидактических материалов; средства мониторинга и оценки динамики обучения. Кроме того, программа может иметь приложение, включающее задания и рекомендации для их выполнения ребёнком в домашних условиях.</w:t>
      </w:r>
    </w:p>
    <w:p w:rsidR="00BC1A8E" w:rsidRPr="000F7D21" w:rsidRDefault="00BC1A8E" w:rsidP="00B33429">
      <w:pPr>
        <w:pStyle w:val="afe"/>
        <w:ind w:firstLine="425"/>
        <w:jc w:val="both"/>
        <w:rPr>
          <w:rFonts w:ascii="Times New Roman" w:hAnsi="Times New Roman"/>
        </w:rPr>
      </w:pPr>
      <w:r w:rsidRPr="000F7D21">
        <w:rPr>
          <w:rFonts w:ascii="Times New Roman" w:hAnsi="Times New Roman"/>
          <w:lang w:val="en-US"/>
        </w:rPr>
        <w:t>I</w:t>
      </w:r>
      <w:r w:rsidRPr="000F7D21">
        <w:rPr>
          <w:rFonts w:ascii="Times New Roman" w:hAnsi="Times New Roman"/>
        </w:rPr>
        <w:t xml:space="preserve">. Общие сведения содержат персональные данные о ребенке и его родителях; </w:t>
      </w:r>
    </w:p>
    <w:p w:rsidR="00BC1A8E" w:rsidRPr="000F7D21" w:rsidRDefault="00BC1A8E" w:rsidP="00B33429">
      <w:pPr>
        <w:pStyle w:val="afe"/>
        <w:ind w:firstLine="425"/>
        <w:jc w:val="both"/>
        <w:rPr>
          <w:rFonts w:ascii="Times New Roman" w:hAnsi="Times New Roman"/>
          <w:strike/>
        </w:rPr>
      </w:pPr>
      <w:r w:rsidRPr="000F7D21">
        <w:rPr>
          <w:rFonts w:ascii="Times New Roman" w:hAnsi="Times New Roman"/>
          <w:lang w:val="en-US"/>
        </w:rPr>
        <w:t>II</w:t>
      </w:r>
      <w:r w:rsidRPr="000F7D21">
        <w:rPr>
          <w:rFonts w:ascii="Times New Roman" w:hAnsi="Times New Roman"/>
        </w:rPr>
        <w:t>. Характеристика ребенка составляется на основе психолого-педагогического обследования ребенка, проводимого специалистами образовательной организации, с целью оценки актуального состояния развития обучающегося.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Характеристика отражает:</w:t>
      </w:r>
    </w:p>
    <w:p w:rsidR="00BC1A8E" w:rsidRPr="000F7D21" w:rsidRDefault="00BC1A8E" w:rsidP="00B33429">
      <w:pPr>
        <w:pStyle w:val="afe"/>
        <w:numPr>
          <w:ilvl w:val="0"/>
          <w:numId w:val="55"/>
        </w:numPr>
        <w:suppressAutoHyphens w:val="0"/>
        <w:ind w:left="0" w:firstLine="425"/>
        <w:jc w:val="both"/>
        <w:rPr>
          <w:rFonts w:ascii="Times New Roman" w:hAnsi="Times New Roman"/>
        </w:rPr>
      </w:pPr>
      <w:r w:rsidRPr="000F7D21">
        <w:rPr>
          <w:rFonts w:ascii="Times New Roman" w:hAnsi="Times New Roman"/>
        </w:rPr>
        <w:t>бытовые условия семьи, оценку отношения членов семьи к образованию ребенка;</w:t>
      </w:r>
    </w:p>
    <w:p w:rsidR="00BC1A8E" w:rsidRPr="000F7D21" w:rsidRDefault="00BC1A8E" w:rsidP="00B33429">
      <w:pPr>
        <w:pStyle w:val="afe"/>
        <w:numPr>
          <w:ilvl w:val="0"/>
          <w:numId w:val="55"/>
        </w:numPr>
        <w:suppressAutoHyphens w:val="0"/>
        <w:ind w:left="0" w:firstLine="425"/>
        <w:jc w:val="both"/>
        <w:rPr>
          <w:rFonts w:ascii="Times New Roman" w:hAnsi="Times New Roman"/>
        </w:rPr>
      </w:pPr>
      <w:r w:rsidRPr="000F7D21">
        <w:rPr>
          <w:rFonts w:ascii="Times New Roman" w:hAnsi="Times New Roman"/>
        </w:rPr>
        <w:t>заключение ПМПК;</w:t>
      </w:r>
    </w:p>
    <w:p w:rsidR="00BC1A8E" w:rsidRPr="000F7D21" w:rsidRDefault="00BC1A8E" w:rsidP="00B33429">
      <w:pPr>
        <w:pStyle w:val="afe"/>
        <w:numPr>
          <w:ilvl w:val="0"/>
          <w:numId w:val="55"/>
        </w:numPr>
        <w:suppressAutoHyphens w:val="0"/>
        <w:ind w:left="0" w:firstLine="425"/>
        <w:jc w:val="both"/>
        <w:rPr>
          <w:rFonts w:ascii="Times New Roman" w:hAnsi="Times New Roman"/>
        </w:rPr>
      </w:pPr>
      <w:r w:rsidRPr="000F7D21">
        <w:rPr>
          <w:rFonts w:ascii="Times New Roman" w:hAnsi="Times New Roman"/>
        </w:rPr>
        <w:t>данные о физическом здоровье, двигательном и сенсорном развитии ребенка;</w:t>
      </w:r>
    </w:p>
    <w:p w:rsidR="00BC1A8E" w:rsidRPr="000F7D21" w:rsidRDefault="00BC1A8E" w:rsidP="00B33429">
      <w:pPr>
        <w:pStyle w:val="afe"/>
        <w:numPr>
          <w:ilvl w:val="0"/>
          <w:numId w:val="55"/>
        </w:numPr>
        <w:suppressAutoHyphens w:val="0"/>
        <w:ind w:left="0" w:firstLine="425"/>
        <w:jc w:val="both"/>
        <w:rPr>
          <w:rFonts w:ascii="Times New Roman" w:hAnsi="Times New Roman"/>
        </w:rPr>
      </w:pPr>
      <w:r w:rsidRPr="000F7D21">
        <w:rPr>
          <w:rFonts w:ascii="Times New Roman" w:hAnsi="Times New Roman"/>
        </w:rPr>
        <w:t>особенности проявления познавательных процессов: восприятий, внимания, памяти, мышления;</w:t>
      </w:r>
    </w:p>
    <w:p w:rsidR="00BC1A8E" w:rsidRPr="000F7D21" w:rsidRDefault="00BC1A8E" w:rsidP="00B33429">
      <w:pPr>
        <w:pStyle w:val="afe"/>
        <w:numPr>
          <w:ilvl w:val="0"/>
          <w:numId w:val="55"/>
        </w:numPr>
        <w:suppressAutoHyphens w:val="0"/>
        <w:ind w:left="0" w:firstLine="425"/>
        <w:jc w:val="both"/>
        <w:rPr>
          <w:rFonts w:ascii="Times New Roman" w:hAnsi="Times New Roman"/>
        </w:rPr>
      </w:pPr>
      <w:r w:rsidRPr="000F7D21">
        <w:rPr>
          <w:rFonts w:ascii="Times New Roman" w:hAnsi="Times New Roman"/>
        </w:rPr>
        <w:t>состояние сформированности устной речи и речемыслительных операций;</w:t>
      </w:r>
    </w:p>
    <w:p w:rsidR="00BC1A8E" w:rsidRPr="000F7D21" w:rsidRDefault="00BC1A8E" w:rsidP="00B33429">
      <w:pPr>
        <w:pStyle w:val="afe"/>
        <w:numPr>
          <w:ilvl w:val="0"/>
          <w:numId w:val="55"/>
        </w:numPr>
        <w:suppressAutoHyphens w:val="0"/>
        <w:ind w:left="0" w:firstLine="425"/>
        <w:jc w:val="both"/>
        <w:rPr>
          <w:rFonts w:ascii="Times New Roman" w:hAnsi="Times New Roman"/>
        </w:rPr>
      </w:pPr>
      <w:r w:rsidRPr="000F7D21">
        <w:rPr>
          <w:rFonts w:ascii="Times New Roman" w:hAnsi="Times New Roman"/>
        </w:rPr>
        <w:t>характеристику поведенческих и эмоциональных реакций ребенка, наблюдаемых специалистами; характерологические особенности личности ребенка (со слов родителей);</w:t>
      </w:r>
    </w:p>
    <w:p w:rsidR="00BC1A8E" w:rsidRPr="000F7D21" w:rsidRDefault="00BC1A8E" w:rsidP="00B33429">
      <w:pPr>
        <w:pStyle w:val="afe"/>
        <w:numPr>
          <w:ilvl w:val="0"/>
          <w:numId w:val="55"/>
        </w:numPr>
        <w:suppressAutoHyphens w:val="0"/>
        <w:ind w:left="0" w:firstLine="425"/>
        <w:jc w:val="both"/>
        <w:rPr>
          <w:rFonts w:ascii="Times New Roman" w:hAnsi="Times New Roman"/>
        </w:rPr>
      </w:pPr>
      <w:r w:rsidRPr="000F7D21">
        <w:rPr>
          <w:rFonts w:ascii="Times New Roman" w:hAnsi="Times New Roman"/>
        </w:rPr>
        <w:t xml:space="preserve">сформированность социально значимых знаний, навыков, умений: коммуникативные возможности, игра, самообслуживание, предметно-практическая деятельность, интеллектуальные умения и знания(счет, письмо, чтение, представления об окружающих предметах, явлениях);  </w:t>
      </w:r>
    </w:p>
    <w:p w:rsidR="00BC1A8E" w:rsidRPr="000F7D21" w:rsidRDefault="00BC1A8E" w:rsidP="00B33429">
      <w:pPr>
        <w:pStyle w:val="afe"/>
        <w:numPr>
          <w:ilvl w:val="0"/>
          <w:numId w:val="55"/>
        </w:numPr>
        <w:suppressAutoHyphens w:val="0"/>
        <w:ind w:left="0" w:firstLine="425"/>
        <w:rPr>
          <w:rFonts w:ascii="Times New Roman" w:hAnsi="Times New Roman"/>
        </w:rPr>
      </w:pPr>
      <w:r w:rsidRPr="000F7D21">
        <w:rPr>
          <w:rFonts w:ascii="Times New Roman" w:hAnsi="Times New Roman"/>
        </w:rPr>
        <w:t xml:space="preserve">потребность в уходе и присмотре. Необходимый объем помощи со стороны окружающих: полная/частичная, постоянная/эпизодическая; </w:t>
      </w:r>
    </w:p>
    <w:p w:rsidR="00BC1A8E" w:rsidRPr="000F7D21" w:rsidRDefault="00BC1A8E" w:rsidP="00B33429">
      <w:pPr>
        <w:pStyle w:val="afe"/>
        <w:numPr>
          <w:ilvl w:val="0"/>
          <w:numId w:val="55"/>
        </w:numPr>
        <w:suppressAutoHyphens w:val="0"/>
        <w:ind w:left="0" w:firstLine="425"/>
        <w:jc w:val="both"/>
        <w:rPr>
          <w:rFonts w:ascii="Times New Roman" w:hAnsi="Times New Roman"/>
        </w:rPr>
      </w:pPr>
      <w:r w:rsidRPr="000F7D21">
        <w:rPr>
          <w:rFonts w:ascii="Times New Roman" w:hAnsi="Times New Roman"/>
        </w:rPr>
        <w:t>выводы по итогам обследования: приоритетные образовательные области, учебные предметы, коррекционные занятия для обучения и воспитания в образовательной организации, в условиях надомного обучения.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lang w:val="en-US"/>
        </w:rPr>
        <w:t>III</w:t>
      </w:r>
      <w:r w:rsidRPr="000F7D21">
        <w:rPr>
          <w:rFonts w:ascii="Times New Roman" w:hAnsi="Times New Roman"/>
        </w:rPr>
        <w:t xml:space="preserve">. Индивидуальный учебный план отражает учебные предметы, коррекционные занятия, внеурочную деятельность, соответствующие уровню актуального развития ребенка, и устанавливает объем недельной нагрузки на обучающегося.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lang w:val="en-US"/>
        </w:rPr>
        <w:t>IV</w:t>
      </w:r>
      <w:r w:rsidRPr="000F7D21">
        <w:rPr>
          <w:rFonts w:ascii="Times New Roman" w:hAnsi="Times New Roman"/>
        </w:rPr>
        <w:t xml:space="preserve">. Содержание образования СИПР включает конкретные задачи по формированию представлений, действий/операций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формирования экологической культуры, здорового и безопасного образа жизни обучающихся; внеурочной деятельности; сотрудничества организации и семьи обучающегося). Задачи формулируются в качестве возможных (ожидаемых) результатов обучения и воспитания ребенка на определенный учебный период (год).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lang w:val="en-US"/>
        </w:rPr>
        <w:t>V</w:t>
      </w:r>
      <w:r w:rsidRPr="000F7D21">
        <w:rPr>
          <w:rFonts w:ascii="Times New Roman" w:hAnsi="Times New Roman"/>
        </w:rPr>
        <w:t xml:space="preserve">. Необходимым условием реализации специальной индивидуальной программы развития для ряда обучающихся является организация ухода (кормление, одевание/раздевание, совершение гигиенических процедур) и присмотра. </w:t>
      </w:r>
      <w:r w:rsidRPr="000F7D21">
        <w:rPr>
          <w:rFonts w:ascii="Times New Roman" w:hAnsi="Times New Roman"/>
          <w:lang w:eastAsia="ru-RU"/>
        </w:rPr>
        <w:t xml:space="preserve">Под </w:t>
      </w:r>
      <w:r w:rsidRPr="000F7D21">
        <w:rPr>
          <w:rFonts w:ascii="Times New Roman" w:hAnsi="Times New Roman"/>
          <w:bCs/>
          <w:lang w:eastAsia="ru-RU"/>
        </w:rPr>
        <w:t>присмотром и уходом за детьми</w:t>
      </w:r>
      <w:r w:rsidRPr="000F7D21">
        <w:rPr>
          <w:rFonts w:ascii="Times New Roman" w:hAnsi="Times New Roman"/>
          <w:lang w:eastAsia="ru-RU"/>
        </w:rPr>
        <w:t xml:space="preserve"> понимается комплекс мер по организации питания и хозяйственно-бытового обслуживания детей, обеспечению соблюдения ими личной гигиены и режима дня (п. 34 ст. 2 Федерального закона от 29 декабря 2012 г. № 273-ФЗ "</w:t>
      </w:r>
      <w:hyperlink r:id="rId12" w:anchor="block_10234" w:history="1">
        <w:r w:rsidRPr="000F7D21">
          <w:rPr>
            <w:rStyle w:val="a4"/>
            <w:rFonts w:ascii="Times New Roman" w:hAnsi="Times New Roman"/>
            <w:lang w:eastAsia="ru-RU"/>
          </w:rPr>
          <w:t>Об образовании в Российской Федерации</w:t>
        </w:r>
      </w:hyperlink>
      <w:r w:rsidRPr="000F7D21">
        <w:rPr>
          <w:rFonts w:ascii="Times New Roman" w:hAnsi="Times New Roman"/>
          <w:lang w:eastAsia="ru-RU"/>
        </w:rPr>
        <w:t xml:space="preserve">"). </w:t>
      </w:r>
      <w:r w:rsidRPr="000F7D21">
        <w:rPr>
          <w:rFonts w:ascii="Times New Roman" w:hAnsi="Times New Roman"/>
        </w:rPr>
        <w:t xml:space="preserve">Уход предполагает выполнение следующей деятельности: уход за телом (обтирание влажными салфетками, подмывание, смена подгузника, мытье рук, лица, тела, чиста зубов и др.); выполнение назначений </w:t>
      </w:r>
      <w:r w:rsidR="004A1FA7" w:rsidRPr="000F7D21">
        <w:rPr>
          <w:rFonts w:ascii="Times New Roman" w:hAnsi="Times New Roman"/>
        </w:rPr>
        <w:t>УВР</w:t>
      </w:r>
      <w:r w:rsidRPr="000F7D21">
        <w:rPr>
          <w:rFonts w:ascii="Times New Roman" w:hAnsi="Times New Roman"/>
        </w:rPr>
        <w:t xml:space="preserve">ача по приему лекарств; кормление и/или помощь в приеме пищи; сопровождение ребенка в туалете, высаживание на унитаз в соответствии с индивидуальным графиком; раздевание и одевание ребенка, оказание необходимой помощи в раздевании и одевании ребенка; контроль внешнего вида ребенка (чистота, опрятность); придание правильной позы ребенку (с целью профилактики порочных состояний), смена положений тела в течение учебного дня, в том числе с использованием ТСР (вертикализатор, кресло-коляска, ходунки, подъемник и др.). </w:t>
      </w:r>
    </w:p>
    <w:p w:rsidR="00BC1A8E" w:rsidRPr="000F7D21" w:rsidRDefault="00BC1A8E" w:rsidP="00B33429">
      <w:pPr>
        <w:shd w:val="clear" w:color="auto" w:fill="FFFFFF"/>
        <w:suppressAutoHyphens w:val="0"/>
        <w:spacing w:after="0" w:line="240" w:lineRule="auto"/>
        <w:ind w:firstLine="425"/>
        <w:jc w:val="both"/>
        <w:rPr>
          <w:rFonts w:ascii="Times New Roman" w:hAnsi="Times New Roman" w:cs="Times New Roman"/>
          <w:color w:val="000000"/>
          <w:lang w:eastAsia="ru-RU"/>
        </w:rPr>
      </w:pPr>
      <w:r w:rsidRPr="000F7D21">
        <w:rPr>
          <w:rFonts w:ascii="Times New Roman" w:hAnsi="Times New Roman" w:cs="Times New Roman"/>
          <w:color w:val="000000"/>
          <w:lang w:eastAsia="ru-RU"/>
        </w:rPr>
        <w:t>Присмотр необходим для обеспечения безопасности обучающихся, сохранности материальных ценностей.Необходимость в присмотре возникает</w:t>
      </w:r>
      <w:r w:rsidRPr="000F7D21">
        <w:rPr>
          <w:rFonts w:ascii="Times New Roman" w:hAnsi="Times New Roman" w:cs="Times New Roman"/>
        </w:rPr>
        <w:t xml:space="preserve">, например, когда </w:t>
      </w:r>
      <w:r w:rsidRPr="000F7D21">
        <w:rPr>
          <w:rFonts w:ascii="Times New Roman" w:hAnsi="Times New Roman" w:cs="Times New Roman"/>
          <w:color w:val="000000"/>
          <w:lang w:eastAsia="ru-RU"/>
        </w:rPr>
        <w:t xml:space="preserve">у ребенка </w:t>
      </w:r>
      <w:r w:rsidRPr="000F7D21">
        <w:rPr>
          <w:rFonts w:ascii="Times New Roman" w:hAnsi="Times New Roman" w:cs="Times New Roman"/>
        </w:rPr>
        <w:t xml:space="preserve">наблюдаются </w:t>
      </w:r>
      <w:r w:rsidRPr="000F7D21">
        <w:rPr>
          <w:rFonts w:ascii="Times New Roman" w:hAnsi="Times New Roman" w:cs="Times New Roman"/>
          <w:color w:val="000000"/>
          <w:lang w:eastAsia="ru-RU"/>
        </w:rPr>
        <w:t>проблемы поведения вследствие РАС, нарушений эмоционально-волевой сферы: агрессия (в отношении людей и/или предметов), самоагрессия;полевое поведение; проблемы поведения вследствие трудностей освоения общепринятых норм и правил поведения (оставление класса, выход из школы без предупреждения взрослых и др.); в случаях эпилепсии, других сопутствующих нарушений (соматические, не</w:t>
      </w:r>
      <w:r w:rsidR="004A1FA7" w:rsidRPr="000F7D21">
        <w:rPr>
          <w:rFonts w:ascii="Times New Roman" w:hAnsi="Times New Roman" w:cs="Times New Roman"/>
          <w:color w:val="000000"/>
          <w:lang w:eastAsia="ru-RU"/>
        </w:rPr>
        <w:t>УВР</w:t>
      </w:r>
      <w:r w:rsidRPr="000F7D21">
        <w:rPr>
          <w:rFonts w:ascii="Times New Roman" w:hAnsi="Times New Roman" w:cs="Times New Roman"/>
          <w:color w:val="000000"/>
          <w:lang w:eastAsia="ru-RU"/>
        </w:rPr>
        <w:t>ологические и т.д.), в тех ситуациях, когда ребенок использует предметы не по назначению (например, для оральной стимуляции), что вызывает угрозу травмирования ребенка или по</w:t>
      </w:r>
      <w:r w:rsidR="004A1FA7" w:rsidRPr="000F7D21">
        <w:rPr>
          <w:rFonts w:ascii="Times New Roman" w:hAnsi="Times New Roman" w:cs="Times New Roman"/>
          <w:color w:val="000000"/>
          <w:lang w:eastAsia="ru-RU"/>
        </w:rPr>
        <w:t>УВР</w:t>
      </w:r>
      <w:r w:rsidRPr="000F7D21">
        <w:rPr>
          <w:rFonts w:ascii="Times New Roman" w:hAnsi="Times New Roman" w:cs="Times New Roman"/>
          <w:color w:val="000000"/>
          <w:lang w:eastAsia="ru-RU"/>
        </w:rPr>
        <w:t xml:space="preserve">еждение, либо утрату предмета. </w:t>
      </w:r>
    </w:p>
    <w:p w:rsidR="00BC1A8E" w:rsidRPr="000F7D21" w:rsidRDefault="00BC1A8E" w:rsidP="00B33429">
      <w:pPr>
        <w:pStyle w:val="afe"/>
        <w:ind w:firstLine="425"/>
        <w:jc w:val="both"/>
        <w:rPr>
          <w:rFonts w:ascii="Times New Roman" w:hAnsi="Times New Roman"/>
          <w:color w:val="000000"/>
          <w:lang w:eastAsia="ru-RU"/>
        </w:rPr>
      </w:pPr>
      <w:r w:rsidRPr="000F7D21">
        <w:rPr>
          <w:rFonts w:ascii="Times New Roman" w:hAnsi="Times New Roman"/>
          <w:color w:val="000000"/>
          <w:lang w:eastAsia="ru-RU"/>
        </w:rPr>
        <w:t xml:space="preserve">Задачи и мероприятия по уходу и присмотру включаются в СИПР и выполняются в соответствии с индивидуальным расписанием ухода и потребностью в присмотре, которые </w:t>
      </w:r>
      <w:r w:rsidRPr="000F7D21">
        <w:rPr>
          <w:rFonts w:ascii="Times New Roman" w:hAnsi="Times New Roman"/>
        </w:rPr>
        <w:t xml:space="preserve">отражаются в индивидуальном графике с указанием </w:t>
      </w:r>
      <w:r w:rsidR="004A1FA7" w:rsidRPr="000F7D21">
        <w:rPr>
          <w:rFonts w:ascii="Times New Roman" w:hAnsi="Times New Roman"/>
        </w:rPr>
        <w:t>УВР</w:t>
      </w:r>
      <w:r w:rsidRPr="000F7D21">
        <w:rPr>
          <w:rFonts w:ascii="Times New Roman" w:hAnsi="Times New Roman"/>
        </w:rPr>
        <w:t xml:space="preserve">емени, деятельности и лица, осуществляющего уход и присмотр, а также перечня необходимых специальных материалов и средств.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lang w:val="en-US"/>
        </w:rPr>
        <w:t>VI</w:t>
      </w:r>
      <w:r w:rsidRPr="000F7D21">
        <w:rPr>
          <w:rFonts w:ascii="Times New Roman" w:hAnsi="Times New Roman"/>
        </w:rPr>
        <w:t>. Специалисты, участвующие в реализации СИПР.</w:t>
      </w:r>
    </w:p>
    <w:p w:rsidR="00BC1A8E" w:rsidRPr="000F7D21" w:rsidRDefault="00BC1A8E" w:rsidP="00B33429">
      <w:pPr>
        <w:pStyle w:val="afe"/>
        <w:ind w:firstLine="425"/>
        <w:jc w:val="both"/>
        <w:rPr>
          <w:rFonts w:ascii="Times New Roman" w:hAnsi="Times New Roman"/>
        </w:rPr>
      </w:pPr>
      <w:r w:rsidRPr="000F7D21">
        <w:rPr>
          <w:rFonts w:ascii="Times New Roman" w:hAnsi="Times New Roman"/>
          <w:lang w:val="en-US"/>
        </w:rPr>
        <w:t>VII</w:t>
      </w:r>
      <w:r w:rsidRPr="000F7D21">
        <w:rPr>
          <w:rFonts w:ascii="Times New Roman" w:hAnsi="Times New Roman"/>
        </w:rPr>
        <w:t xml:space="preserve">. Программа сотрудничества специалистов с семьей обучающегося включает задачи, направленные на повышение информированности семьи об образовании ребенка, развитие мотивации родителей к конструктивному взаимодействию со специалистами, отражающие способы контактов семьи и организации с целью привлечения родителей к участию в разработке и реализации СИПР и преодоления психологических проблем семьи.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lang w:val="en-US"/>
        </w:rPr>
        <w:t>VIII</w:t>
      </w:r>
      <w:r w:rsidRPr="000F7D21">
        <w:rPr>
          <w:rFonts w:ascii="Times New Roman" w:hAnsi="Times New Roman"/>
        </w:rPr>
        <w:t xml:space="preserve">.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 </w:t>
      </w:r>
    </w:p>
    <w:p w:rsidR="00100E48" w:rsidRPr="000F7D21" w:rsidRDefault="00BC1A8E" w:rsidP="00B33429">
      <w:pPr>
        <w:spacing w:after="0" w:line="240" w:lineRule="auto"/>
        <w:ind w:firstLine="425"/>
        <w:rPr>
          <w:rFonts w:ascii="Times New Roman" w:hAnsi="Times New Roman" w:cs="Times New Roman"/>
        </w:rPr>
      </w:pPr>
      <w:r w:rsidRPr="000F7D21">
        <w:rPr>
          <w:rFonts w:ascii="Times New Roman" w:hAnsi="Times New Roman" w:cs="Times New Roman"/>
          <w:lang w:val="en-US"/>
        </w:rPr>
        <w:t>IX</w:t>
      </w:r>
      <w:r w:rsidRPr="000F7D21">
        <w:rPr>
          <w:rFonts w:ascii="Times New Roman" w:hAnsi="Times New Roman" w:cs="Times New Roman"/>
        </w:rPr>
        <w:t>.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действий/операций, внесенных в СИПР. Например: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C6505F" w:rsidRPr="000F7D21" w:rsidRDefault="00100E48" w:rsidP="00B33429">
      <w:pPr>
        <w:spacing w:after="0" w:line="240" w:lineRule="auto"/>
        <w:ind w:firstLine="425"/>
        <w:rPr>
          <w:rFonts w:ascii="Times New Roman" w:hAnsi="Times New Roman" w:cs="Times New Roman"/>
          <w:b/>
          <w:u w:val="single"/>
        </w:rPr>
      </w:pPr>
      <w:r w:rsidRPr="000F7D21">
        <w:rPr>
          <w:rFonts w:ascii="Times New Roman" w:hAnsi="Times New Roman" w:cs="Times New Roman"/>
        </w:rPr>
        <w:t xml:space="preserve">3.1.2. </w:t>
      </w:r>
      <w:r w:rsidR="00C6505F" w:rsidRPr="000F7D21">
        <w:rPr>
          <w:rFonts w:ascii="Times New Roman" w:hAnsi="Times New Roman" w:cs="Times New Roman"/>
          <w:b/>
          <w:u w:val="single"/>
        </w:rPr>
        <w:t>Планируемые результаты освоения обучающимися с уме</w:t>
      </w:r>
      <w:r w:rsidR="00C6505F" w:rsidRPr="000F7D21">
        <w:rPr>
          <w:rFonts w:ascii="Times New Roman" w:hAnsi="Times New Roman" w:cs="Times New Roman"/>
          <w:b/>
          <w:u w:val="single"/>
        </w:rPr>
        <w:softHyphen/>
        <w:t>ре</w:t>
      </w:r>
      <w:r w:rsidR="00C6505F" w:rsidRPr="000F7D21">
        <w:rPr>
          <w:rFonts w:ascii="Times New Roman" w:hAnsi="Times New Roman" w:cs="Times New Roman"/>
          <w:b/>
          <w:u w:val="single"/>
        </w:rPr>
        <w:softHyphen/>
        <w:t>н</w:t>
      </w:r>
      <w:r w:rsidR="00C6505F" w:rsidRPr="000F7D21">
        <w:rPr>
          <w:rFonts w:ascii="Times New Roman" w:hAnsi="Times New Roman" w:cs="Times New Roman"/>
          <w:b/>
          <w:u w:val="single"/>
        </w:rPr>
        <w:softHyphen/>
        <w:t>ной, тяжелой, глубокой умственной отсталостью (интеллектуальными на</w:t>
      </w:r>
      <w:r w:rsidR="00C6505F" w:rsidRPr="000F7D21">
        <w:rPr>
          <w:rFonts w:ascii="Times New Roman" w:hAnsi="Times New Roman" w:cs="Times New Roman"/>
          <w:b/>
          <w:u w:val="single"/>
        </w:rPr>
        <w:softHyphen/>
        <w:t>ру</w:t>
      </w:r>
      <w:r w:rsidR="00C6505F" w:rsidRPr="000F7D21">
        <w:rPr>
          <w:rFonts w:ascii="Times New Roman" w:hAnsi="Times New Roman" w:cs="Times New Roman"/>
          <w:b/>
          <w:u w:val="single"/>
        </w:rPr>
        <w:softHyphen/>
        <w:t>ше</w:t>
      </w:r>
      <w:r w:rsidR="00C6505F" w:rsidRPr="000F7D21">
        <w:rPr>
          <w:rFonts w:ascii="Times New Roman" w:hAnsi="Times New Roman" w:cs="Times New Roman"/>
          <w:b/>
          <w:u w:val="single"/>
        </w:rPr>
        <w:softHyphen/>
        <w:t>ниями), тяжелыми и множественными нарушениями раз</w:t>
      </w:r>
      <w:r w:rsidR="00C6505F" w:rsidRPr="000F7D21">
        <w:rPr>
          <w:rFonts w:ascii="Times New Roman" w:hAnsi="Times New Roman" w:cs="Times New Roman"/>
          <w:b/>
          <w:u w:val="single"/>
        </w:rPr>
        <w:softHyphen/>
        <w:t>ви</w:t>
      </w:r>
      <w:r w:rsidR="00C6505F" w:rsidRPr="000F7D21">
        <w:rPr>
          <w:rFonts w:ascii="Times New Roman" w:hAnsi="Times New Roman" w:cs="Times New Roman"/>
          <w:b/>
          <w:u w:val="single"/>
        </w:rPr>
        <w:softHyphen/>
        <w:t>тия адаптированной основной общеобразовательной программы</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Планируемые результаты освоения обучающимися основной образовательной программы должны:</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Обеспечивать связь между требованиями стандарта, образовательным процессом и системой оценки результатов освоения основной образовательной программы;</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Являться содержательной и критериальной основой для разработки рабочих программ учебных предметов и учебно-методической литературы, рабочих программ курсов внеурочной деятельности, а также системы оценки результатов освоения обучающимися основной образовательной программы в соответствии с требованиями Стандарта.</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При моделировании индивидуальных программ выделенные образовательные области должны формироваться в соответствии с особыми образовательными потребностями и включать в себя разделы и темы обоих компонентов, с уклоном в сторону второго. Т.е. при отборе содержания материала основными будут являться темы, необходимые ребенку «здесь и сейчас».</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Итоговые достижения определяются индивидуальными возможностями обучающегося с тяжелыми и множественными нарушениями развития.</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Основным ожидаемым результатом освоения обучающимися АООП является развитие жизненной компетенции, позволяющей достичь максимальной самостоятельности (в соответствии с его психическими и физическими возможностями) в решении повседневных жизненных задач, включение в жизнь общества через индивидуальное поэтапное и планомерное расширение жизненного опыта и повседневных социальных контактов.</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Стандарт устанавливает требования к результатам освоения АООП, которые рассматриваются как возможные (примерные) и соразмерные с индивидуальными возможностями и специфическими образовательными потребностями обучающихся. Требования устанавливаются к результатам:</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 личностным, включающим сформированность мотивации к обучению и познанию, социальные компетенции, личностные качества;</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предметным (коррекционным для коррекционных курсов),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 </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Планируемые результаты определяются индивидуально на школьном ПМПк.</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1.2.1 Личностные результаты освоения АООП образования</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Основы персональной идентичности, осознание своей принадлежности определенному полу, осознание себя как «Я»;</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Социально – эмоциональное участие в процессе общения и деятельности;</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Формирование социально ориентированного взгляда на окружающий мир в органичном единстве и разнообразии природной и социальной частей;</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Формирование уважительного отношения к окружающим;</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Овладение начальными навыками адаптации в динамично изменяющемся развивающемся мире;</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Освоение доступных социальных ролей, развитие мотивов учебной деятельности;</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общепринятых правилах;</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Формирование эстетических потребностей, ценностей, чувств;</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Развитие этических чувств, доброжелательности и эмоций, нравственной отзывчивости, понимания и сопереживания чувствам других;</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Развитие навыков сотрудничества со взрослыми и сверстниками;</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Формирование установки на безопасный, здоровый образ жизни. </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Личностные результаты заключаются в сформированности познавательных интересов и мотивов, знании основных принципов и правил отношения к живой природе, реализация установок здорового образа жизни.</w:t>
      </w:r>
    </w:p>
    <w:p w:rsidR="00C6505F" w:rsidRPr="000F7D21" w:rsidRDefault="00C6505F" w:rsidP="00B33429">
      <w:pPr>
        <w:spacing w:after="0" w:line="240" w:lineRule="auto"/>
        <w:ind w:firstLine="425"/>
        <w:rPr>
          <w:rFonts w:ascii="Times New Roman" w:hAnsi="Times New Roman" w:cs="Times New Roman"/>
          <w:lang w:eastAsia="ru-RU"/>
        </w:rPr>
      </w:pPr>
      <w:r w:rsidRPr="000F7D21">
        <w:rPr>
          <w:rFonts w:ascii="Times New Roman" w:hAnsi="Times New Roman" w:cs="Times New Roman"/>
          <w:lang w:eastAsia="ru-RU"/>
        </w:rPr>
        <w:t xml:space="preserve">Формирование личностных результатов обучения происходит в реализации следующих компонентов: формирование персональной идентичности, формирование социально – эмоциональной составляющей, компоненты социально – познавательной сферы, навыки адаптации, освоение доступных социальных ролей, развитие мотивов учебной деятельности, развитие самостоятельности и личной ответственности за свои поступки на основе представлений о нравственных нормах, общепринятых правилах, формирование эстетических потребностей, ценностей, чувств, развитие этических чувств, доброжелательности и эмоций, нравственной отзывчивости, понимания и сопереживания чувствам других, развитие навыков сотрудничества со взрослыми и сверстниками, формирование установки на безопасный, здоровый образ жизни. </w:t>
      </w:r>
      <w:bookmarkStart w:id="21" w:name="test_p18"/>
      <w:bookmarkEnd w:id="21"/>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Конкретизация требований Стандарта к </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личностным планируемым результатам</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4</w:t>
      </w:r>
    </w:p>
    <w:tbl>
      <w:tblPr>
        <w:tblW w:w="0" w:type="auto"/>
        <w:tblInd w:w="250" w:type="dxa"/>
        <w:tblLook w:val="04A0" w:firstRow="1" w:lastRow="0" w:firstColumn="1" w:lastColumn="0" w:noHBand="0" w:noVBand="1"/>
      </w:tblPr>
      <w:tblGrid>
        <w:gridCol w:w="2410"/>
        <w:gridCol w:w="7761"/>
      </w:tblGrid>
      <w:tr w:rsidR="00C6505F" w:rsidRPr="000F7D21" w:rsidTr="00775816">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7761"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Планируемые результаты образовательной деятельности в </w:t>
            </w:r>
          </w:p>
        </w:tc>
      </w:tr>
      <w:tr w:rsidR="00C6505F" w:rsidRPr="000F7D21" w:rsidTr="00775816">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Формирование персональной идентичности</w:t>
            </w: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Физические характеристики персональной идентификации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свои внешние данные (цвет глаз, волос, рост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представления о себе как о человеке.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состояние своего здоровья;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осознать и сообщить о состоянии своего здоровья (физического неблагополучия).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усвоения правил личной гигиены.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Гендерная идентичность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свою половую принадлежность (без обоснования);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представлений о половой принадлежности (мальчик – девочка).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Возрастная идентификация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свою возрастную группу (ребенок, подросток, юноша);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и соотнести себя с возрастной группой (дети – взрослые).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уважение к людям старшего возраста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уважительного отношения к людям старшего возраста.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следования правилам вежливого приличного поведения (волшебные слова, правила этикета) в школе, в общественных местах.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умения различать хорошие и плохие поступки.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Этническая идентичность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Имеет представления о своей этнической принадлежности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с некоторыми традициями своего народа (новый год, масленица, день знаний, день рождения)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Физические характеристики персональной идентификации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свои внешние данные (цвет глаз, волос, рост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представлений о себе, о своих физических данных таких как: цвет волос (светлый-темный, большой- маленький, длинные-короткие волосы, высокий-низкий, полный-худой).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состояние своего здоровья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со здоровым образом жизни (режим дня, полезные - вредные продукты, съедобные – несъедобные продукты)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осознать и сообщать о своем плохом самочувствии.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(или формировать) представлений о соблюдении правил личной гигиены.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круг своих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осознать и сообщить о своих предпочтениях (интересах). Напр: (я люблю смотреть мультфильмы…, я люблю играть…)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образ жизни (осознает и сообщает элементарные сведения о своей жизни: много (мало) ел, много (мало) спал, о предстоящих поездках, праздниках,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развития потребности осознания и сообщения элементарных сведений о своей жизни.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Гендерная идентичность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свою половую принадлежность (без обоснования)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формирования представлений о половой принадлежности своей и окружающих (мальчик-девочка, мужчина-женщина).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Этническая идентичность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Имеет представления о своей этнической принадлежности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представлений о своей Родине, традициях;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с некоторыми традициями своего народа (новый год, рождество, масленица, день знаний, день рождения, день победы);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отрицательного отношения к насилию  как к способу решения конфликтов.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Поощрять стремление оказать помощь своим (друзьям, одноклассникам, учителям, воспитателям).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Возрастная идентификация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свою возрастную группу (ребенок, подросток, юноша)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определить свою возрастную группу (ребенок – взрослый)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сообщить свой возраст в любой доступной форме.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уважение к людям старшего возраста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уважительного отношения к людям старшего возраста, следования правилам вежливого, приличного поведения (волшебные слова, правила этикета в школе, в общ. местах)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к формированию умения различать хорошие и плохие поступки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умения признания собственных плохих поступков и их избежание.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Физические характеристики персональной идентификации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свои внешние данные (цвет глаз, волос, рост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представлений о себе, о своих физических данных таких как: (цвет волос: светлый-темный, большой- маленький, длинные-короткие волосы, высокий-низкий, полный-худой).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соотносить свой внешний вид с эталоном – нормой (одежда: опрятная – неопрятная, прическа, соответствие одежды сезону и назначению).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круг своих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осознать и сообщить о своих предпочтениях (интересах). Напр: (я люблю смотреть мультфильмы…, я люблю играть…)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планировать своё будущее с учетом ценностного отношения к труду.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образ жизни (осознает и сообщает элементарные сведения о своей жизни: много (мало) ел, много (мало) спал, о предстоящих поездках, праздниках,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развития потребности осознания и сообщения элементарных сведений о своей жизни.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формирования негативного отношения к вредным для здоровья привычкам, и асоциальному образу жизни, стремление следовать  здоровому образу жизни.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Гендерная идентичность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свою половую принадлежность (без обоснования)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Будет иметь возможность для формирования представлений о половой принадлежности своей и окружающих (мальчик-девочка, мужчина-женщина, юноша – девушка, подросток, пожилой – молодой, бабушка - дедушка).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формирования умения определять возрастную принадлежность по внешнему виду.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-Обладает спектром толерантных установок по отношению к представителям противоположного пола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Создать условия для формирования толерантного отношения к противоположному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Этническая идентичность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Имеет представления о своей этнической принадлежности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представлений о своей Родине, уважительного отношения к символике, традициях;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с некоторыми традициями своего народа (новый год, рождество, масленица, день знаний, день рождения, день победы, день солидарности и трудящихся (1 мая), день народного единства (7 ноября), день учителя (5 октября), день воспитателя, социального работника, день защиты детей, день пожилого человека, 8 марта, 23 февраля);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отрицательного отношения к насилию как к способу решения конфликтов.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Поощрять стремление оказать помощь своим (друзьям, одноклассникам, учителям, воспитателям, окружающим).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с деятельностью традиционных, религиозных организаций: экскурсии в места богослужений, добровольное участие в подготовке и проведении религиозных праздников (рождество, вербное воскресенье, пасха)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Возрастная идентификация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Определяет свою возрастную группу (ребенок, подросток, юноша)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определить свою возрастную группу (ребенок – взрослый, молодой - пожилой).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сообщить свой возраст в любой доступной форме.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уважение к людям старшего возраста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уважительного отношения к людям старшего возраста, следования правилам вежливого, приличного поведения (волшебные слова, правила этикета в школе, в общ. местах)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к формированию умения различать хорошие и плохие поступки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умения признания собственных плохих поступков и их избежание.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Профессиональная идентичность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себя представителем определенной профессии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познакомиться с правилами взаимоотношения людей в процессе труда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практического опыта в результате своего труда (украшение, наведение порядка у себя в доме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планировать свою трудовую деятельность в зависимости от своих возможностей.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развития навыков самообслуживания и устройства быта (приготовление пищи, мелкий ремонт вещей, уборка после еды, приведение в порядок одежды).</w:t>
            </w:r>
          </w:p>
        </w:tc>
      </w:tr>
      <w:tr w:rsidR="00C6505F" w:rsidRPr="000F7D21" w:rsidTr="00775816">
        <w:trPr>
          <w:trHeight w:val="1028"/>
        </w:trPr>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Формирование социально – эмоциональной составляющей</w:t>
            </w: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1-3класс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«Уверенность в себе»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что может, а что ему пока не удается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С помощью учителя будет иметь возможность соотносить образец и результат своей работы.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адекватного восприятия похвалы и критики в адрес своей работы (указания на недостатки и достоинства).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«Чувства, желания, взгляды»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эмоциональные состояния других людей (радость - грусть)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способности различать эмоциональные состояния (радость - грусть) себя и других людей (при помощи пиктограмм).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язык эмоций (позы, мимика, жесты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понимать язык эмоций (одобрения – неодобрения) с помощью поз, мимики, жеста.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собственные чувства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с проявлением собственных чувств адекватно ситуации (радость – грусть, одобрение - неодобрение).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«Социальные навыки»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Умеет устанавливать и поддерживать контакты (на уровне учитель – ученик)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Будет иметь возможность устанавливать контакт: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фиксация взгляда на лице собеседника,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привлечение к себе внимания любыми доступными средствами,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стимулировать к продуктивному контакту: ответить на вопрос, выразить просьбу, свое отношение к чему-либо.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Умеет кооперироваться и сотрудничать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умения работать в микрогруппе, группе.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Избегает конфликтных ситуаций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отрицательного отношения к конфликтам с помощью педагога.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Привитие нравственных норм и правил поведения (учить просить прощения, жалеть)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пользоваться речевыми и жестовыми формами взаимодействия для установления контактов, разрешения конфликт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Использует элементарные формы речевого этикета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с элементарными формами речевого этикета в соответствии с ситуацией (спасибо, здравствуйте, до свидания).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Охотно участвует в совместной деятельности (сюжетно-ролевых играх, инсценировках, хоровом пении, танцах и др., в создании совместных панно, рисунков, аппликаций, конструкций и поделок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быть вовлеченным в совместную деятельность (сюжетно-ролевых играх, танцах и др., в создании совместных панно, рисунков, аппликаций, конструкций и поделок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«Уверенность в себе»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свои предпочтения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умения выражать свои предпочтения (люблю: рисовать, петь, танцевать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что может, а что ему пока не удается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осознавать и сообщать о том, что может, а что ему пока не удается.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«Чувства, желания, взгляды»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эмоциональные состояния других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способности различать эмоциональные состояния (радость – грусть, злость, удивление, страх) себя и других людей (при помощи пиктограмм).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язык эмоций (позы, мимика, жесты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понимать язык эмоций (одобрения – неодобрения, удивление, страх) с помощью поз, мимики, жеста.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собственные чувства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с проявлением собственных чувств адекватно ситуации (радость – грусть, одобрение – неодобрение, удивление, страх).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«Социальные навыки»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Умеет устанавливать и поддерживать контакты (на уровне учитель – ученик, ученик – ученик)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Будет иметь возможность устанавливать контакт: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фиксация и удержание на время контакта взгляда на лице собеседника,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привлечение к себе внимания любыми доступными средствами,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стимулировать к продуктивному контакту: ответить на вопрос, выразить просьбу, свое отношение к чему-либо.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Умеет кооперироваться и сотрудничать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умения работать в микрогруппе, группе.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Избегает конфликтных ситуаций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условия для формирования с помощью педагога отрицательного отношения к конфликтам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Привитие нравственных норм и правил поведения (учить просить прощения, жалеть, извиняться, спрашивать разрешения, делиться).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пользоваться речевыми и жестовыми формами взаимодействия для установления контактов, разрешения конфликтов.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Вступает в диалог с окружающими по собственной инициативе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проявления инициативы вступить в диалог со стороны обучающегося (выразить свои желания, просьбу о помощи, предложение о помощи).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Задает тему беседы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предложить тему беседы и поддерживать разговор в течение непродолжительного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Использует элементарные формы речевого этикета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познакомиться с элементарными формами речевого этикета в соответствии с ситуацией (спасибо, здравствуйте, до свидания, извините, пожалуйста, обращение на «Вы»).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Принимает доброжелательные шутки в свой адрес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понимания шутливого обращения в свой адрес и адекватного реагирования.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Охотно участвует в совместной деятельности (сюжетно-ролевых играх, инсценировках, хоровом пении, танцах и др., в создании совместных панно, рисунков, аппликаций, конструкций и поделок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быть вовлеченным в совместную деятельность (сюжетно-ролевых играх, инсценировках, хоровом пении, танцах и др., в создании совместных панно, рисунков, аппликаций, конструкций и поделок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Вносит собственный вклад в коллективную деятельность, реализуя свои интересы и стремления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возможной реализации своих стремлений и интересов в коллективной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Способен оценить достижения других и свои собственные, терпимо относится к промахам и ошибкам других, воспринимает доброжелательную критику со стороны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возможности оценивания своих и чужих ошибок и промахов, восприятия доброжелательной критики со стороны взрослых.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Делится со взрослыми своими чувствами и переживаниями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поделиться своими чувствами и переживаниями.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Способен оказать помощь и принять ее от другого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с помощью учителя оценить ситуацию и оказать помощь в соответствии с ней.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чувство ответственности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чувства ответственности за: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-сохранность учебных принадлежностей, школьного имущества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личных вещей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за свои действия и поступки.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«Уверенность в себе»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свои характерные особенности и предпочтения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выражать свои предпочтения: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люблю: рисовать, петь, танцевать,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 выборе одежды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 выборе прически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 выборе друзей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в выборе досуговой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 выборе кружка в соответствии с индивидуальными интересами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 выборе профессиональной ориентации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что может, а что ему пока не удается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осознавать и сообщать о том, что может, а что ему пока не удается.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«Чувства, желания, взгляды»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Осознанно воспринимает свои собственные эмоции — чувства и переживания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осознанного восприятия собственных эмоций – чувств и переживаний.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эмоциональные состояния других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способности различать эмоциональные состояния окружающих (радость, грусть, злость, удивление, страх, обида).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«Социальные навыки»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Знает нормы и правила поведения, на основе которых в дальнейшем складываются этически ценные формы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правил поведения в общественных местах (школа, общественный транспорт, зоопарк, цирк, театр и др.) - ребенок-взрослый, ребенок-ребенок.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Вступает в диалог с окружающими по собственной инициативе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умений вступить в диалог (со стороны обучающегося выразить свои желания, просьбу о помощи, предложение о помощи, высказать свою оценку событий, мнения по теме).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Задает тему беседы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Будет иметь возможность предложить тему беседы и поддерживать разговор в течение непродолжительного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Использует элементарные формы речевого этикета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Предоставить возможность познакомиться с элементарными формами речевого этикета в соответствии с ситуацией (спасибо, здравствуйте, до свидания, извините, пожалуйста, доброе утро, приятного аппетита, умение представиться, проходите, пожалуйста и др., обращение на «Вы»).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Принимает доброжелательные шутки в свой адрес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понимания шутливого обращения в свой адрес и адекватного реагирования.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Вносит собственный вклад в коллективную деятельность, реализуя свои интересы и стремления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возможной реализации своих стремлений и интересов в коллективной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Способен оценить достижения других и свои собственные, терпимо относится к промахам и ошибкам других, воспринимает доброжелательную критику со стороны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оценивания своих и чужих ошибок и промахов, восприятия доброжелательной критики со стороны взрослых.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Делится со взрослыми своими чувствами и переживаниями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поделиться своими чувствами и переживаниями.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Способен оказать помощь и принять ее от другого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оценить ситуацию и оказать помощь в соответствии с ней.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чувство ответственности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чувства ответственности за: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сохранность учебных принадлежностей, школьного имущества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личных вещей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трудового инвентаря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за свои действия и поступки</w:t>
            </w:r>
          </w:p>
        </w:tc>
      </w:tr>
      <w:tr w:rsidR="00C6505F" w:rsidRPr="000F7D21" w:rsidTr="00775816">
        <w:trPr>
          <w:trHeight w:val="1028"/>
        </w:trPr>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Компоненты социально – познавательной сферы</w:t>
            </w: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Мотивационно – личностный блок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Испытывает потребность в новых знаниях (на начальном уровне)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Стимулировать и поощрять стремление к получению новых знаний с помощью создания соответствующих учебных ситуаций.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Стремится помогать окружающим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Стимулировать и поощрять стремление к оказанию посильной помощи окружающим.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Мотивационно – личностный блок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Испытывает потребность в новых знаниях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к формированию потребности в получении новых знаний путем создания учителем соответствующих учебных ситуаций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Познавательные ценности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интерес к действиям другого человека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привлечения внимания к действиям других и вовлечение в совместную деятельность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Ценности преобразования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Стремится сделать сам то, что доступно другому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стремления сделать самому то, что доступно другому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Стремится помогать окружающим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стремления к оказанию посильной помощи окружающим.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Ценности переживания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Выражает сочувствие и сострадание.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выражать сочувствие и сострадание к другим на элементарном уровне.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Мотивационно – личностный блок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Испытывает потребность в новых знаниях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условия для формирования потребности в получении новых знаний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Познавательные ценности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отношение к действиям другого человека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Способствовать привлечению внимания к действиям других и вовлекать в совместную деятельность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минимальный интерес к событиям общественной жизни в стране, в области, в родном городе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знакомиться с событиями общественной жизни в стране, городе, школе.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Ценности преобразования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Стремится сделать сам то, что доступно другому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Поддерживать стремления сделать самому то, что доступно другому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Использует опыт других и свой опыт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при выполнении учебных заданий использовать свой опыт и опыт окружающих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Стремится помогать окружающим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Поощрять стремление оказывать посильную помощь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Ценности переживания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Проникается чувством красоты к творениям искусства, вещам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при изучении материала, выполнении учебных заданий приобщаться к красоте и искусству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значимость другого человека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осознавать значимость другого человека (принятие и уважение окружающих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Выражает сочувствие и сострадание.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Поощрять умение выражать сочувствие и сострадание к другим.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Использует модели безопасного поведения в условиях повседневной жизни и в различных опасных и чрезвычайных ситуациях.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Имеет возможность использовать модели безопасного поведения в условиях повседневной жизни (соблюдение правил безопасности при эксплуатации бытовых приборов, при использовании различных инструментов, правил дорожного движения, правил безопасного поведения для предупреждения травматизма) и в различных опасных и чрезвычайных ситуациях (действия при сигнале пожарной тревоги).</w:t>
            </w:r>
          </w:p>
          <w:p w:rsidR="00C6505F" w:rsidRPr="000F7D21" w:rsidRDefault="00C6505F" w:rsidP="00B33429">
            <w:pPr>
              <w:spacing w:after="0" w:line="240" w:lineRule="auto"/>
              <w:rPr>
                <w:rFonts w:ascii="Times New Roman" w:hAnsi="Times New Roman" w:cs="Times New Roman"/>
              </w:rPr>
            </w:pPr>
          </w:p>
        </w:tc>
      </w:tr>
      <w:tr w:rsidR="00C6505F" w:rsidRPr="000F7D21" w:rsidTr="00775816">
        <w:trPr>
          <w:trHeight w:val="535"/>
        </w:trPr>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адаптации</w:t>
            </w: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Биологический уровень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Сообщает о дискомфорте, вызванном внешними факторами (температурный режим, освещение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умения сообщить всеми возможными (доступными) способами о своих физиологических потребностях (хочу в туалет, хочу пить, устал, хочу спать, мне жарко – холодно, плохо видно)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Сообщает об изменениях в организме (заболевание, ограниченность некоторых функций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умения сообщить всеми возможными (доступными) способами об изменениях в своем организме (болит голова, болит живот, болит зуб, не могу идти, не могу спускаться по лестницам, я ударился, меня ударили, меня укусили)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Биологический уровень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Сообщает о дискомфорте, вызванном внешними факторами (температурный режим, освещение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сообщить всеми возможными (доступными) способами о своих физиологических потребностях (хочу в туалет, хочу пить, я устал, хочу спать, мне жарко – холодно, плохо видно, плохо слышно, неудобно)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Сообщает об изменениях в организме (заболевание, ограниченность некоторых функций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сообщить всеми возможными (доступными) способами об изменениях в своем организме (болит голова, болит живот, болит зуб, не могу идти, не могу спускаться по лестницам, я ударился, меня ударили, меня укусили, я упал, меня толкнули, не могу достать, мне не видно, мне не слышно)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Психологический уровень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способность к простейшим целеустремленным действиям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самостоятельного пошагового выполнения действия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Психологический уровень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способность к простейшим целеустремленным действиям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самостоятельного пошагового выполнения действия</w:t>
            </w:r>
          </w:p>
          <w:p w:rsidR="00C6505F" w:rsidRPr="000F7D21" w:rsidRDefault="00C6505F" w:rsidP="00B33429">
            <w:pPr>
              <w:spacing w:after="0" w:line="240" w:lineRule="auto"/>
              <w:rPr>
                <w:rFonts w:ascii="Times New Roman" w:hAnsi="Times New Roman" w:cs="Times New Roman"/>
              </w:rPr>
            </w:pPr>
          </w:p>
        </w:tc>
      </w:tr>
      <w:tr w:rsidR="00C6505F" w:rsidRPr="000F7D21" w:rsidTr="00775816">
        <w:trPr>
          <w:trHeight w:val="535"/>
        </w:trPr>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Освоение доступных социальных ролей </w:t>
            </w:r>
          </w:p>
        </w:tc>
        <w:tc>
          <w:tcPr>
            <w:tcW w:w="7761"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Осознает себя в следующих социальных ролях: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Семейно – бытовых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осознания своих социальных ролей (ребенок, воспитанник, ученик)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Осознает себя в следующих социальных ролях: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Семейно – бытовых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Создатьусловия для осознания своих социальных ролей (ребенок, воспитанник, ученик, одноклассник, друг, подруга)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Профессиональных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осознания себя как представителя возможной будущей профессии (уроки ремесла – осознай себя дворником)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Осознает себя в следующих социальных ролях: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Семейно – бытовых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применить свои социальные роли (одноклассник, друг, подруга, юноша, девушка)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Профессиональных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осознания себя как представителя возможной будущей профессии (уроки ремесла – осознай себя дворником, посудомойщиком, младшим обслуживающим персоналом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Общественно – политических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ознакомления с государственной символикой (флаг, герб, гимн), общественно-политическими деятелями, необходимостью голосования, значимостью паспорта в жизни гражданина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Ситуативных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усвоения правил поведения в различных жизненных ситуациях (продавец – покупатель, парикмахер – клиент, врач – больной, кондуктор – пассажир, пешеход, зритель, артист)</w:t>
            </w:r>
          </w:p>
        </w:tc>
      </w:tr>
      <w:tr w:rsidR="00C6505F" w:rsidRPr="000F7D21" w:rsidTr="00775816">
        <w:trPr>
          <w:trHeight w:val="535"/>
        </w:trPr>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Развитие мотивов учебной деятельности</w:t>
            </w: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мотивацию благополучия (желает заслужить одобрение, получить хорошие отметки)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стремления заслужить одобрение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Минимальное стремление проявлять интеллектуальную активность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проявления минимальной интеллектуальной активности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мотивацию благополучия (желает заслужить одобрение, получить хорошие отметки)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стремления заслужить одобрение, хорошую отметку.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элементарную престижную мотивацию (желает быть первым, занять престижное место среди товарищей)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проявления лидерских качеств (желает быть первым, занять престижное место среди товарищей)</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Стремится узнать новые факты, овладеть знаниями и т.п.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Стимулировать и поощрять стремления узнавать новые факты, получать знания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Минимальное стремление проявлять интеллектуальную активность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проявления минимальной интеллектуальной активности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мотивацию благополучия (желает заслужить одобрение, получить хорошие отметки)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стремления заслужить одобрение, хорошую отметку, материальное вознаграждение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элементарную престижную мотивацию (желает быть первым, занять престижное место среди товарищей)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для проявления лидерских качеств (желание  быть первым, занять престижное место среди товарищей)</w:t>
            </w:r>
          </w:p>
          <w:p w:rsidR="00C6505F" w:rsidRPr="000F7D21" w:rsidRDefault="00C6505F" w:rsidP="00B33429">
            <w:pPr>
              <w:spacing w:after="0" w:line="240" w:lineRule="auto"/>
              <w:rPr>
                <w:rFonts w:ascii="Times New Roman" w:hAnsi="Times New Roman" w:cs="Times New Roman"/>
              </w:rPr>
            </w:pPr>
          </w:p>
        </w:tc>
      </w:tr>
      <w:tr w:rsidR="00C6505F" w:rsidRPr="000F7D21" w:rsidTr="00775816">
        <w:trPr>
          <w:trHeight w:val="535"/>
        </w:trPr>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Развитие самостоятельности и личной ответственности за свои поступки на основе представлений о нравственных нормах, общепринятых правилах</w:t>
            </w: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собственное здоровье, безопасность и жизнь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Осознает, что определенные его действия несут опасность для него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осознания того, что определенные действия (брать в рот острые предметы (размахивать ими), трогать электроприборы, розетки, открывать окна и высовываться из них, бросать предметы) могут быть опасными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собственные вещи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ответственность, связанную с сохранностью его вещей: одежды, игрушек, мебели в собственной комнате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предпосылки для формирования бережного отношения к одежде, игрушкам, мебели в классе (не рвать, не мять, не портить).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Экологическая ответственность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Не мусорит на улице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предпосылки для формирования некоторых навыков правильного поведения на улице при прогулке (экскурсии) (не ломает деревья, не мусорит на улице, не рвет цветы, не бросает в животных, птиц камни, палки)</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Общие вопросы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Прослеживает связь между своими действиями и наступившими последствиями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Создавать условия для осознания последствий (как положительных, так и негативных) своих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собственное здоровье, безопасность и жизнь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что определенные его действия несут опасность для него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осознания того, что определенные действия (брать в рот острые предметы (размахивать ими), трогать электроприборы, розетки, открывать окна и высовываться из них, бросать предметы, убегать из детского дома, школы, гулять без присмотра) могут быть опасными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Использует модели безопасного поведения в условиях повседневной жизни и в различных опасных и чрезвычайных ситуациях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условия для использования моделей безопасного поведения в условиях повседневной жизни (соблюдение правил безопасности при эксплуатации бытовых приборов, при использовании различных инструментов, правил дорожного движения, правил безопасного поведения для предупреждения травматизма) и в различных опасных и чрезвычайных ситуациях (действия при сигнале пожарной тревоги).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действия, связанные с благополучием близких и других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поведение, ответственное по отношению к близким людям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условия для формирования ответственного поведения, направленного на улучшение качества жизни окружающих (личная гигиена детей младшего возраста, помощь в организации и уборке рабочего места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собственные вещи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ответственность, связанную с сохранностью его вещей: одежды, игрушек, мебели в собственной комнате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условия для формирования бережного отношения к одежде, игрушкам, мебели в классе (не рвать, не мять, не портить, следить за состоянием).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данное слово и принятое решение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что за те слова, которые он говорит, и те обещания, которые дает, он несет ответственность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предпосылки для формирования ответственности за свои поступки, слова и обещания.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Экологическая ответственность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условия для формирования некоторых навыков правильного поведения на улице при прогулке (экскурсии) (не ломает деревья, не мусорит на улице, не рвет цветы, не бросает в животных, птиц камни, палки)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Предоставлять возможность оказания посильной помощи в улучшении окружающей среды (уборка участка, посадка рассады, уход за растениями, кормление птиц, животных)</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Общие вопросы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Прослеживает связь между своими действиями и наступившими последствиями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Предоставлять возможность для осознания и понимания последствий (как положительных, так и негативных) своих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собственное здоровье, безопасность и жизнь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что определенные его действия несут опасность для него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осознания того, что определенные действия (уходить без разрешения из детского дома, школы, соблюдение правил безопасности на рабочем месте, во время выполнения трудовых действий, вредные привычки, соблюдение правил дорожного движения и пользования транспортом, соблюдение правил гигиены, соблюдение правил взаимоотношений полов) могут быть опасными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действия, связанные с благополучием близких и других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поведение, ответственное по отношению к близким людям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для проявления ответственного поведения, направленного на улучшение качества жизни окружающих (личная гигиена детей младшего возраста, помощь в организации и уборке рабочего места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собственные вещи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Осознает ответственность, связанную с сохранностью его вещей: одежды, игрушек, мебели в собственной комнате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для проявления бережного отношения к одежде, игрушкам, мебели в классе (не рвать, не мять, не портить, следить за состоянием: стирка, мелкий ремонт, чистка, украшение).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Ответственность за данное слово и принятое решение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что за те слова, которые он говорит, и те обещания, которые дает, он несет ответственность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нести ответственность за свои поступки, слова и обещания.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Экологическая ответственность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условия для формирования некоторых навыков правильного поведения на улице при прогулке (экскурсии) (не ломает деревья, не мусорит на улице, не рвет цветы, не бросает в животных, птиц камни, палки)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Предоставлять возможность оказания посильной помощи в улучшении окружающей среды (уборка участка, посадка рассады, уход за растениями, кормление птиц, животных)</w:t>
            </w:r>
          </w:p>
          <w:p w:rsidR="00C6505F" w:rsidRPr="000F7D21" w:rsidRDefault="00C6505F" w:rsidP="00B33429">
            <w:pPr>
              <w:spacing w:after="0" w:line="240" w:lineRule="auto"/>
              <w:rPr>
                <w:rFonts w:ascii="Times New Roman" w:hAnsi="Times New Roman" w:cs="Times New Roman"/>
              </w:rPr>
            </w:pPr>
          </w:p>
        </w:tc>
      </w:tr>
      <w:tr w:rsidR="00C6505F" w:rsidRPr="000F7D21" w:rsidTr="00775816">
        <w:trPr>
          <w:trHeight w:val="535"/>
        </w:trPr>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Формирование эстетических потребностей, ценностей, чувств</w:t>
            </w: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Воспринимает и наблюдает за окружающими предметами и явлениями, рассматривает или прослушивает произведений искусства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целенаправленного восприятия и наблюдения за объектами живой и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слухового восприятия (звуки живой и неживой природа, цикл «Времена года» Чайковский, Вивальди, музыкальные произведения для детей, аудиальное чтение, музыкальные инструменты и игрушки: барабан, бубен, погремушка, дудочка, свистулька)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зрительного (иллюстрации, сюжетные картинки, мультипликационные фильмы по временам года)</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Воспринимает и наблюдает за окружающими предметами и явлениями, рассматривает или прослушивает произведений искусства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целенаправленного восприятия и наблюдения за объектами живой и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слухового восприятия (звуки живой и неживой природа, цикл «Времена года» Чайковский, Вивальди, музыкальные произведения для детей, аудиальное чтение, музыкальные инструменты: скрипка, фортепиано, гармонь, гитара, прослушивание песен и различие голосов по гендерному признаку)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зрительного (иллюстрации, сюжетные картинки, мультипликационные фильмы по временам года, пейзажи природы, знакомство с произведениями декоративно-прикладного искусства, народного творчества)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на начальном уровне эстетику поведения и эстетику внешнего вида. Сюда включается общение между взрослыми и детьми, общение в детском коллективе.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на начальном уровне соблюдать правила поведения и этикета при общении со взрослыми и детьми, следить за своим внешним видом, подбирать одежду и обувь в соответствии с ситуацией (праздничная, спортивная, рабочая, повседневная, домашняя, школьная одежда)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зачатки творческих способностей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развитиятворческих способностей (рисование, изготовление поделок, пение, танец, участие в театрализованных представлениях, концертах)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Воспринимает и наблюдает за окружающими предметами и явлениями, рассматривает или прослушивает произведений искусства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целенаправленно воспринимать и наблюдать за объектами живой и неживой природы (сравнивать, обобщать, классифицировать, уметь рассказать об увиденном или услышанном различными способами)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дальнейшего развития: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слухового восприятия (музыкальные произведения в соответствии с программой, аудиальное чтение)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ознакомления с различными музыкальными направлениями и прослушивания произведений в соответствии со своими предпочтениями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зрительного восприятия (иллюстрации, сюжетные картинки, социальные ролики, пейзажи природы, знакомство с произведениями декоративно-прикладного искусства, народного творчества)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читательского и зрительского интереса (телепередачи, печатная продукция)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на начальном уровне эстетику поведения и эстетику внешнего вида. Сюда включается общение между взрослыми и детьми, общение в детском коллективе.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соблюдать правила поведения и этикета при общении со взрослыми и детьми, в общественных местах, следить за своим внешним видом, подбирать одежду и обувь в соответствии с ситуацией (праздничная, спортивная, рабочая, повседневная, домашняя, школьная одежда)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на начальном уровне пользоваться по назначению средствами по уходу за лицом и телом: косметикой, парфюмерией, аксессуарами (бижутерия)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Проявляет зачатки творческих способностей.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Предоставить возможность для развития и реализации творческих способностей, поощрять и стимулировать проявление инициативы (рисование, изготовление поделок, пение, танец, участие в театрализованных представлениях, концертах) </w:t>
            </w:r>
          </w:p>
          <w:p w:rsidR="00C6505F" w:rsidRPr="000F7D21" w:rsidRDefault="00C6505F" w:rsidP="00B33429">
            <w:pPr>
              <w:spacing w:after="0" w:line="240" w:lineRule="auto"/>
              <w:rPr>
                <w:rFonts w:ascii="Times New Roman" w:hAnsi="Times New Roman" w:cs="Times New Roman"/>
              </w:rPr>
            </w:pPr>
          </w:p>
        </w:tc>
      </w:tr>
      <w:tr w:rsidR="00C6505F" w:rsidRPr="000F7D21" w:rsidTr="00775816">
        <w:trPr>
          <w:trHeight w:val="535"/>
        </w:trPr>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Развитие этических чувств, доброжелательности и эмоций, нравственной отзывчивости, понимания и сопереживания чувствам других</w:t>
            </w: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1-4 классы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Формирование мотивации универсальной нравственной компетенции — «становиться лучше», активности в учебно-игровой, предметно - продуктивной, социально ориентированной деятельности на основе нравственных установок и моральных норм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предпосылки для формирования и проявления нравственных установок (умение здороваться и прощаться, благодарить, просить с использованием доступных средств, уступать дорогу другим), активности в учебно - игровой деятельности, предметно – продуктивной.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представлений о том, что такое хорошо и что такое плохо (личная гигиена, внешний вид, обмен игрушками, соблюдать очередность при выполнении чего-либо)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Формирование первоначальных представлений о некоторых общечеловеческих (базовых) ценностях.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предметные ценности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социальные ценности: доброжелательных отношений в микрогруппе,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моральные ценности: понятий о добре и зле (через знакомство с литературными произведениями; оценивание реальных жизненных ситуаций)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Развитие трудолюбия, способности</w:t>
            </w:r>
            <w:r w:rsidRPr="000F7D21">
              <w:rPr>
                <w:rFonts w:ascii="Times New Roman" w:hAnsi="Times New Roman" w:cs="Times New Roman"/>
              </w:rPr>
              <w:tab/>
              <w:t>к</w:t>
            </w:r>
            <w:r w:rsidRPr="000F7D21">
              <w:rPr>
                <w:rFonts w:ascii="Times New Roman" w:hAnsi="Times New Roman" w:cs="Times New Roman"/>
              </w:rPr>
              <w:tab/>
              <w:t>преодолению трудностей, настойчивости в достижении результата.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выполнения посильных трудовых поручений (собрать игрушки, сложить вещи, организовать свое рабочее место, помыть доску, полить цветы, собрать мусор)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5-9 классы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Формирование эстетических потребностей, ценностей и чувств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Будет иметь возможность замечать и понимать красивое в повседневной жизни, природе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запаса эстетических образцов и эмоций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учиться вносить элементы прекрасного в быт (благоустройство и оформление помещений, содержание дворового участка, собственный облик и  внешний вид, состояние рабочего места, учебных принадлежностей, инструментов, изделий, поведение учащихся и их взаимные отношения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условия для формирования художественно-творческих наклонностей, привлечения в различные кружки, развитие интереса к чтению, детским спектаклям, концертам, музыке.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Формирование способности школьника формулировать собственные нравственные обязательства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различения хороших и плохих поступков, способности признаться в плохом поступке, формирования представлений «что такое хорошо и что такое плохо», касающихся правил поведения дома, в школе, на улице, на природе,  общественных местах, уважительное отношение к старшим, доброжелательное к сверстникам и младшим, взаимопомощь в коллективе.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представлений о недопустимости плохих поступков, каприз, упрямства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элементарной культуры речи(обращение к взрослым, недопустимость использования грубых и нецензурных слов и выражений)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Формирование критичности к собственным намерениям, мыслям и поступкам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способности эмоционально реагировать на негативные проявления в обществе, анализировать нравственную сторону своих поступков и поступков других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условия для формирования способности к самостоятельным поступкам(соблюдение дисциплины, режима дня, готовность заступиться за обиженного, чувство удовлетворённости  от  чистоты, порядка) </w:t>
            </w:r>
          </w:p>
          <w:p w:rsidR="00C6505F" w:rsidRPr="000F7D21" w:rsidRDefault="00C6505F" w:rsidP="00B33429">
            <w:pPr>
              <w:spacing w:after="0" w:line="240" w:lineRule="auto"/>
              <w:rPr>
                <w:rFonts w:ascii="Times New Roman" w:hAnsi="Times New Roman" w:cs="Times New Roman"/>
              </w:rPr>
            </w:pPr>
          </w:p>
        </w:tc>
      </w:tr>
      <w:tr w:rsidR="00C6505F" w:rsidRPr="000F7D21" w:rsidTr="00775816">
        <w:trPr>
          <w:trHeight w:val="535"/>
        </w:trPr>
        <w:tc>
          <w:tcPr>
            <w:tcW w:w="2410"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Развитие навыков сотрудничества со взрослыми и сверстниками</w:t>
            </w: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Принимает участие в коллективных делах и играх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предпосылки для формирования совместных действий со взрослыми и сверстниками  (положительное эмоциональное отношение, манипулятивные  действия с игрушками и предметами, с помощью учителя выявление особенностей предметов и игрушек, понимание указательного жеста, удержание в течение определённого времени непроизвольного  внимания, подражание действиям с предметами, действия с предметами или игрушками по образцу, самостоятельные действия с предметами, ждать очерёдности, обмен предметами и игрушками)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Принимать и оказывать помощь.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умения принимать и оказывать помощь, стимулировать и поощрять желание оказать помощь</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Соотносит свои желания, стремления с интересами других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умения соотносить свои желания, стремления с интересами других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Принимает участие в коллективных делах и играх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участвовать  в коллективных делах и играх(совместный труд, совместное творчество, подвижные игры и эстафеты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Уважительно относиться к окружающим людям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представлений об уважительном отношении к окружающим людям в условиях различных жизненных ситуаций и в совместной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Принимать и оказывать помощь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формирования умения принимать и оказывать помощь, стимулировать и поощрять желание оказывать помощь</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Соотносит свои желания, стремления с интересами других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учиться соотносить свои желания, стремления с интересами других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Принимает участие в коллективных делах и играх;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участвовать  в коллективных делах и играх(совместный труд, совместное творчество, подвижные игры и эстафеты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Уважительно относиться к окружающим людям;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расширить круг представлений об уважительном отношении к окружающим людям в условиях различных жизненных ситуаций и в совместной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Принимать и оказывать помощь.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формирования умения принимать и оказывать помощь, определять в какой ситуации и какого рода помощь требуется, поощрять и стимулировать желание оказывать помощь</w:t>
            </w:r>
          </w:p>
          <w:p w:rsidR="00C6505F" w:rsidRPr="000F7D21" w:rsidRDefault="00C6505F" w:rsidP="00B33429">
            <w:pPr>
              <w:spacing w:after="0" w:line="240" w:lineRule="auto"/>
              <w:rPr>
                <w:rFonts w:ascii="Times New Roman" w:hAnsi="Times New Roman" w:cs="Times New Roman"/>
              </w:rPr>
            </w:pPr>
          </w:p>
        </w:tc>
      </w:tr>
      <w:tr w:rsidR="00C6505F" w:rsidRPr="000F7D21" w:rsidTr="00775816">
        <w:trPr>
          <w:trHeight w:val="535"/>
        </w:trPr>
        <w:tc>
          <w:tcPr>
            <w:tcW w:w="2410"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Формирование установки на безопасный, здоровый образ жизни. </w:t>
            </w:r>
          </w:p>
          <w:p w:rsidR="00C6505F" w:rsidRPr="000F7D21" w:rsidRDefault="00C6505F" w:rsidP="00B33429">
            <w:pPr>
              <w:spacing w:after="0" w:line="240" w:lineRule="auto"/>
              <w:rPr>
                <w:rFonts w:ascii="Times New Roman" w:hAnsi="Times New Roman" w:cs="Times New Roman"/>
              </w:rPr>
            </w:pPr>
          </w:p>
        </w:tc>
        <w:tc>
          <w:tcPr>
            <w:tcW w:w="7761"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1-3 класс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-Ценностное отношение к природе; бережное отношение к живым организмам, способность сочувствовать природе и её обитателям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знаний и практических умений  бережного отношения к природе (растения, животные, насекомые), способности сочувствовать природе и её обитателям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-Потребность в занятиях физической культурой и спортом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потребности в занятиях  физической культурой (ЛФК, уроки физкультуры, динамические паузы, физминутки, Дни здоровья, весёлые страты)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-Готовность самостоятельно поддерживать своё здоровье на основе использования навыков личной гигиены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овладения навыками личной гигиены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Ценностное отношение к своему здоровью, здоровью близких и окружающих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предпосылки для осознания того, что определённые действия могут быть опасными(открывать окна и высовываться из них, брать в рот посторонние предметы и др.), в случаях нездоровья знать, куда и к кому можно обратиться за помощью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-Овладение умениями взаимодействия с людьми, работы в коллективе с выполнением различных социальных ролей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предпосылки для овладения умениями взаимодействия с людьми (взрослые и дети), работы в коллективе с выполнением различных социальных ролей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(воспитанник, ученик, друг, подруга))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-Элементарные представления об окружающем мире в совокупности его природных и социальных компонентов.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предпосылки для ознакомления с предметами и явлениями окружающего мира и совокупности природных и социальных компонентов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-Развитие навыков устанавливать и выявлять причинно-следственные связи в окружающем мире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развития навыка устанавливать и выявлять причинно-следственные связи в окружающем мире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овладения умениями ориентироваться в окружающем мире( микропространство  в детском доме, в рамках  школы)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-Ценностное отношение к природе; бережное отношение к живым организмам, способность сочувствовать природе и её обитателям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дальнейшего  формирования знаний и практических умений  бережного отношения к природе (растения, животные, насекомые), способности сочувствовать природе и её обитателям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-Потребность в занятиях физической культурой и спортом Будет иметь возможность в реализации  потребности в занятиях  физической культурой (ЛФК, уроки физкультуры, динамические паузы, физминутки, Дни здоровья, весёлые старты)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-Готовность самостоятельно поддерживать своё здоровье на основе использования навыков личной гигиены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Будет иметь возможность для дальнейшего формирования знаний и практических умений  для поддерживания своего здоровья на основе использования навыков личной гигиены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-Ценностное отношение к своему здоровью, здоровью близких и окружающих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осознания того, что определённые действия могут быть опасными (открывать окна и высовываться из них, брать в рот посторонние предметы и др.),полезные и вредные продукты питания, переохлаждение, перегревание, взимодействие с бытовой техникой, инструментами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познакомиться с элементарными правилами оказания первой помощи (йод, бриллиантовая зелень, вата, бинт), с информационными знаками эвакуации при пожаре, правил дорожной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Будет иметь возможность  в случаях нездоровья знать, куда и к кому и как  можно обратиться за помощью (врач, стоматолог, скорая помощь)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Овладение умениями взаимодействия с людьми, работы в коллективе с выполнением различных социальных ролей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предпосылки для овладения умениями взаимодействия с людьми (взрослые и дети), работы в коллективе с выполнением различных социальных ролей (воспитанник, ученик, друг, подруга, покупатель, пассажир, пациент)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-Элементарные представления об окружающем мире в совокупности его природных и социальных компонентов.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ознакомления, выявления свойств предметов  и явлений окружающего мира и совокупности природных и социальных компонентов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-Развитие навыков устанавливать и выявлять причинно-следственные связи в окружающем мире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развития навыка устанавливать и выявлять причинно-следственные связи в окружающем мире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-Овладение умениями ориентироваться в окружающем мире, выбирать целевые и смысловые установки в своих действиях и поступках, принимать решения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овладения умениями ориентироваться в окружающем мире ( пространство школы и детского дома, пришкольный участок, близлежащая территория, магазины, аптеки, транспорт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Будет иметь возможность для выбора целевых и смысловых установок в своих действиях и поступках,  принятия решений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-Эмоционально-ценностное отношение к окружающей среде, необходимости её охраны.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осознания ценностного отношения к окружающей среде (воздух, вода, почва), необходимости бережного отношения и охраны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негативного отношения к факторам риска здоровью (сниженная двигательная активность, курение, алкоголь, наркотики и другие психоактивные вещества, инфекционные заболевания)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-Готовность противостоять вовлечению в табакокурение, употребление алкоголя, наркотических и сильнодействующих веществ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негативного отношения табакокурению, употреблению алкоголя, наркотических и сильнодействующих веществ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-Готовность следовать социальным установкам экологически культурного, здоровьесберегающего, безопасного поведения (в отношении к природе и людям).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познакомиться и следовать социальным установкам экологически культурного, здоровьесберегающего, безопасного поведения (в отношении к природе и людям).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-Стремление заботиться о своём здоровья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осознавать и  стремиться к сохранению и укреплению своего здоровья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-Установка на здоровый образ жизни и реализация её в реальном поведении и поступках.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элементарных знаний и практических умений в части установки на здоровый образ жизни.</w:t>
            </w:r>
          </w:p>
        </w:tc>
      </w:tr>
    </w:tbl>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1.2.2 Предметные результаты</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r w:rsidR="00100E48" w:rsidRPr="000F7D21">
        <w:rPr>
          <w:rFonts w:ascii="Times New Roman" w:hAnsi="Times New Roman" w:cs="Times New Roman"/>
        </w:rPr>
        <w:t xml:space="preserve"> </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5</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Конкретизация требований Стандарта к </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предметным  планируемым результатам</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Речь и альтернативная коммуникация </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(«Развитие речи и коммуникация», «Альтернативное чтение», «Графика и письмо» по программе Л.Б.Баряевой)</w:t>
      </w:r>
    </w:p>
    <w:p w:rsidR="00C6505F" w:rsidRPr="000F7D21" w:rsidRDefault="00C6505F" w:rsidP="00B33429">
      <w:pPr>
        <w:spacing w:after="0" w:line="240" w:lineRule="auto"/>
        <w:ind w:firstLine="425"/>
        <w:rPr>
          <w:rFonts w:ascii="Times New Roman" w:hAnsi="Times New Roman" w:cs="Times New Roman"/>
        </w:rPr>
      </w:pPr>
      <w:r w:rsidRPr="000F7D21">
        <w:rPr>
          <w:rFonts w:ascii="Times New Roman" w:hAnsi="Times New Roman" w:cs="Times New Roman"/>
        </w:rPr>
        <w:t>1 дополнительный</w:t>
      </w:r>
    </w:p>
    <w:p w:rsidR="00C6505F" w:rsidRPr="000F7D21" w:rsidRDefault="00C6505F" w:rsidP="00B33429">
      <w:pPr>
        <w:spacing w:after="0" w:line="240" w:lineRule="auto"/>
        <w:rPr>
          <w:rFonts w:ascii="Times New Roman" w:hAnsi="Times New Roman" w:cs="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498"/>
      </w:tblGrid>
      <w:tr w:rsidR="00C6505F" w:rsidRPr="000F7D21" w:rsidTr="002A5839">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2A5839">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5) обучение чтению и письму.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«читать» телесные и мимические движения.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указательным жестом себя и свое отражение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Подражает выражению лица учителя (перед зеркалом и без него) и его действиям (жалеет — обнимает, гладит по голове; радуется — хлопает в ладоши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движение по различным сенсорным дорожкам (учитель дер</w:t>
            </w:r>
            <w:r w:rsidRPr="000F7D21">
              <w:rPr>
                <w:rFonts w:ascii="Times New Roman" w:hAnsi="Times New Roman" w:cs="Times New Roman"/>
              </w:rPr>
              <w:softHyphen/>
              <w:t>жит ученика за руку и указательным жестом показывает направ</w:t>
            </w:r>
            <w:r w:rsidRPr="000F7D21">
              <w:rPr>
                <w:rFonts w:ascii="Times New Roman" w:hAnsi="Times New Roman" w:cs="Times New Roman"/>
              </w:rPr>
              <w:softHyphen/>
              <w:t>ление движения, движение по подражанию действиям учителя и по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типа «Покажи, как это делают»: Покажи, чем нюхают (понюхай хлеб...). Покажи, чем слушают (послушай, как я буду стучать деревянными ложками...).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использованием большой дидактической куклы типа «Слушай и показывай на кукле»: у куклы — руки, у тебя — руки; у куклы — ноги, у тебя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 куклой, соотносимой с образом учени</w:t>
            </w:r>
            <w:r w:rsidRPr="000F7D21">
              <w:rPr>
                <w:rFonts w:ascii="Times New Roman" w:hAnsi="Times New Roman" w:cs="Times New Roman"/>
              </w:rPr>
              <w:softHyphen/>
              <w:t xml:space="preserve">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«Читает» изображения на картинках.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части тела на фотографии и на себе.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предметы на картинке: покажи — куклу, мя</w:t>
            </w:r>
            <w:r w:rsidRPr="000F7D21">
              <w:rPr>
                <w:rFonts w:ascii="Times New Roman" w:hAnsi="Times New Roman" w:cs="Times New Roman"/>
              </w:rPr>
              <w:softHyphen/>
              <w:t>чик, медвежонка, кубики, барабан, машину, ведерко.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Находит игрушки по картинкам (цветная картинка-иллюстрация).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игрушки по характерным звукам (зву</w:t>
            </w:r>
            <w:r w:rsidRPr="000F7D21">
              <w:rPr>
                <w:rFonts w:ascii="Times New Roman" w:hAnsi="Times New Roman" w:cs="Times New Roman"/>
              </w:rPr>
              <w:softHyphen/>
              <w:t>чащие игрушки).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Двигается по коврику со следочками, по различным сенсорным дорожкам (движение по подражанию учите</w:t>
            </w:r>
            <w:r w:rsidRPr="000F7D21">
              <w:rPr>
                <w:rFonts w:ascii="Times New Roman" w:hAnsi="Times New Roman" w:cs="Times New Roman"/>
              </w:rPr>
              <w:softHyphen/>
              <w:t>лю, по образцу, самостоятельно по указательному жесту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на ковриках и дорожках со звуковым сопровож</w:t>
            </w:r>
            <w:r w:rsidRPr="000F7D21">
              <w:rPr>
                <w:rFonts w:ascii="Times New Roman" w:hAnsi="Times New Roman" w:cs="Times New Roman"/>
              </w:rPr>
              <w:softHyphen/>
              <w:t>дением музыкальных инструментов.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Умеет передавать в движении образы животных (заяц, лисичка).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Выбирает (вместе с учителем) игрушку, соответствующую показанному образу.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Повторяет движения за учителем, по показу игрушки или картинки.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играх-имитациях, сопровождаемые текстом песенок и потешек.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Выполняет двигательные упражнения типа «Покажи, как это делают»: докажи, чем нюхают. Понюхай хлеб (цветок). Покажи, чем слушают. Послушай, как тикают часы, как шумит вода.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аудиальные и двигательные упражнения типа «Слушай и де</w:t>
            </w:r>
            <w:r w:rsidRPr="000F7D21">
              <w:rPr>
                <w:rFonts w:ascii="Times New Roman" w:hAnsi="Times New Roman" w:cs="Times New Roman"/>
              </w:rPr>
              <w:softHyphen/>
              <w:t>лай вместе со мной» (под чтение потешек, стихотворений-четверо</w:t>
            </w:r>
            <w:r w:rsidRPr="000F7D21">
              <w:rPr>
                <w:rFonts w:ascii="Times New Roman" w:hAnsi="Times New Roman" w:cs="Times New Roman"/>
              </w:rPr>
              <w:softHyphen/>
              <w:t>стиший)».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Подражает движениям мимической мускулатуры (зажмуривание глаз, надувание щек).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использованием дидактической куклы, которая соотносится с образом учащегося, типа «Слушай и показывай на кукле»: у куклы —руки, у тебя — руки; у кукчы — ноги, у тебя — ноги и т. 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части тела на фотографии и на себе.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типа «Слушай стишок и показывай картинку» (построчное иллюстрирование текста).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пиктограммы «нос», «голова», «ухо», «гла</w:t>
            </w:r>
            <w:r w:rsidRPr="000F7D21">
              <w:rPr>
                <w:rFonts w:ascii="Times New Roman" w:hAnsi="Times New Roman" w:cs="Times New Roman"/>
              </w:rPr>
              <w:softHyphen/>
              <w:t xml:space="preserve">за».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картинками по образцу, данному учителем: покажи — куклу, мячик, мед</w:t>
            </w:r>
            <w:r w:rsidRPr="000F7D21">
              <w:rPr>
                <w:rFonts w:ascii="Times New Roman" w:hAnsi="Times New Roman" w:cs="Times New Roman"/>
              </w:rPr>
              <w:softHyphen/>
              <w:t>вежонка, кубики, барабан, машину, ведерко.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игрушками и картин</w:t>
            </w:r>
            <w:r w:rsidRPr="000F7D21">
              <w:rPr>
                <w:rFonts w:ascii="Times New Roman" w:hAnsi="Times New Roman" w:cs="Times New Roman"/>
              </w:rPr>
              <w:softHyphen/>
              <w:t>ками: внимательно рассмотри куклу и мишку, слушай и показывай.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двигательные упражнения вместе с учителем, а потом само</w:t>
            </w:r>
            <w:r w:rsidRPr="000F7D21">
              <w:rPr>
                <w:rFonts w:ascii="Times New Roman" w:hAnsi="Times New Roman" w:cs="Times New Roman"/>
              </w:rPr>
              <w:softHyphen/>
              <w:t>стоятельно (с минимальной жестовой помощью учителя): «Пока</w:t>
            </w:r>
            <w:r w:rsidRPr="000F7D21">
              <w:rPr>
                <w:rFonts w:ascii="Times New Roman" w:hAnsi="Times New Roman" w:cs="Times New Roman"/>
              </w:rPr>
              <w:softHyphen/>
              <w:t>жи, как это делают».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игровых ситуациях на узнавание игрушки по описанию учи</w:t>
            </w:r>
            <w:r w:rsidRPr="000F7D21">
              <w:rPr>
                <w:rFonts w:ascii="Times New Roman" w:hAnsi="Times New Roman" w:cs="Times New Roman"/>
              </w:rPr>
              <w:softHyphen/>
              <w:t xml:space="preserve">теля (один-два наиболее характерных признака).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Находит иг</w:t>
            </w:r>
            <w:r w:rsidRPr="000F7D21">
              <w:rPr>
                <w:rFonts w:ascii="Times New Roman" w:hAnsi="Times New Roman" w:cs="Times New Roman"/>
              </w:rPr>
              <w:softHyphen/>
              <w:t>рушки по картинкам (цветная картинка-иллюстрация, контурная картинка, картинка, нарисованная учителем для ученика, картин</w:t>
            </w:r>
            <w:r w:rsidRPr="000F7D21">
              <w:rPr>
                <w:rFonts w:ascii="Times New Roman" w:hAnsi="Times New Roman" w:cs="Times New Roman"/>
              </w:rPr>
              <w:softHyphen/>
              <w:t xml:space="preserve">ка, составленная из двух-четырех частей).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знакомую игрушку по отдельным дета</w:t>
            </w:r>
            <w:r w:rsidRPr="000F7D21">
              <w:rPr>
                <w:rFonts w:ascii="Times New Roman" w:hAnsi="Times New Roman" w:cs="Times New Roman"/>
              </w:rPr>
              <w:softHyphen/>
              <w:t>лям, по характерным звукам (звучащие игрушки), на ощупь.</w:t>
            </w:r>
          </w:p>
        </w:tc>
      </w:tr>
    </w:tbl>
    <w:p w:rsidR="00C6505F" w:rsidRPr="000F7D21" w:rsidRDefault="002A5839"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1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0"/>
        <w:gridCol w:w="4498"/>
      </w:tblGrid>
      <w:tr w:rsidR="00C6505F" w:rsidRPr="000F7D21" w:rsidTr="002A5839">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2A5839">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5) обучение чтению и письму.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«читать» телесные и мимические движения.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указательным жестом себя и свое отражение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Подражает выражению лица учителя (перед зеркалом и без него) и его действиям (жалеет — обнимает, гладит по голове; радуется — хлопает в ладоши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движение по различным сенсорным дорожкам (учитель дер</w:t>
            </w:r>
            <w:r w:rsidRPr="000F7D21">
              <w:rPr>
                <w:rFonts w:ascii="Times New Roman" w:hAnsi="Times New Roman" w:cs="Times New Roman"/>
              </w:rPr>
              <w:softHyphen/>
              <w:t>жит ученика за руку и указательным жестом показывает направ</w:t>
            </w:r>
            <w:r w:rsidRPr="000F7D21">
              <w:rPr>
                <w:rFonts w:ascii="Times New Roman" w:hAnsi="Times New Roman" w:cs="Times New Roman"/>
              </w:rPr>
              <w:softHyphen/>
              <w:t>ление движения, движение по подражанию действиям учителя и по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типа «Покажи, как это делают»: Покажи, чем нюхают (понюхай хлеб...). Покажи, чем слушают (послушай, как я буду стучать деревянными ложками...).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использованием большой дидактической куклы типа «Слушай и показывай на кукле»: у куклы — руки, у тебя — руки; у куклы — ноги, у тебя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 куклой, соотносимой с образом учени</w:t>
            </w:r>
            <w:r w:rsidRPr="000F7D21">
              <w:rPr>
                <w:rFonts w:ascii="Times New Roman" w:hAnsi="Times New Roman" w:cs="Times New Roman"/>
              </w:rPr>
              <w:softHyphen/>
              <w:t xml:space="preserve">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«Читает» изображения на картинках.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части тела на фотографии и на себе.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предметы на картинке: покажи — куклу, мя</w:t>
            </w:r>
            <w:r w:rsidRPr="000F7D21">
              <w:rPr>
                <w:rFonts w:ascii="Times New Roman" w:hAnsi="Times New Roman" w:cs="Times New Roman"/>
              </w:rPr>
              <w:softHyphen/>
              <w:t>чик, медвежонка, кубики, барабан, машину, ведерко.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Находит игрушки по картинкам (цветная картинка-иллюстрация).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игрушки по характерным звукам (зву</w:t>
            </w:r>
            <w:r w:rsidRPr="000F7D21">
              <w:rPr>
                <w:rFonts w:ascii="Times New Roman" w:hAnsi="Times New Roman" w:cs="Times New Roman"/>
              </w:rPr>
              <w:softHyphen/>
              <w:t>чащие игрушки).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Двигается по коврику со следочками, по различным сенсорным дорожкам (движение по подражанию учите</w:t>
            </w:r>
            <w:r w:rsidRPr="000F7D21">
              <w:rPr>
                <w:rFonts w:ascii="Times New Roman" w:hAnsi="Times New Roman" w:cs="Times New Roman"/>
              </w:rPr>
              <w:softHyphen/>
              <w:t>лю, по образцу, самостоятельно по указательному жесту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на ковриках и дорожках со звуковым сопровож</w:t>
            </w:r>
            <w:r w:rsidRPr="000F7D21">
              <w:rPr>
                <w:rFonts w:ascii="Times New Roman" w:hAnsi="Times New Roman" w:cs="Times New Roman"/>
              </w:rPr>
              <w:softHyphen/>
              <w:t>дением музыкальных инструментов.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Умеет передавать в движении образы животных (заяц, лисичка).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Выбирает (вместе с учителем) игрушку, соответствующую показанному образу.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Повторяет движения за учителем, по показу игрушки или картинки.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играх-имитациях, сопровождаемые текстом песенок и потешек.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Выполняет двигательные упражнения типа «Покажи, как это делают»: докажи, чем нюхают. Понюхай хлеб (цветок). Покажи, чем слушают. Послушай, как тикают часы, как шумит вода.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аудиальные и двигательные упражнения типа «Слушай и де</w:t>
            </w:r>
            <w:r w:rsidRPr="000F7D21">
              <w:rPr>
                <w:rFonts w:ascii="Times New Roman" w:hAnsi="Times New Roman" w:cs="Times New Roman"/>
              </w:rPr>
              <w:softHyphen/>
              <w:t>лай вместе со мной» (под чтение потешек, стихотворений-четверо</w:t>
            </w:r>
            <w:r w:rsidRPr="000F7D21">
              <w:rPr>
                <w:rFonts w:ascii="Times New Roman" w:hAnsi="Times New Roman" w:cs="Times New Roman"/>
              </w:rPr>
              <w:softHyphen/>
              <w:t>стиший)».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Подражает движениям мимической мускулатуры (зажмуривание глаз, надувание щек).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использованием дидактической куклы, которая соотносится с образом учащегося, типа «Слушай и показывай на кукле»: у куклы —руки, у тебя — руки; у кукчы — ноги, у тебя — ноги и т. 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части тела на фотографии и на себе.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типа «Слушай стишок и показывай картинку» (построчное иллюстрирование текста).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пиктограммы «нос», «голова», «ухо», «гла</w:t>
            </w:r>
            <w:r w:rsidRPr="000F7D21">
              <w:rPr>
                <w:rFonts w:ascii="Times New Roman" w:hAnsi="Times New Roman" w:cs="Times New Roman"/>
              </w:rPr>
              <w:softHyphen/>
              <w:t xml:space="preserve">за».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картинками по образцу, данному учителем: покажи — куклу, мячик, мед</w:t>
            </w:r>
            <w:r w:rsidRPr="000F7D21">
              <w:rPr>
                <w:rFonts w:ascii="Times New Roman" w:hAnsi="Times New Roman" w:cs="Times New Roman"/>
              </w:rPr>
              <w:softHyphen/>
              <w:t>вежонка, кубики, барабан, машину, ведерко.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игрушками и картин</w:t>
            </w:r>
            <w:r w:rsidRPr="000F7D21">
              <w:rPr>
                <w:rFonts w:ascii="Times New Roman" w:hAnsi="Times New Roman" w:cs="Times New Roman"/>
              </w:rPr>
              <w:softHyphen/>
              <w:t>ками: внимательно рассмотри куклу и мишку, слушай и показывай.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двигательные упражнения вместе с учителем, а потом само</w:t>
            </w:r>
            <w:r w:rsidRPr="000F7D21">
              <w:rPr>
                <w:rFonts w:ascii="Times New Roman" w:hAnsi="Times New Roman" w:cs="Times New Roman"/>
              </w:rPr>
              <w:softHyphen/>
              <w:t>стоятельно (с минимальной жестовой помощью учителя): «Пока</w:t>
            </w:r>
            <w:r w:rsidRPr="000F7D21">
              <w:rPr>
                <w:rFonts w:ascii="Times New Roman" w:hAnsi="Times New Roman" w:cs="Times New Roman"/>
              </w:rPr>
              <w:softHyphen/>
              <w:t>жи, как это делают».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игровых ситуациях на узнавание игрушки по описанию учи</w:t>
            </w:r>
            <w:r w:rsidRPr="000F7D21">
              <w:rPr>
                <w:rFonts w:ascii="Times New Roman" w:hAnsi="Times New Roman" w:cs="Times New Roman"/>
              </w:rPr>
              <w:softHyphen/>
              <w:t xml:space="preserve">теля (один-два наиболее характерных признака).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Находит иг</w:t>
            </w:r>
            <w:r w:rsidRPr="000F7D21">
              <w:rPr>
                <w:rFonts w:ascii="Times New Roman" w:hAnsi="Times New Roman" w:cs="Times New Roman"/>
              </w:rPr>
              <w:softHyphen/>
              <w:t>рушки по картинкам (цветная картинка-иллюстрация, контурная картинка, картинка, нарисованная учителем для ученика, картин</w:t>
            </w:r>
            <w:r w:rsidRPr="000F7D21">
              <w:rPr>
                <w:rFonts w:ascii="Times New Roman" w:hAnsi="Times New Roman" w:cs="Times New Roman"/>
              </w:rPr>
              <w:softHyphen/>
              <w:t xml:space="preserve">ка, составленная из двух-четырех частей).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знакомую игрушку по отдельным дета</w:t>
            </w:r>
            <w:r w:rsidRPr="000F7D21">
              <w:rPr>
                <w:rFonts w:ascii="Times New Roman" w:hAnsi="Times New Roman" w:cs="Times New Roman"/>
              </w:rPr>
              <w:softHyphen/>
              <w:t>лям, по характерным звукам (звучащие игрушки), на ощупь.</w:t>
            </w:r>
          </w:p>
        </w:tc>
      </w:tr>
    </w:tbl>
    <w:p w:rsidR="00C6505F" w:rsidRPr="000F7D21" w:rsidRDefault="00043B71"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4"/>
        <w:gridCol w:w="5284"/>
      </w:tblGrid>
      <w:tr w:rsidR="00C6505F" w:rsidRPr="000F7D21" w:rsidTr="00043B71">
        <w:trPr>
          <w:trHeight w:val="2699"/>
        </w:trPr>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5) обучение чтению и письму.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«Читает» телесные и мимические движения.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по подражанию на движения мимической мускулатуры.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для губ и языка перед зеркалом: улыбка — тру</w:t>
            </w:r>
            <w:r w:rsidRPr="000F7D21">
              <w:rPr>
                <w:rFonts w:ascii="Times New Roman" w:hAnsi="Times New Roman" w:cs="Times New Roman"/>
              </w:rPr>
              <w:softHyphen/>
              <w:t xml:space="preserve">бочка, показать язык — спрятать язык (по образцу).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по словесной инструкции учителя: улыбка — трубочка, язычок вышел изо рта, язычок спрятался в рот.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артикуляционные движения, которые выполняет учитель, повторяет движения языком и губами или называет то, что делает учитель.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Совершает движения по «тропинкам», выложенным из веревок, по сле</w:t>
            </w:r>
            <w:r w:rsidRPr="000F7D21">
              <w:rPr>
                <w:rFonts w:ascii="Times New Roman" w:hAnsi="Times New Roman" w:cs="Times New Roman"/>
              </w:rPr>
              <w:softHyphen/>
              <w:t>дочкам, по сенсорным дорожкам (с ориентировкой на образец, данный учителем, и самостоятельно по указательному жесту или словесной инструкции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Участвует в играх-имитациях на передачу в движении образов животных и птиц.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движения взрослым и выбор учащимся игрушки, со</w:t>
            </w:r>
            <w:r w:rsidRPr="000F7D21">
              <w:rPr>
                <w:rFonts w:ascii="Times New Roman" w:hAnsi="Times New Roman" w:cs="Times New Roman"/>
              </w:rPr>
              <w:softHyphen/>
              <w:t>ответствующей образу.     Выполняет имитационные движения с ориентацией на игрушку или картинку (Кто это? Как говорит? Как идет?), двигательные упражнения типа «Покажи, как это делают...»: покажи, как кошка прыгает {собака лает, петух кукарекает, зайчик прыгает, медведь ходит и т. 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движения в подвижных играх и играх-импрови</w:t>
            </w:r>
            <w:r w:rsidRPr="000F7D21">
              <w:rPr>
                <w:rFonts w:ascii="Times New Roman" w:hAnsi="Times New Roman" w:cs="Times New Roman"/>
              </w:rPr>
              <w:softHyphen/>
              <w:t>зациях: «Бегите ко мне», «Дети и колокольчик», «Добрый зон</w:t>
            </w:r>
            <w:r w:rsidRPr="000F7D21">
              <w:rPr>
                <w:rFonts w:ascii="Times New Roman" w:hAnsi="Times New Roman" w:cs="Times New Roman"/>
              </w:rPr>
              <w:softHyphen/>
              <w:t>тик», «Пальцы и ладонь», «Я грущу и улыбаюсь»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части тела на фотографии и на себе.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пиктограммы «рот», «ноги», «плакать», «есть».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типа «Слушай и показывай на картинке».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антропоморфными игрушками и картинками: «Внимательно рассмотри зайца и мед</w:t>
            </w:r>
            <w:r w:rsidRPr="000F7D21">
              <w:rPr>
                <w:rFonts w:ascii="Times New Roman" w:hAnsi="Times New Roman" w:cs="Times New Roman"/>
              </w:rPr>
              <w:softHyphen/>
              <w:t>ведя, слушай и показывай...»; «Называй, а я показываю...» (учи</w:t>
            </w:r>
            <w:r w:rsidRPr="000F7D21">
              <w:rPr>
                <w:rFonts w:ascii="Times New Roman" w:hAnsi="Times New Roman" w:cs="Times New Roman"/>
              </w:rPr>
              <w:softHyphen/>
              <w:t>тель показывает на уши зайца — учащийся называет их или вы</w:t>
            </w:r>
            <w:r w:rsidRPr="000F7D21">
              <w:rPr>
                <w:rFonts w:ascii="Times New Roman" w:hAnsi="Times New Roman" w:cs="Times New Roman"/>
              </w:rPr>
              <w:softHyphen/>
              <w:t>бирает картинку с их изображением).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аудиальные и визуальные упражнения типа «Слушай стишок и показывай картинку» (каждое действие к построч</w:t>
            </w:r>
            <w:r w:rsidRPr="000F7D21">
              <w:rPr>
                <w:rFonts w:ascii="Times New Roman" w:hAnsi="Times New Roman" w:cs="Times New Roman"/>
              </w:rPr>
              <w:softHyphen/>
              <w:t>ному тексту, выбор одной картинки из двух).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игровых ситуациях на узнавание игрушки по описанию учи</w:t>
            </w:r>
            <w:r w:rsidRPr="000F7D21">
              <w:rPr>
                <w:rFonts w:ascii="Times New Roman" w:hAnsi="Times New Roman" w:cs="Times New Roman"/>
              </w:rPr>
              <w:softHyphen/>
              <w:t xml:space="preserve">теля (два-три наиболее характерных признака).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Находит иг</w:t>
            </w:r>
            <w:r w:rsidRPr="000F7D21">
              <w:rPr>
                <w:rFonts w:ascii="Times New Roman" w:hAnsi="Times New Roman" w:cs="Times New Roman"/>
              </w:rPr>
              <w:softHyphen/>
              <w:t>рушку по картинкам (цветная картинка-иллюстрация, контурная картинка, картинка, нарисованная учителем для ученика, картин</w:t>
            </w:r>
            <w:r w:rsidRPr="000F7D21">
              <w:rPr>
                <w:rFonts w:ascii="Times New Roman" w:hAnsi="Times New Roman" w:cs="Times New Roman"/>
              </w:rPr>
              <w:softHyphen/>
              <w:t xml:space="preserve">ка, составленная из двух-четырех частей).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игрушку (целостное восприятие) по отдельным деталям, по ха</w:t>
            </w:r>
            <w:r w:rsidRPr="000F7D21">
              <w:rPr>
                <w:rFonts w:ascii="Times New Roman" w:hAnsi="Times New Roman" w:cs="Times New Roman"/>
              </w:rPr>
              <w:softHyphen/>
              <w:t>рактерным звукам (звучащие игрушки), на ощупь.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знакомые пиктограммы из серии «Игрушки».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Знает пиктограммы «кубики», «барабан»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игровые действия по показу пиктограмм из серии «Игрушки»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разнообразные звуки (шум дождя, шум воды, голоса птиц и зве</w:t>
            </w:r>
            <w:r w:rsidRPr="000F7D21">
              <w:rPr>
                <w:rFonts w:ascii="Times New Roman" w:hAnsi="Times New Roman" w:cs="Times New Roman"/>
              </w:rPr>
              <w:softHyphen/>
              <w:t xml:space="preserve">рей).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звучание музыкальных инструментов: свистулька, барабан, дудочка.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двигательные упражнения типа «Покажи, как это делают.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к каждой строке стихотворения одну из двух картинок.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пиктограммы   «рот»,   «ноги»,   «плакать», и «есть»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Знает пиктограммы «медвежонок», «ведерко»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игро</w:t>
            </w:r>
            <w:r w:rsidRPr="000F7D21">
              <w:rPr>
                <w:rFonts w:ascii="Times New Roman" w:hAnsi="Times New Roman" w:cs="Times New Roman"/>
              </w:rPr>
              <w:softHyphen/>
              <w:t>вые действия по показу пиктограмм из серии «Игрушки»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звучание металлофона, выбирает такой же инструмент или его изображение на картинке. Называет инструмент (индивидуально).</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tc>
      </w:tr>
    </w:tbl>
    <w:p w:rsidR="00C6505F" w:rsidRPr="000F7D21" w:rsidRDefault="00043B71"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4954"/>
      </w:tblGrid>
      <w:tr w:rsidR="00C6505F" w:rsidRPr="000F7D21" w:rsidTr="00043B71">
        <w:trPr>
          <w:trHeight w:val="982"/>
        </w:trPr>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5) обучение чтению и письму.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выполнять упражнения на движения мимической мускулатуры по образцу и словесной инструкции (зажмурить глаза, надуть щеки, втянуть щеки, поднять и нахмурить брови).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Выполняет упражнения для губ и языка перед зеркалом (по образцу и словесной инструкции учителя).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играх-имитациях, сопровождаемые текстом песен и стихотво</w:t>
            </w:r>
            <w:r w:rsidRPr="000F7D21">
              <w:rPr>
                <w:rFonts w:ascii="Times New Roman" w:hAnsi="Times New Roman" w:cs="Times New Roman"/>
              </w:rPr>
              <w:softHyphen/>
              <w:t>рений.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двигательные упражнения типа «Покажи, как это дела</w:t>
            </w:r>
            <w:r w:rsidRPr="000F7D21">
              <w:rPr>
                <w:rFonts w:ascii="Times New Roman" w:hAnsi="Times New Roman" w:cs="Times New Roman"/>
              </w:rPr>
              <w:softHyphen/>
              <w:t>ют...»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движения в подвижных играх и двигательных иг</w:t>
            </w:r>
            <w:r w:rsidRPr="000F7D21">
              <w:rPr>
                <w:rFonts w:ascii="Times New Roman" w:hAnsi="Times New Roman" w:cs="Times New Roman"/>
              </w:rPr>
              <w:softHyphen/>
              <w:t>рах-импровизациях.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Определяет необходимые действия для выполне</w:t>
            </w:r>
            <w:r w:rsidRPr="000F7D21">
              <w:rPr>
                <w:rFonts w:ascii="Times New Roman" w:hAnsi="Times New Roman" w:cs="Times New Roman"/>
              </w:rPr>
              <w:softHyphen/>
              <w:t>ния практических операций: застегивание застежек на «липуч</w:t>
            </w:r>
            <w:r w:rsidRPr="000F7D21">
              <w:rPr>
                <w:rFonts w:ascii="Times New Roman" w:hAnsi="Times New Roman" w:cs="Times New Roman"/>
              </w:rPr>
              <w:softHyphen/>
              <w:t>ках», пуговицах, застежек-молний (с помощью взрослого и само</w:t>
            </w:r>
            <w:r w:rsidRPr="000F7D21">
              <w:rPr>
                <w:rFonts w:ascii="Times New Roman" w:hAnsi="Times New Roman" w:cs="Times New Roman"/>
              </w:rPr>
              <w:softHyphen/>
              <w:t>стоятельно).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со стихотворным текстом типа «Слушай и выполняй движения»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Называет или выбирает картинку с изображением того или иного объекта.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рассматривании картин и картинок с доступным им содержанием: иллюстрации к сказкам, изобра</w:t>
            </w:r>
            <w:r w:rsidRPr="000F7D21">
              <w:rPr>
                <w:rFonts w:ascii="Times New Roman" w:hAnsi="Times New Roman" w:cs="Times New Roman"/>
              </w:rPr>
              <w:softHyphen/>
              <w:t>жения игрушек, игровых ситуаций, природы, животных, прогу</w:t>
            </w:r>
            <w:r w:rsidRPr="000F7D21">
              <w:rPr>
                <w:rFonts w:ascii="Times New Roman" w:hAnsi="Times New Roman" w:cs="Times New Roman"/>
              </w:rPr>
              <w:softHyphen/>
              <w:t>лок в разное время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Выбирает нужную пиктограмму из ряда других.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разыгрывании содержания картинок.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и узнает разнообразные звуки природы, улицы, голосов животных, птиц, звучание музыкальных инструментов и узнава</w:t>
            </w:r>
            <w:r w:rsidRPr="000F7D21">
              <w:rPr>
                <w:rFonts w:ascii="Times New Roman" w:hAnsi="Times New Roman" w:cs="Times New Roman"/>
              </w:rPr>
              <w:softHyphen/>
              <w:t xml:space="preserve">ние их: барабан, бубен, гармошка, балалайка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такой же музыкальный инструмент или картинку с его изображением и называние его (если это доступно ученику).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различать неречевые звуки и соотносить их с соответ</w:t>
            </w:r>
            <w:r w:rsidRPr="000F7D21">
              <w:rPr>
                <w:rFonts w:ascii="Times New Roman" w:hAnsi="Times New Roman" w:cs="Times New Roman"/>
              </w:rPr>
              <w:softHyphen/>
              <w:t xml:space="preserve">ствующей картинкой, игрушкой, ситуацией.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Определяет местонахождение источника звука, различает тихое и громкое, быстрое и медленное звучание.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до</w:t>
            </w:r>
            <w:r w:rsidRPr="000F7D21">
              <w:rPr>
                <w:rFonts w:ascii="Times New Roman" w:hAnsi="Times New Roman" w:cs="Times New Roman"/>
              </w:rPr>
              <w:softHyphen/>
              <w:t>говаривать стихи и потешки при прослушивании (сопряжено), а затем и самостоятельно рассказывать 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играх-имитациях по изображению дей</w:t>
            </w:r>
            <w:r w:rsidRPr="000F7D21">
              <w:rPr>
                <w:rFonts w:ascii="Times New Roman" w:hAnsi="Times New Roman" w:cs="Times New Roman"/>
              </w:rPr>
              <w:softHyphen/>
              <w:t>ствий по прочитанному учителем тексту.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изображения на картинках, изображающих животных, природу, предметы бы</w:t>
            </w:r>
            <w:r w:rsidRPr="000F7D21">
              <w:rPr>
                <w:rFonts w:ascii="Times New Roman" w:hAnsi="Times New Roman" w:cs="Times New Roman"/>
              </w:rPr>
              <w:softHyphen/>
              <w:t>товой техники.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пиктограммы «нюхать», «идти», «смеяться», «спать».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Называет словесно или выбирает картинку с изображе</w:t>
            </w:r>
            <w:r w:rsidRPr="000F7D21">
              <w:rPr>
                <w:rFonts w:ascii="Times New Roman" w:hAnsi="Times New Roman" w:cs="Times New Roman"/>
              </w:rPr>
              <w:softHyphen/>
              <w:t>нием того или иного объекта.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предмет, игрушку по опи</w:t>
            </w:r>
            <w:r w:rsidRPr="000F7D21">
              <w:rPr>
                <w:rFonts w:ascii="Times New Roman" w:hAnsi="Times New Roman" w:cs="Times New Roman"/>
              </w:rPr>
              <w:softHyphen/>
              <w:t>санию учителя (три-четыре наиболее характерных признака). Находит игрушки по картинкам (цветная картинка-иллюстрация, контурная картинка, картинка, нарисованная учи</w:t>
            </w:r>
            <w:r w:rsidRPr="000F7D21">
              <w:rPr>
                <w:rFonts w:ascii="Times New Roman" w:hAnsi="Times New Roman" w:cs="Times New Roman"/>
              </w:rPr>
              <w:softHyphen/>
              <w:t xml:space="preserve">телем для ученика, картинка, составленная из двух-четырех частей).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предмет, игрушку по отдельным деталям, по характерным, наощупь.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картины и картинки с доступным содержанием: иллюстрации к сказкам, изобра</w:t>
            </w:r>
            <w:r w:rsidRPr="000F7D21">
              <w:rPr>
                <w:rFonts w:ascii="Times New Roman" w:hAnsi="Times New Roman" w:cs="Times New Roman"/>
              </w:rPr>
              <w:softHyphen/>
              <w:t>жения игрушек, игровых ситуаций, природы, животных, прогу</w:t>
            </w:r>
            <w:r w:rsidRPr="000F7D21">
              <w:rPr>
                <w:rFonts w:ascii="Times New Roman" w:hAnsi="Times New Roman" w:cs="Times New Roman"/>
              </w:rPr>
              <w:softHyphen/>
              <w:t xml:space="preserve">лок в разное время года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две одинаковые пиктограммы среди ряда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(с помо</w:t>
            </w:r>
            <w:r w:rsidRPr="000F7D21">
              <w:rPr>
                <w:rFonts w:ascii="Times New Roman" w:hAnsi="Times New Roman" w:cs="Times New Roman"/>
              </w:rPr>
              <w:softHyphen/>
              <w:t>щью учителя) детские книги с иллюстрациями об одежде, проце</w:t>
            </w:r>
            <w:r w:rsidRPr="000F7D21">
              <w:rPr>
                <w:rFonts w:ascii="Times New Roman" w:hAnsi="Times New Roman" w:cs="Times New Roman"/>
              </w:rPr>
              <w:softHyphen/>
              <w:t>дуре одевания и раздевания, о безопасном поведении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(с помощью учителя) информационные, предупреждающие и запрещающие знаки: «Медицинский каби</w:t>
            </w:r>
            <w:r w:rsidRPr="000F7D21">
              <w:rPr>
                <w:rFonts w:ascii="Times New Roman" w:hAnsi="Times New Roman" w:cs="Times New Roman"/>
              </w:rPr>
              <w:softHyphen/>
              <w:t>нет», «Пешеходный переход», «Движение пешеходов запреще</w:t>
            </w:r>
            <w:r w:rsidRPr="000F7D21">
              <w:rPr>
                <w:rFonts w:ascii="Times New Roman" w:hAnsi="Times New Roman" w:cs="Times New Roman"/>
              </w:rPr>
              <w:softHyphen/>
              <w:t xml:space="preserve">но».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«Читает» сигналы светофора.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ситуационные упражнений с ис</w:t>
            </w:r>
            <w:r w:rsidRPr="000F7D21">
              <w:rPr>
                <w:rFonts w:ascii="Times New Roman" w:hAnsi="Times New Roman" w:cs="Times New Roman"/>
              </w:rPr>
              <w:softHyphen/>
              <w:t xml:space="preserve">пользованием пиктограмм: предметные и игровые действия с пиктограммами.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в ходе игровых упражнений  сказки, потешки, стихотворения по иллюстрациям.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(совместно с учителем) в разыгрывании содержания картинок с помощью персонажей пальчикового, настольного, театра, наглядных объемных и плоскост</w:t>
            </w:r>
            <w:r w:rsidRPr="000F7D21">
              <w:rPr>
                <w:rFonts w:ascii="Times New Roman" w:hAnsi="Times New Roman" w:cs="Times New Roman"/>
              </w:rPr>
              <w:softHyphen/>
              <w:t>ных моделей.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аудиокниги в доступном объеме.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читаемые учителем сказки, песенки, стихи (без показа иллю</w:t>
            </w:r>
            <w:r w:rsidRPr="000F7D21">
              <w:rPr>
                <w:rFonts w:ascii="Times New Roman" w:hAnsi="Times New Roman" w:cs="Times New Roman"/>
              </w:rPr>
              <w:softHyphen/>
              <w:t>страций), участвует в играх, в которых узнает и называет (показывает, изображает) персонажи этих произведений.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Имитирует отдельные действия человека, животных, птиц и демонстрирующие основ</w:t>
            </w:r>
            <w:r w:rsidRPr="000F7D21">
              <w:rPr>
                <w:rFonts w:ascii="Times New Roman" w:hAnsi="Times New Roman" w:cs="Times New Roman"/>
              </w:rPr>
              <w:softHyphen/>
              <w:t>ные эмоции человека, выполняющего те или иные действия.</w:t>
            </w:r>
          </w:p>
        </w:tc>
      </w:tr>
    </w:tbl>
    <w:p w:rsidR="00C6505F" w:rsidRPr="000F7D21" w:rsidRDefault="00043B71"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4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5"/>
        <w:gridCol w:w="5283"/>
      </w:tblGrid>
      <w:tr w:rsidR="00C6505F" w:rsidRPr="000F7D21" w:rsidTr="00043B71">
        <w:trPr>
          <w:trHeight w:val="2541"/>
        </w:trPr>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5) обучение чтению и письму.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предметами, игрушками и картинками типа «Внимательно рассмотри...», «Слушай и показывай...», «Называй, а я показываю».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картины и картинки с доступным содержанием: иллюстрации к сказкам, изображе</w:t>
            </w:r>
            <w:r w:rsidRPr="000F7D21">
              <w:rPr>
                <w:rFonts w:ascii="Times New Roman" w:hAnsi="Times New Roman" w:cs="Times New Roman"/>
              </w:rPr>
              <w:softHyphen/>
              <w:t>ния игрушек, игровых ситуаций, природы, животных, прогулок в разное время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(совместно с учителем) в разыгрывании содержания картинок с помощью персонажей пальчикового, настольного, театра, наглядных объемных и плоскост</w:t>
            </w:r>
            <w:r w:rsidRPr="000F7D21">
              <w:rPr>
                <w:rFonts w:ascii="Times New Roman" w:hAnsi="Times New Roman" w:cs="Times New Roman"/>
              </w:rPr>
              <w:softHyphen/>
              <w:t>ных моделей.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Оперирует пиктограммами из серии «Школьные предметы». Пиктограммы «тетрадь», «карандаш», «пенал», «краски», «счи</w:t>
            </w:r>
            <w:r w:rsidRPr="000F7D21">
              <w:rPr>
                <w:rFonts w:ascii="Times New Roman" w:hAnsi="Times New Roman" w:cs="Times New Roman"/>
              </w:rPr>
              <w:softHyphen/>
              <w:t>тать», «писать», «рисовать».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ситуационные упражнения с использованием пиктограмм.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Слушает в доступном объеме аудиоматериал и узнает разнообразные звуки природы, улицы, голосов животных, птиц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звуча</w:t>
            </w:r>
            <w:r w:rsidRPr="000F7D21">
              <w:rPr>
                <w:rFonts w:ascii="Times New Roman" w:hAnsi="Times New Roman" w:cs="Times New Roman"/>
              </w:rPr>
              <w:softHyphen/>
              <w:t>ние музыкальных инструментов и узнавание их: металлофон, треугольник, балалайка, детское пианино и др. Выбирает такой же музыкальный инструмент или картинку с его изображением (при возможности называет его).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вслушиваться в речь, различать тихую и громкую, медленную и быструю речь.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в доступной форме «договаривать» при прослушивании стихов (со</w:t>
            </w:r>
            <w:r w:rsidRPr="000F7D21">
              <w:rPr>
                <w:rFonts w:ascii="Times New Roman" w:hAnsi="Times New Roman" w:cs="Times New Roman"/>
              </w:rPr>
              <w:softHyphen/>
              <w:t>пряжено), а затем и самостоятельному рассказывать их (ис</w:t>
            </w:r>
            <w:r w:rsidRPr="000F7D21">
              <w:rPr>
                <w:rFonts w:ascii="Times New Roman" w:hAnsi="Times New Roman" w:cs="Times New Roman"/>
              </w:rPr>
              <w:softHyphen/>
              <w:t>пользуются все доступные средства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Узнает букву А, вырезанную по контуру (размер 10 и </w:t>
            </w:r>
            <w:smartTag w:uri="urn:schemas-microsoft-com:office:smarttags" w:element="metricconverter">
              <w:smartTagPr>
                <w:attr w:name="ProductID" w:val="5 см"/>
              </w:smartTagPr>
              <w:r w:rsidRPr="000F7D21">
                <w:rPr>
                  <w:rFonts w:ascii="Times New Roman" w:hAnsi="Times New Roman" w:cs="Times New Roman"/>
                </w:rPr>
                <w:t>5 см</w:t>
              </w:r>
            </w:smartTag>
            <w:r w:rsidRPr="000F7D21">
              <w:rPr>
                <w:rFonts w:ascii="Times New Roman" w:hAnsi="Times New Roman" w:cs="Times New Roman"/>
              </w:rPr>
              <w:t>).</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по беззвучной артикуляции (узнает и воспроизводит) глас</w:t>
            </w:r>
            <w:r w:rsidRPr="000F7D21">
              <w:rPr>
                <w:rFonts w:ascii="Times New Roman" w:hAnsi="Times New Roman" w:cs="Times New Roman"/>
              </w:rPr>
              <w:softHyphen/>
              <w:t>ные А, О, У на основе восприятия их беззвучной артикуляции.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Выбирает карточку с буквой А среди картинок (размер картинок 10 и </w:t>
            </w:r>
            <w:smartTag w:uri="urn:schemas-microsoft-com:office:smarttags" w:element="metricconverter">
              <w:smartTagPr>
                <w:attr w:name="ProductID" w:val="5 см"/>
              </w:smartTagPr>
              <w:r w:rsidRPr="000F7D21">
                <w:rPr>
                  <w:rFonts w:ascii="Times New Roman" w:hAnsi="Times New Roman" w:cs="Times New Roman"/>
                </w:rPr>
                <w:t>5 см</w:t>
              </w:r>
            </w:smartTag>
            <w:r w:rsidRPr="000F7D21">
              <w:rPr>
                <w:rFonts w:ascii="Times New Roman" w:hAnsi="Times New Roman" w:cs="Times New Roman"/>
              </w:rPr>
              <w:t>).</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Оперирует изученными пиктограммами.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использованием картинок школьных принадлежностей и действий с ними типа «Слушай и показывай на картинке»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типа «Слушай стихи и показывай картинку» (изображено каждое действие к построч</w:t>
            </w:r>
            <w:r w:rsidRPr="000F7D21">
              <w:rPr>
                <w:rFonts w:ascii="Times New Roman" w:hAnsi="Times New Roman" w:cs="Times New Roman"/>
              </w:rPr>
              <w:softHyphen/>
              <w:t>ному тексту, выбор одной картинки из двух).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аудиальные и двигательные упражнения со стихотворным текстом типа «Слушай и выполняй движения».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пиктограммы «портфель», «читать», «учить», «смотреть».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школьные предметы, фигурки животных по отдельным деталям.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картины и картинки с доступным содержанием: иллюстрации к сказкам, изобра</w:t>
            </w:r>
            <w:r w:rsidRPr="000F7D21">
              <w:rPr>
                <w:rFonts w:ascii="Times New Roman" w:hAnsi="Times New Roman" w:cs="Times New Roman"/>
              </w:rPr>
              <w:softHyphen/>
              <w:t>жения игрушек, игровых ситуаций, природы, животных, прогу</w:t>
            </w:r>
            <w:r w:rsidRPr="000F7D21">
              <w:rPr>
                <w:rFonts w:ascii="Times New Roman" w:hAnsi="Times New Roman" w:cs="Times New Roman"/>
              </w:rPr>
              <w:softHyphen/>
              <w:t>лок в разное время года и др. Участвует в разыгрывании содержания картин и картинок с помощью персонажей пальчикового, настольного, наглядных объемных и плос</w:t>
            </w:r>
            <w:r w:rsidRPr="000F7D21">
              <w:rPr>
                <w:rFonts w:ascii="Times New Roman" w:hAnsi="Times New Roman" w:cs="Times New Roman"/>
              </w:rPr>
              <w:softHyphen/>
              <w:t>костных моделей.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нужную пиктограмму из ряда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две одинаковые пиктограммы среди ряда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детские книги с иллюстрациями (с по</w:t>
            </w:r>
            <w:r w:rsidRPr="000F7D21">
              <w:rPr>
                <w:rFonts w:ascii="Times New Roman" w:hAnsi="Times New Roman" w:cs="Times New Roman"/>
              </w:rPr>
              <w:softHyphen/>
              <w:t>мощью учителя) о школе, об уроках в школе, о безопасном пове</w:t>
            </w:r>
            <w:r w:rsidRPr="000F7D21">
              <w:rPr>
                <w:rFonts w:ascii="Times New Roman" w:hAnsi="Times New Roman" w:cs="Times New Roman"/>
              </w:rPr>
              <w:softHyphen/>
              <w:t>дении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информационные, предупреждающие и запрещающие знаки: «Дети», «Пешеходная дорожка», «Пеше</w:t>
            </w:r>
            <w:r w:rsidRPr="000F7D21">
              <w:rPr>
                <w:rFonts w:ascii="Times New Roman" w:hAnsi="Times New Roman" w:cs="Times New Roman"/>
              </w:rPr>
              <w:softHyphen/>
              <w:t>ходный переход», «Движение пешеходов запрещено», «Больни</w:t>
            </w:r>
            <w:r w:rsidRPr="000F7D21">
              <w:rPr>
                <w:rFonts w:ascii="Times New Roman" w:hAnsi="Times New Roman" w:cs="Times New Roman"/>
              </w:rPr>
              <w:softHyphen/>
              <w:t>ца», «Место остановки автобуса и (или) троллейбуса» «Медицин</w:t>
            </w:r>
            <w:r w:rsidRPr="000F7D21">
              <w:rPr>
                <w:rFonts w:ascii="Times New Roman" w:hAnsi="Times New Roman" w:cs="Times New Roman"/>
              </w:rPr>
              <w:softHyphen/>
              <w:t xml:space="preserve">ский кабинет».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«Читает» сигналы светофора.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разыгрывании содержания картин с помощью персона</w:t>
            </w:r>
            <w:r w:rsidRPr="000F7D21">
              <w:rPr>
                <w:rFonts w:ascii="Times New Roman" w:hAnsi="Times New Roman" w:cs="Times New Roman"/>
              </w:rPr>
              <w:softHyphen/>
              <w:t>жей пальчикового, настольного театра, наглядных объемных и плоскостных моделей.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Узнает букву О, вырезанную по контуру (размер 10 и </w:t>
            </w:r>
            <w:smartTag w:uri="urn:schemas-microsoft-com:office:smarttags" w:element="metricconverter">
              <w:smartTagPr>
                <w:attr w:name="ProductID" w:val="5 см"/>
              </w:smartTagPr>
              <w:r w:rsidRPr="000F7D21">
                <w:rPr>
                  <w:rFonts w:ascii="Times New Roman" w:hAnsi="Times New Roman" w:cs="Times New Roman"/>
                </w:rPr>
                <w:t>5 см</w:t>
              </w:r>
            </w:smartTag>
            <w:r w:rsidRPr="000F7D21">
              <w:rPr>
                <w:rFonts w:ascii="Times New Roman" w:hAnsi="Times New Roman" w:cs="Times New Roman"/>
              </w:rPr>
              <w:t>).</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по беззвучной артикуляции (узнает и воспроизводит) глас</w:t>
            </w:r>
            <w:r w:rsidRPr="000F7D21">
              <w:rPr>
                <w:rFonts w:ascii="Times New Roman" w:hAnsi="Times New Roman" w:cs="Times New Roman"/>
              </w:rPr>
              <w:softHyphen/>
              <w:t>ные А, О, 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буквы А, О среди кар</w:t>
            </w:r>
            <w:r w:rsidRPr="000F7D21">
              <w:rPr>
                <w:rFonts w:ascii="Times New Roman" w:hAnsi="Times New Roman" w:cs="Times New Roman"/>
              </w:rPr>
              <w:softHyphen/>
              <w:t xml:space="preserve">тинок (размер картинок 10 и </w:t>
            </w:r>
            <w:smartTag w:uri="urn:schemas-microsoft-com:office:smarttags" w:element="metricconverter">
              <w:smartTagPr>
                <w:attr w:name="ProductID" w:val="5 см"/>
              </w:smartTagPr>
              <w:r w:rsidRPr="000F7D21">
                <w:rPr>
                  <w:rFonts w:ascii="Times New Roman" w:hAnsi="Times New Roman" w:cs="Times New Roman"/>
                </w:rPr>
                <w:t>5 см</w:t>
              </w:r>
            </w:smartTag>
            <w:r w:rsidRPr="000F7D21">
              <w:rPr>
                <w:rFonts w:ascii="Times New Roman" w:hAnsi="Times New Roman" w:cs="Times New Roman"/>
              </w:rPr>
              <w:t>).</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в соотнесении артикуляции с буквой (сна</w:t>
            </w:r>
            <w:r w:rsidRPr="000F7D21">
              <w:rPr>
                <w:rFonts w:ascii="Times New Roman" w:hAnsi="Times New Roman" w:cs="Times New Roman"/>
              </w:rPr>
              <w:softHyphen/>
              <w:t xml:space="preserve">чала даются буквы размером </w:t>
            </w:r>
            <w:smartTag w:uri="urn:schemas-microsoft-com:office:smarttags" w:element="metricconverter">
              <w:smartTagPr>
                <w:attr w:name="ProductID" w:val="10 см"/>
              </w:smartTagPr>
              <w:r w:rsidRPr="000F7D21">
                <w:rPr>
                  <w:rFonts w:ascii="Times New Roman" w:hAnsi="Times New Roman" w:cs="Times New Roman"/>
                </w:rPr>
                <w:t>10 см</w:t>
              </w:r>
            </w:smartTag>
            <w:r w:rsidRPr="000F7D21">
              <w:rPr>
                <w:rFonts w:ascii="Times New Roman" w:hAnsi="Times New Roman" w:cs="Times New Roman"/>
              </w:rPr>
              <w:t xml:space="preserve">, затем </w:t>
            </w:r>
            <w:smartTag w:uri="urn:schemas-microsoft-com:office:smarttags" w:element="metricconverter">
              <w:smartTagPr>
                <w:attr w:name="ProductID" w:val="5 см"/>
              </w:smartTagPr>
              <w:r w:rsidRPr="000F7D21">
                <w:rPr>
                  <w:rFonts w:ascii="Times New Roman" w:hAnsi="Times New Roman" w:cs="Times New Roman"/>
                </w:rPr>
                <w:t>5 см</w:t>
              </w:r>
            </w:smartTag>
            <w:r w:rsidRPr="000F7D21">
              <w:rPr>
                <w:rFonts w:ascii="Times New Roman" w:hAnsi="Times New Roman" w:cs="Times New Roman"/>
              </w:rPr>
              <w:t>, далее двух разме</w:t>
            </w:r>
            <w:r w:rsidRPr="000F7D21">
              <w:rPr>
                <w:rFonts w:ascii="Times New Roman" w:hAnsi="Times New Roman" w:cs="Times New Roman"/>
              </w:rPr>
              <w:softHyphen/>
              <w:t>ров).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Узнавание карточек, на которых напечатаны слова стол, стул (буквы размером 10 и </w:t>
            </w:r>
            <w:smartTag w:uri="urn:schemas-microsoft-com:office:smarttags" w:element="metricconverter">
              <w:smartTagPr>
                <w:attr w:name="ProductID" w:val="5 см"/>
              </w:smartTagPr>
              <w:r w:rsidRPr="000F7D21">
                <w:rPr>
                  <w:rFonts w:ascii="Times New Roman" w:hAnsi="Times New Roman" w:cs="Times New Roman"/>
                </w:rPr>
                <w:t>5 см</w:t>
              </w:r>
            </w:smartTag>
            <w:r w:rsidRPr="000F7D21">
              <w:rPr>
                <w:rFonts w:ascii="Times New Roman" w:hAnsi="Times New Roman" w:cs="Times New Roman"/>
              </w:rPr>
              <w:t>).</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в соотнесении предмета, картинки, пиктограм</w:t>
            </w:r>
            <w:r w:rsidRPr="000F7D21">
              <w:rPr>
                <w:rFonts w:ascii="Times New Roman" w:hAnsi="Times New Roman" w:cs="Times New Roman"/>
              </w:rPr>
              <w:softHyphen/>
              <w:t>мы и карточки со словом.</w:t>
            </w:r>
          </w:p>
        </w:tc>
      </w:tr>
    </w:tbl>
    <w:p w:rsidR="00C6505F" w:rsidRPr="000F7D21" w:rsidRDefault="00043B71"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5"/>
        <w:gridCol w:w="4973"/>
      </w:tblGrid>
      <w:tr w:rsidR="00C6505F" w:rsidRPr="000F7D21" w:rsidTr="00043B71">
        <w:trPr>
          <w:trHeight w:val="714"/>
        </w:trPr>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5) обучение чтению и письму.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аудиальные и визуальные упражнения с предметами по</w:t>
            </w:r>
            <w:r w:rsidRPr="000F7D21">
              <w:rPr>
                <w:rFonts w:ascii="Times New Roman" w:hAnsi="Times New Roman" w:cs="Times New Roman"/>
              </w:rPr>
              <w:softHyphen/>
              <w:t>суды, личной гигиены, бытовой техники и картинками типа «Вни</w:t>
            </w:r>
            <w:r w:rsidRPr="000F7D21">
              <w:rPr>
                <w:rFonts w:ascii="Times New Roman" w:hAnsi="Times New Roman" w:cs="Times New Roman"/>
              </w:rPr>
              <w:softHyphen/>
              <w:t>мательно рассмотри...», «Слушай и показывай», «Называй, а я буду показывать».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совместно с учителем картины и картинки с до</w:t>
            </w:r>
            <w:r w:rsidRPr="000F7D21">
              <w:rPr>
                <w:rFonts w:ascii="Times New Roman" w:hAnsi="Times New Roman" w:cs="Times New Roman"/>
              </w:rPr>
              <w:softHyphen/>
              <w:t xml:space="preserve">ступным содержанием: иллюстраций к сказкам, изображений посуды, предметов личной гигиены, бытовой техники, бытовых ситуаций, природы, животных, труда людей и жизни животных и растений в разное время года.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разыгры</w:t>
            </w:r>
            <w:r w:rsidRPr="000F7D21">
              <w:rPr>
                <w:rFonts w:ascii="Times New Roman" w:hAnsi="Times New Roman" w:cs="Times New Roman"/>
              </w:rPr>
              <w:softHyphen/>
              <w:t>вании содержания картин и картинок с помощью наглядных объ</w:t>
            </w:r>
            <w:r w:rsidRPr="000F7D21">
              <w:rPr>
                <w:rFonts w:ascii="Times New Roman" w:hAnsi="Times New Roman" w:cs="Times New Roman"/>
              </w:rPr>
              <w:softHyphen/>
              <w:t>емных и плоскостных моделей.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Оперирует пиктограммами из серии «Предметы домашнего бы</w:t>
            </w:r>
            <w:r w:rsidRPr="000F7D21">
              <w:rPr>
                <w:rFonts w:ascii="Times New Roman" w:hAnsi="Times New Roman" w:cs="Times New Roman"/>
              </w:rPr>
              <w:softHyphen/>
              <w:t>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ситуационные упражнения с использованием пиктограмм типа «Покажи то, что я назову», «Найди одинаковые картинки».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Слушает в доступном объеме аудиоматериала и узнавание разнообразных звуков природы, улицы, голосов животных, птиц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Слушает и узнает звучание музыкальных инструментов.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такой же музыкальный инструмент или картинку из ряда других и, по возможности, называет его.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в доступной форме «договаривать» при прослушивании стихов (со</w:t>
            </w:r>
            <w:r w:rsidRPr="000F7D21">
              <w:rPr>
                <w:rFonts w:ascii="Times New Roman" w:hAnsi="Times New Roman" w:cs="Times New Roman"/>
              </w:rPr>
              <w:softHyphen/>
              <w:t>пряжено), а затем и   самостоятельному рассказывать их (ис</w:t>
            </w:r>
            <w:r w:rsidRPr="000F7D21">
              <w:rPr>
                <w:rFonts w:ascii="Times New Roman" w:hAnsi="Times New Roman" w:cs="Times New Roman"/>
              </w:rPr>
              <w:softHyphen/>
              <w:t>пользуются все доступные средства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Узнает буквы О, У, вырезанные по контуру (размер 10 и </w:t>
            </w:r>
            <w:smartTag w:uri="urn:schemas-microsoft-com:office:smarttags" w:element="metricconverter">
              <w:smartTagPr>
                <w:attr w:name="ProductID" w:val="5 см"/>
              </w:smartTagPr>
              <w:r w:rsidRPr="000F7D21">
                <w:rPr>
                  <w:rFonts w:ascii="Times New Roman" w:hAnsi="Times New Roman" w:cs="Times New Roman"/>
                </w:rPr>
                <w:t>5 см</w:t>
              </w:r>
            </w:smartTag>
            <w:r w:rsidRPr="000F7D21">
              <w:rPr>
                <w:rFonts w:ascii="Times New Roman" w:hAnsi="Times New Roman" w:cs="Times New Roman"/>
              </w:rPr>
              <w:t>).</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Различает гласные зву</w:t>
            </w:r>
            <w:r w:rsidRPr="000F7D21">
              <w:rPr>
                <w:rFonts w:ascii="Times New Roman" w:hAnsi="Times New Roman" w:cs="Times New Roman"/>
              </w:rPr>
              <w:softHyphen/>
              <w:t>ки [а, у, и, о, ы, э] с опорой на предметные картинки-символы, на основе восприятия беззвучной артикуляции звуков, с опорой на картинки, изображающие положение губ при произнесении звуков, и соотнесение их с образами букв А, О, 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карточки с буквами А, О, У среди картинок.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слова по карточкам, прикрепленным к соответству</w:t>
            </w:r>
            <w:r w:rsidRPr="000F7D21">
              <w:rPr>
                <w:rFonts w:ascii="Times New Roman" w:hAnsi="Times New Roman" w:cs="Times New Roman"/>
              </w:rPr>
              <w:softHyphen/>
              <w:t>ющим предметам и картинкам.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слова, подписанные под пиктограммами: дом, нос, ок</w:t>
            </w:r>
            <w:r w:rsidRPr="000F7D21">
              <w:rPr>
                <w:rFonts w:ascii="Times New Roman" w:hAnsi="Times New Roman" w:cs="Times New Roman"/>
              </w:rPr>
              <w:softHyphen/>
              <w:t>но, доска, и накладывает (подкладывает) буквы А, О, У к этим же буквам в словах.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Узнает предметы посуды, личной гигиены, бытовых приборов по описанию учителя (три-четыре наиболее характерных признака).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Находит предмет, игруш</w:t>
            </w:r>
            <w:r w:rsidRPr="000F7D21">
              <w:rPr>
                <w:rFonts w:ascii="Times New Roman" w:hAnsi="Times New Roman" w:cs="Times New Roman"/>
              </w:rPr>
              <w:softHyphen/>
              <w:t>ку-аналог по картинкам (цветная картинка-иллюстрация, контурная картинка, картинка, нарисованная учителем для ученика, картинка, составленная из четырех частей).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изображения предметов (целост</w:t>
            </w:r>
            <w:r w:rsidRPr="000F7D21">
              <w:rPr>
                <w:rFonts w:ascii="Times New Roman" w:hAnsi="Times New Roman" w:cs="Times New Roman"/>
              </w:rPr>
              <w:softHyphen/>
              <w:t>ное восприятие) по отдельным деталям, соотносит с пикто</w:t>
            </w:r>
            <w:r w:rsidRPr="000F7D21">
              <w:rPr>
                <w:rFonts w:ascii="Times New Roman" w:hAnsi="Times New Roman" w:cs="Times New Roman"/>
              </w:rPr>
              <w:softHyphen/>
              <w:t>граммами и называет с использованием невербальных и вер</w:t>
            </w:r>
            <w:r w:rsidRPr="000F7D21">
              <w:rPr>
                <w:rFonts w:ascii="Times New Roman" w:hAnsi="Times New Roman" w:cs="Times New Roman"/>
              </w:rPr>
              <w:softHyphen/>
              <w:t>бальных средств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буквы И, Э, 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по артикуляции гласные А, О, У, И, Э, 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буквы среди картинок и цифр.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слова, которые напечатаны на карточках: стол, стул, соотносит их с реальными предметами, картинка</w:t>
            </w:r>
            <w:r w:rsidRPr="000F7D21">
              <w:rPr>
                <w:rFonts w:ascii="Times New Roman" w:hAnsi="Times New Roman" w:cs="Times New Roman"/>
              </w:rPr>
              <w:softHyphen/>
              <w:t>ми и пиктограммами.</w:t>
            </w:r>
          </w:p>
        </w:tc>
      </w:tr>
    </w:tbl>
    <w:p w:rsidR="00C6505F" w:rsidRPr="000F7D21" w:rsidRDefault="00043B71"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7"/>
        <w:gridCol w:w="5081"/>
      </w:tblGrid>
      <w:tr w:rsidR="00C6505F" w:rsidRPr="000F7D21" w:rsidTr="00043B71">
        <w:trPr>
          <w:trHeight w:val="714"/>
        </w:trPr>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аудиальные и визуальные упражнения с использовани</w:t>
            </w:r>
            <w:r w:rsidRPr="000F7D21">
              <w:rPr>
                <w:rFonts w:ascii="Times New Roman" w:hAnsi="Times New Roman" w:cs="Times New Roman"/>
              </w:rPr>
              <w:softHyphen/>
              <w:t>ем картинок, изображающих продукты питания, животных, рыб, природу, профессии людей (продавец, кассир, доярка, рыбак, циркач): «Слушай и показывай на картинке»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стихотворения и показывает картинку, изображающую действие, выбирая нужную из двух-трех.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дви</w:t>
            </w:r>
            <w:r w:rsidRPr="000F7D21">
              <w:rPr>
                <w:rFonts w:ascii="Times New Roman" w:hAnsi="Times New Roman" w:cs="Times New Roman"/>
              </w:rPr>
              <w:softHyphen/>
              <w:t>жения в соответствии с прослушанным текстом стихотворения или короткого рассказа.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ситуационные упражнения типа «Покажи то, что я назову», «Найди одинаковые картинки» с использованием пиктограмм.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информацию на пиктографиче</w:t>
            </w:r>
            <w:r w:rsidRPr="000F7D21">
              <w:rPr>
                <w:rFonts w:ascii="Times New Roman" w:hAnsi="Times New Roman" w:cs="Times New Roman"/>
              </w:rPr>
              <w:softHyphen/>
              <w:t>ском стенде.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Слушает в доступном объеме аудиоматериала и узнавание разнообразных звуков природы, улицы, голосов животных, птиц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Слушает и узнает звучание музыкальных инструментов.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такой же музыкальный инструмент или картинку из ряда других и, по возможности, называет его.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и совместно с учителем участвует в эле</w:t>
            </w:r>
            <w:r w:rsidRPr="000F7D21">
              <w:rPr>
                <w:rFonts w:ascii="Times New Roman" w:hAnsi="Times New Roman" w:cs="Times New Roman"/>
              </w:rPr>
              <w:softHyphen/>
              <w:t xml:space="preserve">ментарном обсуждение стихов и сказок.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в доступной форме «договаривать» при прослушивании стихов (со</w:t>
            </w:r>
            <w:r w:rsidRPr="000F7D21">
              <w:rPr>
                <w:rFonts w:ascii="Times New Roman" w:hAnsi="Times New Roman" w:cs="Times New Roman"/>
              </w:rPr>
              <w:softHyphen/>
              <w:t>пряжено), а затем и   самостоятельному рассказывать их (ис</w:t>
            </w:r>
            <w:r w:rsidRPr="000F7D21">
              <w:rPr>
                <w:rFonts w:ascii="Times New Roman" w:hAnsi="Times New Roman" w:cs="Times New Roman"/>
              </w:rPr>
              <w:softHyphen/>
              <w:t>пользуются все доступные средства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Узнает буквы М, Н, вырезанные по контуру (размер 5 и </w:t>
            </w:r>
            <w:smartTag w:uri="urn:schemas-microsoft-com:office:smarttags" w:element="metricconverter">
              <w:smartTagPr>
                <w:attr w:name="ProductID" w:val="3 см"/>
              </w:smartTagPr>
              <w:r w:rsidRPr="000F7D21">
                <w:rPr>
                  <w:rFonts w:ascii="Times New Roman" w:hAnsi="Times New Roman" w:cs="Times New Roman"/>
                </w:rPr>
                <w:t>3 см</w:t>
              </w:r>
            </w:smartTag>
            <w:r w:rsidRPr="000F7D21">
              <w:rPr>
                <w:rFonts w:ascii="Times New Roman" w:hAnsi="Times New Roman" w:cs="Times New Roman"/>
              </w:rPr>
              <w:t>).</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w:t>
            </w:r>
            <w:r w:rsidRPr="000F7D21">
              <w:rPr>
                <w:rFonts w:ascii="Times New Roman" w:hAnsi="Times New Roman" w:cs="Times New Roman"/>
              </w:rPr>
              <w:softHyphen/>
              <w:t>бирает карточки с буквами среди картинок.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слова по карточкам, прикрепленным к соответству</w:t>
            </w:r>
            <w:r w:rsidRPr="000F7D21">
              <w:rPr>
                <w:rFonts w:ascii="Times New Roman" w:hAnsi="Times New Roman" w:cs="Times New Roman"/>
              </w:rPr>
              <w:softHyphen/>
              <w:t>ющим предметам и картинкам. Раскладывает карточки со сло</w:t>
            </w:r>
            <w:r w:rsidRPr="000F7D21">
              <w:rPr>
                <w:rFonts w:ascii="Times New Roman" w:hAnsi="Times New Roman" w:cs="Times New Roman"/>
              </w:rPr>
              <w:softHyphen/>
              <w:t>вами на соответствующие картинки или прикрепляет их к ре</w:t>
            </w:r>
            <w:r w:rsidRPr="000F7D21">
              <w:rPr>
                <w:rFonts w:ascii="Times New Roman" w:hAnsi="Times New Roman" w:cs="Times New Roman"/>
              </w:rPr>
              <w:softHyphen/>
              <w:t>альным предметам: к доске, окну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слова под пиктограммами и накладывает (подклады</w:t>
            </w:r>
            <w:r w:rsidRPr="000F7D21">
              <w:rPr>
                <w:rFonts w:ascii="Times New Roman" w:hAnsi="Times New Roman" w:cs="Times New Roman"/>
              </w:rPr>
              <w:softHyphen/>
              <w:t>вает) буквы А, О, У, И, Э, Ы, М, Н к таким же буквам в словах.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Узнает продукты питания по их изображению и по упаковке, по описанию учителя.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Находит картинки с изображением продуктов питания, труда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совместно с учителем сюжетно-бытовых картин и картинок с доступным содержанием: иллюстраций к рассказам, изображений продуктов питания, бытовых техниче</w:t>
            </w:r>
            <w:r w:rsidRPr="000F7D21">
              <w:rPr>
                <w:rFonts w:ascii="Times New Roman" w:hAnsi="Times New Roman" w:cs="Times New Roman"/>
              </w:rPr>
              <w:softHyphen/>
              <w:t>ских приборов и предметов быта, природы, животных, труда лю</w:t>
            </w:r>
            <w:r w:rsidRPr="000F7D21">
              <w:rPr>
                <w:rFonts w:ascii="Times New Roman" w:hAnsi="Times New Roman" w:cs="Times New Roman"/>
              </w:rPr>
              <w:softHyphen/>
              <w:t xml:space="preserve">дей разных профессий и в разное время года.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разыгрывании со</w:t>
            </w:r>
            <w:r w:rsidRPr="000F7D21">
              <w:rPr>
                <w:rFonts w:ascii="Times New Roman" w:hAnsi="Times New Roman" w:cs="Times New Roman"/>
              </w:rPr>
              <w:softHyphen/>
              <w:t>держания картин и картинок с помощью наглядных объемных и плоскостных моделей.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Просматривает журналы, находит «иллюстрации», «названия статей» и «текст».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демонстрировать «чтение журналов» (перелистывает страницы, рассматривает иллю</w:t>
            </w:r>
            <w:r w:rsidRPr="000F7D21">
              <w:rPr>
                <w:rFonts w:ascii="Times New Roman" w:hAnsi="Times New Roman" w:cs="Times New Roman"/>
              </w:rPr>
              <w:softHyphen/>
              <w:t>страции и называет то, что на них изображено, используя вер</w:t>
            </w:r>
            <w:r w:rsidRPr="000F7D21">
              <w:rPr>
                <w:rFonts w:ascii="Times New Roman" w:hAnsi="Times New Roman" w:cs="Times New Roman"/>
              </w:rPr>
              <w:softHyphen/>
              <w:t>бальные и невербальные средства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информа</w:t>
            </w:r>
            <w:r w:rsidRPr="000F7D21">
              <w:rPr>
                <w:rFonts w:ascii="Times New Roman" w:hAnsi="Times New Roman" w:cs="Times New Roman"/>
              </w:rPr>
              <w:softHyphen/>
              <w:t>ционные, предупреждающие и запрещающие знаки: «Аптека», «Школа», «Больница», «Дети», «Пешеходная дорожка», «Пеше</w:t>
            </w:r>
            <w:r w:rsidRPr="000F7D21">
              <w:rPr>
                <w:rFonts w:ascii="Times New Roman" w:hAnsi="Times New Roman" w:cs="Times New Roman"/>
              </w:rPr>
              <w:softHyphen/>
              <w:t>ходный переход», «Движение пешеходов запрещено»/«Меди</w:t>
            </w:r>
            <w:r w:rsidRPr="000F7D21">
              <w:rPr>
                <w:rFonts w:ascii="Times New Roman" w:hAnsi="Times New Roman" w:cs="Times New Roman"/>
              </w:rPr>
              <w:softHyphen/>
              <w:t>цинский кабинет» и др. «Чтение» сигналов трех- и двухсекцион</w:t>
            </w:r>
            <w:r w:rsidRPr="000F7D21">
              <w:rPr>
                <w:rFonts w:ascii="Times New Roman" w:hAnsi="Times New Roman" w:cs="Times New Roman"/>
              </w:rPr>
              <w:softHyphen/>
              <w:t xml:space="preserve">ного светофора.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постановке детских спектаклей по сказкам и стихотворениям с помощью персонажей пальчикового, настольного театра, наглядных объемных и плоскостных моделей.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буквы П, Б.</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буквы на слух (без наблюдения артикуляции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w:t>
            </w:r>
            <w:r w:rsidRPr="000F7D21">
              <w:rPr>
                <w:rFonts w:ascii="Times New Roman" w:hAnsi="Times New Roman" w:cs="Times New Roman"/>
              </w:rPr>
              <w:softHyphen/>
              <w:t>бирает карточки с буквами среди картинок и цифр.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Находит и показывает по заданию карточки, на которых напечатаны слова, со</w:t>
            </w:r>
            <w:r w:rsidRPr="000F7D21">
              <w:rPr>
                <w:rFonts w:ascii="Times New Roman" w:hAnsi="Times New Roman" w:cs="Times New Roman"/>
              </w:rPr>
              <w:softHyphen/>
              <w:t>стоящие из знакомых учащимся букв: МАМА, ПАПА, БАБА.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знакомые слова с предметами, картинками, пиктограммами.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Обозначает гласные звуки символами: [а] — кружок, [о] — овал, [у] — маленький кружок, [ы] — горизонтально вытянутый широкий овал, [и] — горизонтально вытяну</w:t>
            </w:r>
            <w:r w:rsidRPr="000F7D21">
              <w:rPr>
                <w:rFonts w:ascii="Times New Roman" w:hAnsi="Times New Roman" w:cs="Times New Roman"/>
              </w:rPr>
              <w:softHyphen/>
              <w:t xml:space="preserve">тый узкий овал, [э] — вертикально вытянутый овал.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Узнавание знакомых букв в изученных словах (мама, папа, баба, стул, стол, дом).</w:t>
            </w:r>
          </w:p>
        </w:tc>
      </w:tr>
    </w:tbl>
    <w:p w:rsidR="00C6505F" w:rsidRPr="000F7D21" w:rsidRDefault="00043B71"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0"/>
        <w:gridCol w:w="5428"/>
      </w:tblGrid>
      <w:tr w:rsidR="00C6505F" w:rsidRPr="000F7D21" w:rsidTr="00043B71">
        <w:trPr>
          <w:trHeight w:val="714"/>
        </w:trPr>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5) обучение чтению и письму.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 помощью учителя) информацию на пиктографических стендах (о еде, режиме дня, отдыхе и т. 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пиктограммы «собирать», «срывать», «поли</w:t>
            </w:r>
            <w:r w:rsidRPr="000F7D21">
              <w:rPr>
                <w:rFonts w:ascii="Times New Roman" w:hAnsi="Times New Roman" w:cs="Times New Roman"/>
              </w:rPr>
              <w:softHyphen/>
              <w:t>вать».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пиктограммами: «Покажи то, что я назову», «Найди одинаковые картинки», «Найди такую же картинку и проведи к ней стрелку».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чтение литературных произведений, рассматрива</w:t>
            </w:r>
            <w:r w:rsidRPr="000F7D21">
              <w:rPr>
                <w:rFonts w:ascii="Times New Roman" w:hAnsi="Times New Roman" w:cs="Times New Roman"/>
              </w:rPr>
              <w:softHyphen/>
              <w:t>ет совместно с учителем иллюстраций и картин.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этюды, отража</w:t>
            </w:r>
            <w:r w:rsidRPr="000F7D21">
              <w:rPr>
                <w:rFonts w:ascii="Times New Roman" w:hAnsi="Times New Roman" w:cs="Times New Roman"/>
              </w:rPr>
              <w:softHyphen/>
              <w:t>ющие состояние деревьев в разное время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цветные пятна (определяет по цвету время года, часть суток), подбирает вместе с учителем картинки и предметы к цветным фонам.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Слушает и узнает звучание музыкальных инструментов.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такой же музыкальный инструмент или картинку из ряда других и, по возможности, называет его.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и совместно с учителем участвует в эле</w:t>
            </w:r>
            <w:r w:rsidRPr="000F7D21">
              <w:rPr>
                <w:rFonts w:ascii="Times New Roman" w:hAnsi="Times New Roman" w:cs="Times New Roman"/>
              </w:rPr>
              <w:softHyphen/>
              <w:t xml:space="preserve">ментарном обсуждение стихов и сказок.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в доступной форме «договаривать» при прослушивании стихов (со</w:t>
            </w:r>
            <w:r w:rsidRPr="000F7D21">
              <w:rPr>
                <w:rFonts w:ascii="Times New Roman" w:hAnsi="Times New Roman" w:cs="Times New Roman"/>
              </w:rPr>
              <w:softHyphen/>
              <w:t>пряжено), а затем и   самостоятельному рассказывать их (ис</w:t>
            </w:r>
            <w:r w:rsidRPr="000F7D21">
              <w:rPr>
                <w:rFonts w:ascii="Times New Roman" w:hAnsi="Times New Roman" w:cs="Times New Roman"/>
              </w:rPr>
              <w:softHyphen/>
              <w:t>пользуются все доступные средства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Называет героев (показывает на иллюстраци</w:t>
            </w:r>
            <w:r w:rsidRPr="000F7D21">
              <w:rPr>
                <w:rFonts w:ascii="Times New Roman" w:hAnsi="Times New Roman" w:cs="Times New Roman"/>
              </w:rPr>
              <w:softHyphen/>
              <w:t xml:space="preserve">ях) прочитанных учителем произведений.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театрализованных играх по прочитанному учителем тексту.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обо</w:t>
            </w:r>
            <w:r w:rsidRPr="000F7D21">
              <w:rPr>
                <w:rFonts w:ascii="Times New Roman" w:hAnsi="Times New Roman" w:cs="Times New Roman"/>
              </w:rPr>
              <w:softHyphen/>
              <w:t>значения артикуляции гласных звуков соответствующими знач</w:t>
            </w:r>
            <w:r w:rsidRPr="000F7D21">
              <w:rPr>
                <w:rFonts w:ascii="Times New Roman" w:hAnsi="Times New Roman" w:cs="Times New Roman"/>
              </w:rPr>
              <w:softHyphen/>
              <w:t xml:space="preserve">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Произносит звуки с разной силой голоса, интонацией.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(называет/показывает) буквы Т, Д (размером 5 и 3 см), вырезанные по контуру, нанесенные рельефно на карточки, написаные на карточках).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карточки с буквами среди картинок и цифр.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слова по карточкам, прикрепленным к соответству</w:t>
            </w:r>
            <w:r w:rsidRPr="000F7D21">
              <w:rPr>
                <w:rFonts w:ascii="Times New Roman" w:hAnsi="Times New Roman" w:cs="Times New Roman"/>
              </w:rPr>
              <w:softHyphen/>
              <w:t>ющим предметам и картинкам. Раскладывает карточки с эти</w:t>
            </w:r>
            <w:r w:rsidRPr="000F7D21">
              <w:rPr>
                <w:rFonts w:ascii="Times New Roman" w:hAnsi="Times New Roman" w:cs="Times New Roman"/>
              </w:rPr>
              <w:softHyphen/>
              <w:t>ми словами на соответствующие картинки.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слова, подписанные под пиктограммами и накладыва</w:t>
            </w:r>
            <w:r w:rsidRPr="000F7D21">
              <w:rPr>
                <w:rFonts w:ascii="Times New Roman" w:hAnsi="Times New Roman" w:cs="Times New Roman"/>
              </w:rPr>
              <w:softHyphen/>
              <w:t>ет (подкладывает) буквы А, О, У, И, Э, Ы, П, Б, М, Т, Д, Н к этим же буквам в словах.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Разли</w:t>
            </w:r>
            <w:r w:rsidRPr="000F7D21">
              <w:rPr>
                <w:rFonts w:ascii="Times New Roman" w:hAnsi="Times New Roman" w:cs="Times New Roman"/>
              </w:rPr>
              <w:softHyphen/>
              <w:t>чает контрастные гласные ([и-у], [и-о], [а-у], [э-у]) и близкие по артикуляции согласные звуки в открытых слогах.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буквы в изученных словах (мама, папа, баба, стул, стол, дом).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лекарства (по их изображению и по упаковке), предметы труда врача, медсестры по игровым аналогам, картинкам (цветная кар</w:t>
            </w:r>
            <w:r w:rsidRPr="000F7D21">
              <w:rPr>
                <w:rFonts w:ascii="Times New Roman" w:hAnsi="Times New Roman" w:cs="Times New Roman"/>
              </w:rPr>
              <w:softHyphen/>
              <w:t>тинка-иллюстрация, контурная картинка, картинка, составленная из четырех частей), по описанию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вместе с учителем сюжетно-бытовые кар</w:t>
            </w:r>
            <w:r w:rsidRPr="000F7D21">
              <w:rPr>
                <w:rFonts w:ascii="Times New Roman" w:hAnsi="Times New Roman" w:cs="Times New Roman"/>
              </w:rPr>
              <w:softHyphen/>
              <w:t xml:space="preserve">тины и картинки с доступным содержанием.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обыгрывании содержания картин и картинок с помощью наглядных объемных и плоскостных моделей.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журна</w:t>
            </w:r>
            <w:r w:rsidRPr="000F7D21">
              <w:rPr>
                <w:rFonts w:ascii="Times New Roman" w:hAnsi="Times New Roman" w:cs="Times New Roman"/>
              </w:rPr>
              <w:softHyphen/>
              <w:t>л (постранично).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называет информационные, предупреждающие и за</w:t>
            </w:r>
            <w:r w:rsidRPr="000F7D21">
              <w:rPr>
                <w:rFonts w:ascii="Times New Roman" w:hAnsi="Times New Roman" w:cs="Times New Roman"/>
              </w:rPr>
              <w:softHyphen/>
              <w:t>прещающие знаки: «Аптека», «Школа», «Больница», «Дети», «Пешеходная дорожка», «Пешеходный переход», «Движение пешеходов запрещено», «Место остановки автобуса и (или) трол</w:t>
            </w:r>
            <w:r w:rsidRPr="000F7D21">
              <w:rPr>
                <w:rFonts w:ascii="Times New Roman" w:hAnsi="Times New Roman" w:cs="Times New Roman"/>
              </w:rPr>
              <w:softHyphen/>
              <w:t>лейбуса», «Медицинский кабинет». «Читает» сигналы трех- и двухсекционного светофора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Разыгрывает с учителем с помощью персонажей пальчикового, настольного театра, наглядных объемных и плоскостных моделей детских спектаклей по сказкам и стихотворениям.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беззвучную артикуляцию гласных и соот</w:t>
            </w:r>
            <w:r w:rsidRPr="000F7D21">
              <w:rPr>
                <w:rFonts w:ascii="Times New Roman" w:hAnsi="Times New Roman" w:cs="Times New Roman"/>
              </w:rPr>
              <w:softHyphen/>
              <w:t>носит их с символическими изображениями и буквами.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знакомые слова с предметами, картинками, пиктограммами.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Соединяет буквы в слог-слияние (ма, му, мы, мо, ми), в обратный слог (составление слогов из букв разрезной азбуки).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Выделяет слоги из знакомых слов (мама, машина).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Подкладывает к соответствующему слогу в слове карточку с этим слогом.</w:t>
            </w:r>
          </w:p>
        </w:tc>
      </w:tr>
    </w:tbl>
    <w:p w:rsidR="00C6505F" w:rsidRPr="000F7D21" w:rsidRDefault="00C6505F" w:rsidP="00B33429">
      <w:pPr>
        <w:spacing w:after="0" w:line="240" w:lineRule="auto"/>
        <w:rPr>
          <w:rFonts w:ascii="Times New Roman" w:hAnsi="Times New Roman" w:cs="Times New Roman"/>
        </w:rPr>
      </w:pPr>
    </w:p>
    <w:p w:rsidR="00C6505F" w:rsidRPr="000F7D21" w:rsidRDefault="00043B71"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5077"/>
      </w:tblGrid>
      <w:tr w:rsidR="00C6505F" w:rsidRPr="000F7D21" w:rsidTr="00043B71">
        <w:trPr>
          <w:trHeight w:val="714"/>
        </w:trPr>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5) обучение чтению и письму.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с пиктограммами: «Найди нуж</w:t>
            </w:r>
            <w:r w:rsidRPr="000F7D21">
              <w:rPr>
                <w:rFonts w:ascii="Times New Roman" w:hAnsi="Times New Roman" w:cs="Times New Roman"/>
              </w:rPr>
              <w:softHyphen/>
              <w:t>ные изображения, соедини их стрелками», «Покажи то, о чем го</w:t>
            </w:r>
            <w:r w:rsidRPr="000F7D21">
              <w:rPr>
                <w:rFonts w:ascii="Times New Roman" w:hAnsi="Times New Roman" w:cs="Times New Roman"/>
              </w:rPr>
              <w:softHyphen/>
              <w:t>ворится в предложении», «Найди и покажи лишнее изображе</w:t>
            </w:r>
            <w:r w:rsidRPr="000F7D21">
              <w:rPr>
                <w:rFonts w:ascii="Times New Roman" w:hAnsi="Times New Roman" w:cs="Times New Roman"/>
              </w:rPr>
              <w:softHyphen/>
              <w:t>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продукты питания по их изобра</w:t>
            </w:r>
            <w:r w:rsidRPr="000F7D21">
              <w:rPr>
                <w:rFonts w:ascii="Times New Roman" w:hAnsi="Times New Roman" w:cs="Times New Roman"/>
              </w:rPr>
              <w:softHyphen/>
              <w:t>жению на иллюстрациях и по упаковке, по описанию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вместе с учителем сюжетно-бытовые кар</w:t>
            </w:r>
            <w:r w:rsidRPr="000F7D21">
              <w:rPr>
                <w:rFonts w:ascii="Times New Roman" w:hAnsi="Times New Roman" w:cs="Times New Roman"/>
              </w:rPr>
              <w:softHyphen/>
              <w:t>тины и картинки с доступным содержанием о питании в столо</w:t>
            </w:r>
            <w:r w:rsidRPr="000F7D21">
              <w:rPr>
                <w:rFonts w:ascii="Times New Roman" w:hAnsi="Times New Roman" w:cs="Times New Roman"/>
              </w:rPr>
              <w:softHyphen/>
              <w:t>вой, кафе: иллюстрации к рассказам, изображения ситуаций по</w:t>
            </w:r>
            <w:r w:rsidRPr="000F7D21">
              <w:rPr>
                <w:rFonts w:ascii="Times New Roman" w:hAnsi="Times New Roman" w:cs="Times New Roman"/>
              </w:rPr>
              <w:softHyphen/>
              <w:t>сещения столовой, кафе, продукты питания и ценники к ним, труд людей в столовых и кафе быстрого питания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последовательно рассматривать журнал и вступает в речевой и неречевой контакт с учителем и другими учащимися в процессе про</w:t>
            </w:r>
            <w:r w:rsidRPr="000F7D21">
              <w:rPr>
                <w:rFonts w:ascii="Times New Roman" w:hAnsi="Times New Roman" w:cs="Times New Roman"/>
              </w:rPr>
              <w:softHyphen/>
              <w:t>сматривания журналов.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и называет по словесной просьбе учителя информационные, предупреждающие и за</w:t>
            </w:r>
            <w:r w:rsidRPr="000F7D21">
              <w:rPr>
                <w:rFonts w:ascii="Times New Roman" w:hAnsi="Times New Roman" w:cs="Times New Roman"/>
              </w:rPr>
              <w:softHyphen/>
              <w:t>прещающие знаки. Продолжение занятий с тетрадью «Азбука до</w:t>
            </w:r>
            <w:r w:rsidRPr="000F7D21">
              <w:rPr>
                <w:rFonts w:ascii="Times New Roman" w:hAnsi="Times New Roman" w:cs="Times New Roman"/>
              </w:rPr>
              <w:softHyphen/>
              <w:t>рожного движения» и первые занятия по пособию «Безопасное по</w:t>
            </w:r>
            <w:r w:rsidRPr="000F7D21">
              <w:rPr>
                <w:rFonts w:ascii="Times New Roman" w:hAnsi="Times New Roman" w:cs="Times New Roman"/>
              </w:rPr>
              <w:softHyphen/>
              <w:t xml:space="preserve">ведение на улицах и дорогах».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Проигрывает вместе с учителем содержания картин в играх с объемными предметами и игрушками.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Слушает доступный аудиоматериал и узнает разнообразные звуки природы, улицы, голосов животных, птиц.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Прослушивает информацию (объявление) и совершает действия в со</w:t>
            </w:r>
            <w:r w:rsidRPr="000F7D21">
              <w:rPr>
                <w:rFonts w:ascii="Times New Roman" w:hAnsi="Times New Roman" w:cs="Times New Roman"/>
              </w:rPr>
              <w:softHyphen/>
              <w:t>ответствии с ней (имитационные, повторение инфор</w:t>
            </w:r>
            <w:r w:rsidRPr="000F7D21">
              <w:rPr>
                <w:rFonts w:ascii="Times New Roman" w:hAnsi="Times New Roman" w:cs="Times New Roman"/>
              </w:rPr>
              <w:softHyphen/>
              <w:t xml:space="preserve">мации вместе с учителем).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и совместно с учителем участвует в эле</w:t>
            </w:r>
            <w:r w:rsidRPr="000F7D21">
              <w:rPr>
                <w:rFonts w:ascii="Times New Roman" w:hAnsi="Times New Roman" w:cs="Times New Roman"/>
              </w:rPr>
              <w:softHyphen/>
              <w:t xml:space="preserve">ментарном обсуждение стихов и сказок.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в доступной форме «договаривать» при прослушивании стихов (со</w:t>
            </w:r>
            <w:r w:rsidRPr="000F7D21">
              <w:rPr>
                <w:rFonts w:ascii="Times New Roman" w:hAnsi="Times New Roman" w:cs="Times New Roman"/>
              </w:rPr>
              <w:softHyphen/>
              <w:t>пряжено), а затем и   самостоятельному рассказывать их (ис</w:t>
            </w:r>
            <w:r w:rsidRPr="000F7D21">
              <w:rPr>
                <w:rFonts w:ascii="Times New Roman" w:hAnsi="Times New Roman" w:cs="Times New Roman"/>
              </w:rPr>
              <w:softHyphen/>
              <w:t>пользуются все доступные средства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Называет героев (показывает на иллюстраци</w:t>
            </w:r>
            <w:r w:rsidRPr="000F7D21">
              <w:rPr>
                <w:rFonts w:ascii="Times New Roman" w:hAnsi="Times New Roman" w:cs="Times New Roman"/>
              </w:rPr>
              <w:softHyphen/>
              <w:t xml:space="preserve">ях) прочитанных учителем произведений.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театрализованных играх по прочитанному учителем тексту.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карточки, на которых напечатаны знакомые уча</w:t>
            </w:r>
            <w:r w:rsidRPr="000F7D21">
              <w:rPr>
                <w:rFonts w:ascii="Times New Roman" w:hAnsi="Times New Roman" w:cs="Times New Roman"/>
              </w:rPr>
              <w:softHyphen/>
              <w:t>щимся слова, с предметами, картинками, пиктограммами.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Соединяет буквы в слог-слияние {па, пу} пы, по, пи\{та, ту, ты, во, ей),  затем в обратный слог (составление слогов из букв разрезной азбуки).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слоги из знакомых слов {папа, панама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Подкладывает под соответствующие слоги в слове карточки-слоги.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по пиктограммам предлоги и соотносит их с кар</w:t>
            </w:r>
            <w:r w:rsidRPr="000F7D21">
              <w:rPr>
                <w:rFonts w:ascii="Times New Roman" w:hAnsi="Times New Roman" w:cs="Times New Roman"/>
              </w:rPr>
              <w:softHyphen/>
              <w:t>точками-словами: на, в, под.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Оперирует знакомыми пиктограммами: «Найди нужные изоб</w:t>
            </w:r>
            <w:r w:rsidRPr="000F7D21">
              <w:rPr>
                <w:rFonts w:ascii="Times New Roman" w:hAnsi="Times New Roman" w:cs="Times New Roman"/>
              </w:rPr>
              <w:softHyphen/>
              <w:t>ражения, соедини их стрелками», «Покажи, чем можно рисо</w:t>
            </w:r>
            <w:r w:rsidRPr="000F7D21">
              <w:rPr>
                <w:rFonts w:ascii="Times New Roman" w:hAnsi="Times New Roman" w:cs="Times New Roman"/>
              </w:rPr>
              <w:softHyphen/>
              <w:t>вать», «Найди и покажи лишнее изображение».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предметы личной гигиены и школьные принадлежности по их изображению на иллюстраци</w:t>
            </w:r>
            <w:r w:rsidRPr="000F7D21">
              <w:rPr>
                <w:rFonts w:ascii="Times New Roman" w:hAnsi="Times New Roman" w:cs="Times New Roman"/>
              </w:rPr>
              <w:softHyphen/>
              <w:t>ях и по упаковке, по описанию учителя.</w:t>
            </w:r>
          </w:p>
          <w:p w:rsidR="00C6505F" w:rsidRPr="000F7D21" w:rsidRDefault="00C6505F" w:rsidP="00B33429">
            <w:pPr>
              <w:spacing w:after="0" w:line="240" w:lineRule="auto"/>
              <w:rPr>
                <w:rFonts w:ascii="Times New Roman" w:hAnsi="Times New Roman" w:cs="Times New Roman"/>
              </w:rPr>
            </w:pPr>
          </w:p>
        </w:tc>
      </w:tr>
    </w:tbl>
    <w:p w:rsidR="00C6505F" w:rsidRPr="000F7D21" w:rsidRDefault="00043B71"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6"/>
        <w:gridCol w:w="4152"/>
      </w:tblGrid>
      <w:tr w:rsidR="00C6505F" w:rsidRPr="000F7D21" w:rsidTr="00043B71">
        <w:trPr>
          <w:trHeight w:val="714"/>
        </w:trPr>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Речь и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Развитие речи как средства общения в контексте познания окружающего мира и личного опыта ребенка. Понимание слов, обозначающих объекты и явления природы, объекты рукотворного мира и деятельность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самостоятельного использования усвоенного лексико-грамматического материала в учебных и коммуникативных целях.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Овладение доступными средствами коммуникации и общения – вербальными и невербальными.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Качество сформированности устной речи в соответствии с возрастными показаниями.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Понимание обращенной речи, понимание смысла рисунков, фотографий, пиктограмм, других графических знаков.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пользоваться средствами альтернативной коммуникации: жестов, взглядов, коммуникативных таблиц, тетрадей, воспроизводящих (синтезирующих) речь устройств (коммуникаторы, персональные компьютеры,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пользования средствами альтернативной коммуникации формируются в рамках коррекционного курса «Альтернативная коммуникация»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Мотивы коммуникации: познавательные интересы, общение и взаимодействие в разнообразных видах детской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вступать в контакт, поддерживать и завершать его, используя невербальные и вербальные средства, соблюдение общепринятых правил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средства альтернативной коммуникации в процессе общения:  использование предметов, жестов, взгляда, шумовых, голосовых, речеподражательных реакций для выражения индивидуальных потребностей; пользование индивидуальными коммуникативными тетрадями, карточками,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 общение с помощью электронных средств коммуникации (коммуникатор, компьютерное устройство).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Глобальное чтение в доступных ребенку пределах, понимание смысла узнаваемого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напечатанных слов, обозначающих имена людей, названия хорошо известных предметов и действий.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карточек с напечатанными словами как средства коммуникации.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5) Развитие предпосылок к осмысленному чтению и письму: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Узнавание и различение образов графем (букв).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Графические действия с использованием элементов графем: обводка, штриховка, печатание букв, 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5) обучение чтению и письму.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 помощью учителя) информацию на пиктографических стендах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чтение литературных произведений, рассматривает иллюстрации и картины.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этюды, отража</w:t>
            </w:r>
            <w:r w:rsidRPr="000F7D21">
              <w:rPr>
                <w:rFonts w:ascii="Times New Roman" w:hAnsi="Times New Roman" w:cs="Times New Roman"/>
              </w:rPr>
              <w:softHyphen/>
              <w:t>ющие состояние цветов в разные части суток, рассматривает рисунки, называя (показывая) цвет и размер цветка.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задания с использованием пикто</w:t>
            </w:r>
            <w:r w:rsidRPr="000F7D21">
              <w:rPr>
                <w:rFonts w:ascii="Times New Roman" w:hAnsi="Times New Roman" w:cs="Times New Roman"/>
              </w:rPr>
              <w:softHyphen/>
              <w:t>грамм «роза», «тюльпан», «ландыш», «цветы», «подрезать».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«Читает» совместно с учителем изображения на календаре погоды и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изображать действия по прочи</w:t>
            </w:r>
            <w:r w:rsidRPr="000F7D21">
              <w:rPr>
                <w:rFonts w:ascii="Times New Roman" w:hAnsi="Times New Roman" w:cs="Times New Roman"/>
              </w:rPr>
              <w:softHyphen/>
              <w:t>танному учителем тексту в театрализованных играх, в рисова</w:t>
            </w:r>
            <w:r w:rsidRPr="000F7D21">
              <w:rPr>
                <w:rFonts w:ascii="Times New Roman" w:hAnsi="Times New Roman" w:cs="Times New Roman"/>
              </w:rPr>
              <w:softHyphen/>
              <w:t>нии.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обо</w:t>
            </w:r>
            <w:r w:rsidRPr="000F7D21">
              <w:rPr>
                <w:rFonts w:ascii="Times New Roman" w:hAnsi="Times New Roman" w:cs="Times New Roman"/>
              </w:rPr>
              <w:softHyphen/>
              <w:t>значения артикуляции гласных звуков соответствующими знач</w:t>
            </w:r>
            <w:r w:rsidRPr="000F7D21">
              <w:rPr>
                <w:rFonts w:ascii="Times New Roman" w:hAnsi="Times New Roman" w:cs="Times New Roman"/>
              </w:rPr>
              <w:softHyphen/>
              <w:t>ками, «читает» согласные звуки, произнесенные шепотом.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Произносит звуки с различной силой голоса и ин</w:t>
            </w:r>
            <w:r w:rsidRPr="000F7D21">
              <w:rPr>
                <w:rFonts w:ascii="Times New Roman" w:hAnsi="Times New Roman" w:cs="Times New Roman"/>
              </w:rPr>
              <w:softHyphen/>
              <w:t>тонацией.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карточки с буквами, словами, среди картинок и цифр.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слова по карточкам, прикрепленным к соответству</w:t>
            </w:r>
            <w:r w:rsidRPr="000F7D21">
              <w:rPr>
                <w:rFonts w:ascii="Times New Roman" w:hAnsi="Times New Roman" w:cs="Times New Roman"/>
              </w:rPr>
              <w:softHyphen/>
              <w:t>ющим предметам.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слова, подписанные под пиктограммами и накладыва</w:t>
            </w:r>
            <w:r w:rsidRPr="000F7D21">
              <w:rPr>
                <w:rFonts w:ascii="Times New Roman" w:hAnsi="Times New Roman" w:cs="Times New Roman"/>
              </w:rPr>
              <w:softHyphen/>
              <w:t>ет (подкладывает) знакомые буквы к этим же буквам в словах.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Различает контрастные гласные и близкие по артикуляции соглас</w:t>
            </w:r>
            <w:r w:rsidRPr="000F7D21">
              <w:rPr>
                <w:rFonts w:ascii="Times New Roman" w:hAnsi="Times New Roman" w:cs="Times New Roman"/>
              </w:rPr>
              <w:softHyphen/>
              <w:t>ные звуки в открытых и закрытых слогах.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Записывает с помощью учителя свое именя (фамилию), адрес.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слоги из знакомых слов, подкладывает кар</w:t>
            </w:r>
            <w:r w:rsidRPr="000F7D21">
              <w:rPr>
                <w:rFonts w:ascii="Times New Roman" w:hAnsi="Times New Roman" w:cs="Times New Roman"/>
              </w:rPr>
              <w:softHyphen/>
              <w:t>точку-слог под соответствующий слог в слове.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по карточкам-слова местоимения я, мы, он и соот</w:t>
            </w:r>
            <w:r w:rsidRPr="000F7D21">
              <w:rPr>
                <w:rFonts w:ascii="Times New Roman" w:hAnsi="Times New Roman" w:cs="Times New Roman"/>
              </w:rPr>
              <w:softHyphen/>
              <w:t>носит их с указательным жестом; предлоги в, на, под, у и со</w:t>
            </w:r>
            <w:r w:rsidRPr="000F7D21">
              <w:rPr>
                <w:rFonts w:ascii="Times New Roman" w:hAnsi="Times New Roman" w:cs="Times New Roman"/>
              </w:rPr>
              <w:softHyphen/>
              <w:t>относит их с пиктограммами и указательным жестом.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предложения по комбинации из карточек со знако</w:t>
            </w:r>
            <w:r w:rsidRPr="000F7D21">
              <w:rPr>
                <w:rFonts w:ascii="Times New Roman" w:hAnsi="Times New Roman" w:cs="Times New Roman"/>
              </w:rPr>
              <w:softHyphen/>
              <w:t>мыми словами и картинок по схеме: картинка и слово.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Составляет слова из букв разрезной азбуки и чтение пред</w:t>
            </w:r>
            <w:r w:rsidRPr="000F7D21">
              <w:rPr>
                <w:rFonts w:ascii="Times New Roman" w:hAnsi="Times New Roman" w:cs="Times New Roman"/>
              </w:rPr>
              <w:softHyphen/>
              <w:t>ложений.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предложения из двух-трех слов, составленных из букв разрезной азбуки.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небольшие тексты (из двух-трех коротких предложе</w:t>
            </w:r>
            <w:r w:rsidRPr="000F7D21">
              <w:rPr>
                <w:rFonts w:ascii="Times New Roman" w:hAnsi="Times New Roman" w:cs="Times New Roman"/>
              </w:rPr>
              <w:softHyphen/>
              <w:t>ний — слова из трех-четырех букв).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Читает собственное имя (фамилию).</w:t>
            </w:r>
          </w:p>
        </w:tc>
      </w:tr>
    </w:tbl>
    <w:p w:rsidR="00C6505F" w:rsidRPr="000F7D21" w:rsidRDefault="00043B71"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 xml:space="preserve">Математика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дополнительный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6258"/>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Конкретизация планируемых результатов обучения</w:t>
            </w: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и сравнивать предметы по форме, величине, удаленности.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Называет (показывает) конструкцию.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Воспроизводит комбинаций из двух-трех элементов полифункцио</w:t>
            </w:r>
            <w:r w:rsidRPr="000F7D21">
              <w:rPr>
                <w:rFonts w:ascii="Times New Roman" w:hAnsi="Times New Roman" w:cs="Times New Roman"/>
              </w:rPr>
              <w:softHyphen/>
              <w:t>нального мягкого модульного материала или деревянного (пластмассового) строительного набора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Сопоставляет два объекта по величине {боль</w:t>
            </w:r>
            <w:r w:rsidRPr="000F7D21">
              <w:rPr>
                <w:rFonts w:ascii="Times New Roman" w:hAnsi="Times New Roman" w:cs="Times New Roman"/>
              </w:rPr>
              <w:softHyphen/>
              <w:t xml:space="preserve">шой — маленький мяч, большая — маленькая пирамида).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Ищет руками среди шариков другие пред</w:t>
            </w:r>
            <w:r w:rsidRPr="000F7D21">
              <w:rPr>
                <w:rFonts w:ascii="Times New Roman" w:hAnsi="Times New Roman" w:cs="Times New Roman"/>
              </w:rPr>
              <w:softHyphen/>
              <w:t>меты, ориентируясь на их величину (по два предмета одного наименования, но разной величины, например, пластмассовые мишки — большой и маленький, ведерки, лопатки, куклы).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Конструирует большие и маленькие пирамидки, напольного мягкого модуля «Пирамида». Показывает пространственные отношения руками совместно с учи</w:t>
            </w:r>
            <w:r w:rsidRPr="000F7D21">
              <w:rPr>
                <w:rFonts w:ascii="Times New Roman" w:hAnsi="Times New Roman" w:cs="Times New Roman"/>
              </w:rPr>
              <w:softHyphen/>
              <w:t>телем или по подражанию: Катай, катай самое большое (маленькое) кольцо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Играет в сухом бассейне: ищет руками среди шариков другие пред</w:t>
            </w:r>
            <w:r w:rsidRPr="000F7D21">
              <w:rPr>
                <w:rFonts w:ascii="Times New Roman" w:hAnsi="Times New Roman" w:cs="Times New Roman"/>
              </w:rPr>
              <w:softHyphen/>
              <w:t>меты, ориентируясь на их величину.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играет в игры на величину (сов</w:t>
            </w:r>
            <w:r w:rsidRPr="000F7D21">
              <w:rPr>
                <w:rFonts w:ascii="Times New Roman" w:hAnsi="Times New Roman" w:cs="Times New Roman"/>
              </w:rPr>
              <w:softHyphen/>
              <w:t>местно с учителем и по подражанию его действиям)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Использует вербальные и не</w:t>
            </w:r>
            <w:r w:rsidRPr="000F7D21">
              <w:rPr>
                <w:rFonts w:ascii="Times New Roman" w:hAnsi="Times New Roman" w:cs="Times New Roman"/>
              </w:rPr>
              <w:softHyphen/>
              <w:t>вербальные средства (большой — разводит руки в стороны, ла</w:t>
            </w:r>
            <w:r w:rsidRPr="000F7D21">
              <w:rPr>
                <w:rFonts w:ascii="Times New Roman" w:hAnsi="Times New Roman" w:cs="Times New Roman"/>
              </w:rPr>
              <w:softHyphen/>
              <w:t>дони, как бы обхватывает большой предмет, демонстрирует объ</w:t>
            </w:r>
            <w:r w:rsidRPr="000F7D21">
              <w:rPr>
                <w:rFonts w:ascii="Times New Roman" w:hAnsi="Times New Roman" w:cs="Times New Roman"/>
              </w:rPr>
              <w:softHyphen/>
              <w:t>ем, маленький — имитирует захват маленького предмета).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Рассматривает объемную фигуру — кубом. Играет с Монтессори-материалами: «Розовая башня» (3-5 больших куба), с разноцветными кубиками из строительных наборов (расклады</w:t>
            </w:r>
            <w:r w:rsidRPr="000F7D21">
              <w:rPr>
                <w:rFonts w:ascii="Times New Roman" w:hAnsi="Times New Roman" w:cs="Times New Roman"/>
              </w:rPr>
              <w:softHyphen/>
              <w:t>вает в ряд, строит домик).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Играет в игры: «Что катится, что не катится?», «Цветные шарики», «Лоток с шарами и кубиками» и т. п.</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p>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1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6"/>
        <w:gridCol w:w="5872"/>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Конкретизация планируемых результатов обучения</w:t>
            </w: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и сравнивать предметы по форме, величине, удаленности.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Называет (показывает) конструкцию.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Воспроизводит комбинаций из двух-трех элементов полифункцио</w:t>
            </w:r>
            <w:r w:rsidRPr="000F7D21">
              <w:rPr>
                <w:rFonts w:ascii="Times New Roman" w:hAnsi="Times New Roman" w:cs="Times New Roman"/>
              </w:rPr>
              <w:softHyphen/>
              <w:t>нального мягкого модульного материала или деревянного (пластмассового) строительного набора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Сопоставляет два объекта по величине {боль</w:t>
            </w:r>
            <w:r w:rsidRPr="000F7D21">
              <w:rPr>
                <w:rFonts w:ascii="Times New Roman" w:hAnsi="Times New Roman" w:cs="Times New Roman"/>
              </w:rPr>
              <w:softHyphen/>
              <w:t xml:space="preserve">шой — маленький мяч, большая — маленькая пирамида).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Ищет руками среди шариков другие пред</w:t>
            </w:r>
            <w:r w:rsidRPr="000F7D21">
              <w:rPr>
                <w:rFonts w:ascii="Times New Roman" w:hAnsi="Times New Roman" w:cs="Times New Roman"/>
              </w:rPr>
              <w:softHyphen/>
              <w:t>меты, ориентируясь на их величину (по два предмета одного наименования, но разной величины, например, пластмассовые мишки — большой и маленький, ведерки, лопатки, куклы).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Конструирует большие и маленькие пирамидки, напольного мягкого модуля «Пирамида». Показывает пространственные отношения руками совместно с учи</w:t>
            </w:r>
            <w:r w:rsidRPr="000F7D21">
              <w:rPr>
                <w:rFonts w:ascii="Times New Roman" w:hAnsi="Times New Roman" w:cs="Times New Roman"/>
              </w:rPr>
              <w:softHyphen/>
              <w:t>телем или по подражанию: Катай, катай самое большое (маленькое) кольцо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Играет в сухом бассейне: ищет руками среди шариков другие пред</w:t>
            </w:r>
            <w:r w:rsidRPr="000F7D21">
              <w:rPr>
                <w:rFonts w:ascii="Times New Roman" w:hAnsi="Times New Roman" w:cs="Times New Roman"/>
              </w:rPr>
              <w:softHyphen/>
              <w:t>меты, ориентируясь на их величину.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играет в игры на величину (сов</w:t>
            </w:r>
            <w:r w:rsidRPr="000F7D21">
              <w:rPr>
                <w:rFonts w:ascii="Times New Roman" w:hAnsi="Times New Roman" w:cs="Times New Roman"/>
              </w:rPr>
              <w:softHyphen/>
              <w:t>местно с учителем и по подражанию его действиям)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Использует вербальные и не</w:t>
            </w:r>
            <w:r w:rsidRPr="000F7D21">
              <w:rPr>
                <w:rFonts w:ascii="Times New Roman" w:hAnsi="Times New Roman" w:cs="Times New Roman"/>
              </w:rPr>
              <w:softHyphen/>
              <w:t>вербальные средства (большой — разводит руки в стороны, ла</w:t>
            </w:r>
            <w:r w:rsidRPr="000F7D21">
              <w:rPr>
                <w:rFonts w:ascii="Times New Roman" w:hAnsi="Times New Roman" w:cs="Times New Roman"/>
              </w:rPr>
              <w:softHyphen/>
              <w:t>дони, как бы обхватывает большой предмет, демонстрирует объ</w:t>
            </w:r>
            <w:r w:rsidRPr="000F7D21">
              <w:rPr>
                <w:rFonts w:ascii="Times New Roman" w:hAnsi="Times New Roman" w:cs="Times New Roman"/>
              </w:rPr>
              <w:softHyphen/>
              <w:t>ем, маленький — имитирует захват маленького предмета).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Рассматривает объемную фигуру — кубом. Играет с Монтессори-материалами: «Розовая башня» (3-5 больших куба), с разноцветными кубиками из строительных наборов (расклады</w:t>
            </w:r>
            <w:r w:rsidRPr="000F7D21">
              <w:rPr>
                <w:rFonts w:ascii="Times New Roman" w:hAnsi="Times New Roman" w:cs="Times New Roman"/>
              </w:rPr>
              <w:softHyphen/>
              <w:t>вает в ряд, строит домик).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Играет в игры: «Что катится, что не катится?», «Цветные шарики», «Лоток с шарами и кубиками» и т. п.</w:t>
            </w:r>
          </w:p>
          <w:p w:rsidR="00C6505F" w:rsidRPr="000F7D21" w:rsidRDefault="00C6505F" w:rsidP="00B33429">
            <w:pPr>
              <w:spacing w:after="0" w:line="240" w:lineRule="auto"/>
              <w:rPr>
                <w:rFonts w:ascii="Times New Roman" w:hAnsi="Times New Roman" w:cs="Times New Roman"/>
              </w:rPr>
            </w:pP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ориентироваться в схеме тела, в пространстве, на плоскости.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Играет со сборно-разборными игрушками и детским строительным матери</w:t>
            </w:r>
            <w:r w:rsidRPr="000F7D21">
              <w:rPr>
                <w:rFonts w:ascii="Times New Roman" w:hAnsi="Times New Roman" w:cs="Times New Roman"/>
              </w:rPr>
              <w:softHyphen/>
              <w:t>алом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Умеет рассматривать вместе с учащимися постройку из строи</w:t>
            </w:r>
            <w:r w:rsidRPr="000F7D21">
              <w:rPr>
                <w:rFonts w:ascii="Times New Roman" w:hAnsi="Times New Roman" w:cs="Times New Roman"/>
              </w:rPr>
              <w:softHyphen/>
              <w:t>тельного материала, которую выполняет учитель, прибегая к по</w:t>
            </w:r>
            <w:r w:rsidRPr="000F7D21">
              <w:rPr>
                <w:rFonts w:ascii="Times New Roman" w:hAnsi="Times New Roman" w:cs="Times New Roman"/>
              </w:rPr>
              <w:softHyphen/>
              <w:t xml:space="preserve">мощи учеников (дай куб, дай еще фигуру),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Наблюдает за действиями со строи</w:t>
            </w:r>
            <w:r w:rsidRPr="000F7D21">
              <w:rPr>
                <w:rFonts w:ascii="Times New Roman" w:hAnsi="Times New Roman" w:cs="Times New Roman"/>
              </w:rPr>
              <w:softHyphen/>
              <w:t>тельным материалом (постройка простых конструкций, сборка дидактической игрушки из деталей).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Участвует в игре по постройке предложенной учителем эле</w:t>
            </w:r>
            <w:r w:rsidRPr="000F7D21">
              <w:rPr>
                <w:rFonts w:ascii="Times New Roman" w:hAnsi="Times New Roman" w:cs="Times New Roman"/>
              </w:rPr>
              <w:softHyphen/>
              <w:t>ментарному сюжету (матрешка пришла в домик, села на стул, за</w:t>
            </w:r>
            <w:r w:rsidRPr="000F7D21">
              <w:rPr>
                <w:rFonts w:ascii="Times New Roman" w:hAnsi="Times New Roman" w:cs="Times New Roman"/>
              </w:rPr>
              <w:softHyphen/>
              <w:t>лезла под стол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Умеет складывать шарики (мелкие игрушки, плоды: орехов, каштанов, шишек) в одну ем</w:t>
            </w:r>
            <w:r w:rsidRPr="000F7D21">
              <w:rPr>
                <w:rFonts w:ascii="Times New Roman" w:hAnsi="Times New Roman" w:cs="Times New Roman"/>
              </w:rPr>
              <w:softHyphen/>
              <w:t>кость и перекладывание их руками и с помощью столовой ложки в другую емкость.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Умеет играть с мячами и шарами: играет в сухом бассейне с шариками, с мячиком (первый «Дар Фребеля»), катает и бросает мячи средне</w:t>
            </w:r>
            <w:r w:rsidRPr="000F7D21">
              <w:rPr>
                <w:rFonts w:ascii="Times New Roman" w:hAnsi="Times New Roman" w:cs="Times New Roman"/>
              </w:rPr>
              <w:softHyphen/>
              <w:t xml:space="preserve">го размера — пластмассовые, резиновые, тряпичные.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Умеет ходить по коврику, когда наступает на определенную фигуру, называет ее (если неговорящий, то показывает под ноги на фигуру).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Катает кольца от дидактического модуля «Пирамида» по комнате с помощью взрослого.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переливать воду, пересыпать песок, поливать песок водой; пересы</w:t>
            </w:r>
            <w:r w:rsidRPr="000F7D21">
              <w:rPr>
                <w:rFonts w:ascii="Times New Roman" w:hAnsi="Times New Roman" w:cs="Times New Roman"/>
              </w:rPr>
              <w:softHyphen/>
              <w:t>пать различные плоды, крупы, определяет вместе с учителем и самостоятельно количество (много, мало, нет — пусто).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 бусами разной ве</w:t>
            </w:r>
            <w:r w:rsidRPr="000F7D21">
              <w:rPr>
                <w:rFonts w:ascii="Times New Roman" w:hAnsi="Times New Roman" w:cs="Times New Roman"/>
              </w:rPr>
              <w:softHyphen/>
              <w:t>личины, разного цвета в разном сочетании; с набором мяг</w:t>
            </w:r>
            <w:r w:rsidRPr="000F7D21">
              <w:rPr>
                <w:rFonts w:ascii="Times New Roman" w:hAnsi="Times New Roman" w:cs="Times New Roman"/>
              </w:rPr>
              <w:softHyphen/>
              <w:t>ких модулей; с дидактическим панно; с пузырьковой колонной с подсветкой.</w:t>
            </w: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сравнивать и преобразовывать множества (один – много).</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Складывает на место сборно-раз</w:t>
            </w:r>
            <w:r w:rsidRPr="000F7D21">
              <w:rPr>
                <w:rFonts w:ascii="Times New Roman" w:hAnsi="Times New Roman" w:cs="Times New Roman"/>
              </w:rPr>
              <w:softHyphen/>
              <w:t>борные игрушки, настольный и напольный конструктор.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Перемещается в пространстве класса (держась за руки, за веревочку, за обруч и т. п.).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-Переносит с одного места на другое разных предметов.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-Поднимает руки, вытягивает их вперед, поднимает одну руку (по подражанию, по образцу).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Перемещается в классе с предметами по заданию (по образцу и по словесной инструкции): принеси мишку, посади его на стул и т. п.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Переносит с одного места на другое бытовые предметы (кастрюли, пустые и наполненные водой, шариками, сковородки — пустая и полная, различные миски и другие пустые и полные емкости).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Катает кукольные коляски с куклой, игрушки на палках и веревочках по инструкции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Ориентируется в схеме своего тела и лица (руки, ноги, голова, глаза, нос, уши) перед зеркалом и стоя напротив учителя. </w:t>
            </w:r>
          </w:p>
          <w:p w:rsidR="00C6505F" w:rsidRPr="000F7D21" w:rsidRDefault="00C6505F" w:rsidP="00B33429">
            <w:pPr>
              <w:spacing w:after="0" w:line="240" w:lineRule="auto"/>
              <w:rPr>
                <w:rFonts w:ascii="Times New Roman" w:hAnsi="Times New Roman" w:cs="Times New Roman"/>
              </w:rPr>
            </w:pP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Соотносит отдельные единицы множества с пальцами, другими предметами без пересчета (последовательно прикасается к каждому предмету пальцем —последовательно пересчитывает количе</w:t>
            </w:r>
            <w:r w:rsidRPr="000F7D21">
              <w:rPr>
                <w:rFonts w:ascii="Times New Roman" w:hAnsi="Times New Roman" w:cs="Times New Roman"/>
              </w:rPr>
              <w:softHyphen/>
              <w:t xml:space="preserve">ство предметов).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Выбирает предметы из множеств. Играет с предметами и объектами контрастного размера: большая шишка — маленькая шишка, полный стакан — пустой стакан (банка, мис</w:t>
            </w:r>
            <w:r w:rsidRPr="000F7D21">
              <w:rPr>
                <w:rFonts w:ascii="Times New Roman" w:hAnsi="Times New Roman" w:cs="Times New Roman"/>
              </w:rPr>
              <w:softHyphen/>
              <w:t>ка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Показывает один палец.</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Участвует в играх с пальчиками на соотнесение количества: много, один пальчик.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Набрасывает кольца на стержень игрового мо</w:t>
            </w:r>
            <w:r w:rsidRPr="000F7D21">
              <w:rPr>
                <w:rFonts w:ascii="Times New Roman" w:hAnsi="Times New Roman" w:cs="Times New Roman"/>
              </w:rPr>
              <w:softHyphen/>
              <w:t>дуля «Набрось колечко»: много, мало, одно кольцо и т. п.</w:t>
            </w: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Наблюдает за погодными   явлениями (холодно, тепло, идет дождь, идет снег), называет погодные явления используя невербальные и вербальные средства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Изображает погодные явления с помощью имитационных действий: холодно сжимается и хмурится; тепло — улыбается, потягивается вверх и раскрывает руки, как бы подставляя их солнцу; дождь — имитирует движениями паль</w:t>
            </w:r>
            <w:r w:rsidRPr="000F7D21">
              <w:rPr>
                <w:rFonts w:ascii="Times New Roman" w:hAnsi="Times New Roman" w:cs="Times New Roman"/>
              </w:rPr>
              <w:softHyphen/>
              <w:t xml:space="preserve">цев рук по поверхности пола или стола с проговариванием «кап-кап» и т. п.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Рассматривает картинки о време</w:t>
            </w:r>
            <w:r w:rsidRPr="000F7D21">
              <w:rPr>
                <w:rFonts w:ascii="Times New Roman" w:hAnsi="Times New Roman" w:cs="Times New Roman"/>
              </w:rPr>
              <w:softHyphen/>
              <w:t>нах года, о погодных явлениях.</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2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6024"/>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различать и сравнивать предметы по форме, величине, удаленности.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w:t>
            </w:r>
            <w:r w:rsidRPr="000F7D21">
              <w:rPr>
                <w:rFonts w:ascii="Times New Roman" w:hAnsi="Times New Roman" w:cs="Times New Roman"/>
              </w:rPr>
              <w:tab/>
              <w:t>Основы конструирования, манипуляции с предметами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ориентироваться в схеме тела, в пространстве, на плоскости.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сравнивать и преобразовывать множества (один – много).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Умение соотносить число с соответствующим количеством предметов, обозначать его цифрой.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пересчитывать предметы в доступных пределах.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представлять множество двумя другими множествами в пределах 5-ти.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обозначать арифметические действия знаками.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решать задачи на увеличение и уменьшение на несколько единиц.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Овладение способностью пользоваться математическими знаниями при решении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обращаться с деньгами, рассчитываться ими, пользоваться карманными деньгами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определять длину, вес, объем, температуру, время, пользуясь мерками и измерительными приборами.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устанавливать взаимно-однозначные соответствия.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распознавать цифры, обозначающие номер дома, квартиры, автобуса, телефона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-Подбирает фигуры к образцу по форме, цвету и величине.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 водой. Составляет простые конструкции (домик, елка) из плоскостных фигур.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из фигур (деревянных, пластмассовых): «Гараж для автомобиля», «Забор из кирпичиков и кубиков»; «Мебель для матрешки (куклы, зайчика)»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количество {много, мало, пусто, один) среди разных предметов (плодов, геометрических фигур, мелких игрушек, воды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простые действия с сыпучими материалами (манка, песок, крупа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-Выкладывает цифру «1» из палочек, веревки, из пластилина. Пишет цифру 1 по трафарету, по точкам, по образцу, самостоятельно.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в игры по количеству с соотнесением цвета.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-Набрасывает кольца на стержень игрового модуля.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без пересчета, соответствующее количества предметов способами прикладывания или накладывания одного количества предметов или картинок на другое.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-Знакомится с кругом, соотносит его с шаром. Играет с различными настольными и напольными моделями.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-Лепит из пластилина шары и модели округлой формы.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-Играет сухом бассейне (см. первый класс). Закрепляет представления о красном и желтом цвете. Знакомится с зеленым цветом.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-Отбирает предметы круглую форму (по образцу, по словесной инструкции).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на коврике, дорожке, с плоскостным конструктором. Соотносит плоскостные фигуры и пространственные фигуры в процессе рисования (с помощью учителя, по трафаретам, по опорным точкам).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-Наблюдает за сопоставлением двух объектов по величине (большой — маленький), используя приемы наложения и приложения.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-Раскрашивает, штрихует, обводит по трафарету изображения различной величины, по опорным точкам (вместе с учителем и самостоятельно).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перемещаться в пространстве кабинета, изменяет положение частей тела: поднимает руки, вытягивает их вперед, поднимает одну руку (по подражанию, по образцу, по словесной инструкции).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и называет пространственные отношения (например, длинный — руки разводит в стороны, демонстрируя протяженность), использует вербальные и невербальные средства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-Ориентируется в пространстве в ходе игр-имитаций (косолапый мишка идет к теремку, дедушка тянет репку и зовет бабку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наглядные и словесные ориентировки для инсценировки фрагментов сказок, стихотворений (дедка за репку, бабка за дедку; мышка спряталась в норку; идет бычок качается...).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-Перемещается по сенсорной и игровой дорожкам, коврикам.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-Наблюдает за погодными явлениями (холодно, тепло, идет дождь, идет снег) и т. п.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-Подбирает фигуры к образцу по форме, цвету и величине, используя приемы прикладывания и накладывания (по подражанию действиям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целый предмет по его фрагментам (совместно с учителем).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 крупным и мелким строительным материалом, мозаикой, разрезными картинками, сборно-разборными игрушками (вверх — вниз, вперед — назад).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части конструкции с частями игрушки или конструкции-образца.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-Знакомится с квадратом. Выбирает предметы округлой и квадратной формы из множества других.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-Лепит из пластилина шары и кубы, сравнивает их между собой, соотносит шар с кругом, куб — с квадратом.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-Сопоставляет два объекта по величине (большой — маленький, длинный — короткий), использует приемы наложения и приложения.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высокие и низкие предметы на картинках. Выкладывает из палочек высокий и низкий дом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вербальные и невербальные средства общения, называет и показывает высокий — руки поднимает вверх, демонстрируя высоту, низкий — руки опускает к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со строительными наборами (кубиками, брусками), соотносит их с плоскостными фигурами.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 крупными и мелкими строительными материалами, мозаикой, разрезными картинками, сборно-разборными игрушками.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-Строит из двух трех кубиков (мягких, деревянных, пластмассовых), простые конструкции (дом, скамейка, мостик).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простые постройки (заборчик, дорожки, скамеечки), выделяет основные части постройки.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 играх с песком и водой закрепляет понятия: мокрый — сухой, легкий — тяжелый, большой — маленький, много — мало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по подражанию и образцу плоскостные изображения предметов, геометрические фигуры из палочек: дом, солнышко, заборчик, ворота и т. п., специально изготовленные картонные фигуры (круги, квадраты, треугольники), бельевые прищепки различного размера и цвета, например, солнышко (желтый круг и лучики-прищепки), дом (квадрат и треугольник, труба — прищепка).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в процессе игры понятия «далеко-близко».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-Складывает разрезные картинки из двух частей с использованием приема накладывания на образец и по образцу (игрушки, овощи, фрукты, знакомые животные).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-Собирает паззлы из двух трех частей круглой, квадратной формы.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-Складывает целое изображения из кубиков (четыре кубика).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-Складывает разрезные картинки из двух частей.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в сухом бассейне. Отбирает предметы красного, желтого и зеленого цвета. Узнает синий цвет. Выбирает в бассейне шарики, ориентируясь на цвет и заданное количество (много, мало, один, два).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-Цифра «1». Выбирает предмет (игрушки, картинки) из множества. Показывает на пальцах: 1.  Выкладывает цифру «1» из палочек, веревки, из пластилина. Пишет цифру «1» по трафарету и по точкам.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-Выделяет количество (много, мало, пусто, один, два) с использованием плодов, воды, геометрических фигур, игрушек, картинок.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-Слушает потешки, песенки, стихотворения, сказки о явлениях природы.</w:t>
            </w:r>
          </w:p>
          <w:p w:rsidR="00C6505F" w:rsidRPr="000F7D21" w:rsidRDefault="00C6505F" w:rsidP="00B33429">
            <w:pPr>
              <w:spacing w:after="0" w:line="240" w:lineRule="auto"/>
              <w:rPr>
                <w:rFonts w:ascii="Times New Roman" w:hAnsi="Times New Roman" w:cs="Times New Roman"/>
              </w:rPr>
            </w:pP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3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1"/>
        <w:gridCol w:w="5617"/>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различать и сравнивать предметы по форме, величине, удаленности.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w:t>
            </w:r>
            <w:r w:rsidRPr="000F7D21">
              <w:rPr>
                <w:rFonts w:ascii="Times New Roman" w:hAnsi="Times New Roman" w:cs="Times New Roman"/>
              </w:rPr>
              <w:tab/>
              <w:t>Основы конструирования, манипуляции с предметами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ориентироваться в схеме тела, в пространстве, на плоскости.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сравнивать и преобразовывать множества (один – много).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Умение соотносить число с соответствующим количеством предметов, обозначать его цифрой.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пересчитывать предметы в доступных пределах.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представлять множество двумя другими множествами в пределах 5-ти.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обозначать арифметические действия знаками.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решать задачи на увеличение и уменьшение на несколько единиц.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Овладение способностью пользоваться математическими знаниями при решении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обращаться с деньгами, рассчитываться ими, пользоваться карманными деньгами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определять длину, вес, объем, температуру, время, пользуясь мерками и измерительными приборами.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устанавливать взаимно-однозначные соответствия.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распознавать цифры, обозначающие номер дома, квартиры, автобуса, телефона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кубики, бруски, пластины, треугольные призмы с плоскост</w:t>
            </w:r>
            <w:r w:rsidRPr="000F7D21">
              <w:rPr>
                <w:rFonts w:ascii="Times New Roman" w:hAnsi="Times New Roman" w:cs="Times New Roman"/>
              </w:rPr>
              <w:softHyphen/>
              <w:t>ными фигурами по подражанию и образцу действиям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-Играет со сборно-разборными игрушками, выкладывает крупную или мелкую мозаику, выкладывает из счетных палочек простые геометрические фигуры, собирает разрезные картинки и паззлы из трех – четырех частей круглой, квадратной, треугольной формой.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-Конструирует по образцу и по словесной инструкции с помощью конструктора простые построения: гараж, ворота, забор.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-Собирает знакомые предметы из конструктора </w:t>
            </w:r>
            <w:r w:rsidRPr="000F7D21">
              <w:rPr>
                <w:rFonts w:ascii="Times New Roman" w:hAnsi="Times New Roman" w:cs="Times New Roman"/>
                <w:lang w:val="en-US"/>
              </w:rPr>
              <w:t>Lego</w:t>
            </w:r>
            <w:r w:rsidRPr="000F7D21">
              <w:rPr>
                <w:rFonts w:ascii="Times New Roman" w:hAnsi="Times New Roman" w:cs="Times New Roman"/>
              </w:rPr>
              <w:t>.</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простые построения из деревянных, пластмассовых материалов.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различный счетный материал (объемный, плоскостной).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называет посчитанное число, обводит движением руки или пальца посчитанное число, показывает посчитанное число на пальцах.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два предмета (игрушки, картинки и т. п.) из множества. Показывает на пальцах: 1, 2. Выкладывает цифр «1», «2» из палочек, веревки, лепит из пластилина. Пишет цифры «1» и «2» но трафаре</w:t>
            </w:r>
            <w:r w:rsidRPr="000F7D21">
              <w:rPr>
                <w:rFonts w:ascii="Times New Roman" w:hAnsi="Times New Roman" w:cs="Times New Roman"/>
              </w:rPr>
              <w:softHyphen/>
              <w:t xml:space="preserve">там и по точкам.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количество: много, мало, пусто, один, два (использует плоды, воду, геомет</w:t>
            </w:r>
            <w:r w:rsidRPr="000F7D21">
              <w:rPr>
                <w:rFonts w:ascii="Times New Roman" w:hAnsi="Times New Roman" w:cs="Times New Roman"/>
              </w:rPr>
              <w:softHyphen/>
              <w:t>рические фигуры, игрушки, картинки).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-Набрасывает кольца на игровой модуль — много, мало колец, одно кольцо, два кольца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 сыпучими материалами. Сравнивает одинаковые объемы материала (песок, манка, крупа), находящихся в разном физическом состоянии: сухой и мокрый, тяжелый и легкий.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и называет предметы разной геометри</w:t>
            </w:r>
            <w:r w:rsidRPr="000F7D21">
              <w:rPr>
                <w:rFonts w:ascii="Times New Roman" w:hAnsi="Times New Roman" w:cs="Times New Roman"/>
              </w:rPr>
              <w:softHyphen/>
              <w:t>ческой формы.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сравнение предметы на сходство и разли</w:t>
            </w:r>
            <w:r w:rsidRPr="000F7D21">
              <w:rPr>
                <w:rFonts w:ascii="Times New Roman" w:hAnsi="Times New Roman" w:cs="Times New Roman"/>
              </w:rPr>
              <w:softHyphen/>
              <w:t>чие: такой — не такой.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-Сравнивает два объек</w:t>
            </w:r>
            <w:r w:rsidRPr="000F7D21">
              <w:rPr>
                <w:rFonts w:ascii="Times New Roman" w:hAnsi="Times New Roman" w:cs="Times New Roman"/>
              </w:rPr>
              <w:softHyphen/>
              <w:t>та по величине {большой — маленький, длинный — короткий), использует приемы наложения и приложения.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-Узнает предметы по признакам: толстый — тонкий. Использует пиктограммы «толстый», «тонкий».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-Раскрашивает, штрихует, обводит по трафаретам изображения различной величины, по опорным точкам (вместе с учителем и самостоятельно).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-Сравнивает предметы по величине (толстый гриб далеко — тонкий гриб близко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вербальные и невербальные средства для передачи пространственных отноше</w:t>
            </w:r>
            <w:r w:rsidRPr="000F7D21">
              <w:rPr>
                <w:rFonts w:ascii="Times New Roman" w:hAnsi="Times New Roman" w:cs="Times New Roman"/>
              </w:rPr>
              <w:softHyphen/>
              <w:t xml:space="preserve">ний. Узнает пиктограммы «большой», «маленький», «длинный», «короткий»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-Наблюдает за погодными явлениями; выделяет контрастные времена года по наиболее характерным признакам и называет их, а также изображения погодных явлений, людей и животных (в разное время суток) с помощью мимики и пантомимики.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понятия сегодня, завтра, ис</w:t>
            </w:r>
            <w:r w:rsidRPr="000F7D21">
              <w:rPr>
                <w:rFonts w:ascii="Times New Roman" w:hAnsi="Times New Roman" w:cs="Times New Roman"/>
              </w:rPr>
              <w:softHyphen/>
              <w:t>пользуя конкретные примеры из своей жизни.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в пространстве расположение предметов {вверх — вниз, вперед — назад и т. п.). Строит простые конструкции из крупного и мелкого строительного материала, выкладывает мозаику, собирает разрез</w:t>
            </w:r>
            <w:r w:rsidRPr="000F7D21">
              <w:rPr>
                <w:rFonts w:ascii="Times New Roman" w:hAnsi="Times New Roman" w:cs="Times New Roman"/>
              </w:rPr>
              <w:softHyphen/>
              <w:t>ные картинки, сборно-разборные игрушки.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основные части постройки, необходимые строительные материалы. Выполняет про</w:t>
            </w:r>
            <w:r w:rsidRPr="000F7D21">
              <w:rPr>
                <w:rFonts w:ascii="Times New Roman" w:hAnsi="Times New Roman" w:cs="Times New Roman"/>
              </w:rPr>
              <w:softHyphen/>
              <w:t>стейшие постройки (по образцу) с использованием при этом не</w:t>
            </w:r>
            <w:r w:rsidRPr="000F7D21">
              <w:rPr>
                <w:rFonts w:ascii="Times New Roman" w:hAnsi="Times New Roman" w:cs="Times New Roman"/>
              </w:rPr>
              <w:softHyphen/>
              <w:t>вербальных и вербальных средств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-Цифра «3». Выбирает три предмета (игрушки, картинки и т. п.) из множества. Показывает на пальцах: 1, 2, 3. Выкладывает цифр «1», «2», «3» из палочек, веревки, лепит из пластилина. Пишет цифры «1», «2», «3» по трафаретам и по точкам.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-Выделение количества (много, мало, пусто, один, два, три) с использованием плодов, воды, геометрических фигур, игрушек, картинок.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 природными материалами.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 водой, наливает в разные ем</w:t>
            </w:r>
            <w:r w:rsidRPr="000F7D21">
              <w:rPr>
                <w:rFonts w:ascii="Times New Roman" w:hAnsi="Times New Roman" w:cs="Times New Roman"/>
              </w:rPr>
              <w:softHyphen/>
              <w:t>кости (пластмассовые бутылки, миски, стаканы, кувшины).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-Рисует круг, квадрат, треугольник по трафаре</w:t>
            </w:r>
            <w:r w:rsidRPr="000F7D21">
              <w:rPr>
                <w:rFonts w:ascii="Times New Roman" w:hAnsi="Times New Roman" w:cs="Times New Roman"/>
              </w:rPr>
              <w:softHyphen/>
              <w:t>ту, по опорным точкам, лепит из пласти</w:t>
            </w:r>
            <w:r w:rsidRPr="000F7D21">
              <w:rPr>
                <w:rFonts w:ascii="Times New Roman" w:hAnsi="Times New Roman" w:cs="Times New Roman"/>
              </w:rPr>
              <w:softHyphen/>
              <w:t>лина.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иллюстрации, изобра</w:t>
            </w:r>
            <w:r w:rsidRPr="000F7D21">
              <w:rPr>
                <w:rFonts w:ascii="Times New Roman" w:hAnsi="Times New Roman" w:cs="Times New Roman"/>
              </w:rPr>
              <w:softHyphen/>
              <w:t>жающие солнце и луну, соотнесит их с частями суток — день и ночь.</w:t>
            </w:r>
          </w:p>
          <w:p w:rsidR="00C6505F" w:rsidRPr="000F7D21" w:rsidRDefault="00C6505F" w:rsidP="00B33429">
            <w:pPr>
              <w:spacing w:after="0" w:line="240" w:lineRule="auto"/>
              <w:rPr>
                <w:rFonts w:ascii="Times New Roman" w:hAnsi="Times New Roman" w:cs="Times New Roman"/>
              </w:rPr>
            </w:pP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4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2"/>
        <w:gridCol w:w="5766"/>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различать и сравнивать предметы по форме, величине, удаленности.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w:t>
            </w:r>
            <w:r w:rsidRPr="000F7D21">
              <w:rPr>
                <w:rFonts w:ascii="Times New Roman" w:hAnsi="Times New Roman" w:cs="Times New Roman"/>
              </w:rPr>
              <w:tab/>
              <w:t>Основы конструирования, манипуляции с предметами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ориентироваться в схеме тела, в пространстве, на плоскости.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сравнивать и преобразовывать множества (один – много).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Умение соотносить число с соответствующим количеством предметов, обозначать его цифрой.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пересчитывать предметы в доступных пределах.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представлять множество двумя другими множествами в пределах 5-ти.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обозначать арифметические действия знаками.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решать задачи на увеличение и уменьшение на несколько единиц.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Овладение способностью пользоваться математическими знаниями при решении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обращаться с деньгами, рассчитываться ими, пользоваться карманными деньгами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определять длину, вес, объем, температуру, время, пользуясь мерками и измерительными приборами.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устанавливать взаимно-однозначные соответствия.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распознавать цифры, обозначающие номер дома, квартиры, автобуса, телефона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-Группирует отдельные строи</w:t>
            </w:r>
            <w:r w:rsidRPr="000F7D21">
              <w:rPr>
                <w:rFonts w:ascii="Times New Roman" w:hAnsi="Times New Roman" w:cs="Times New Roman"/>
              </w:rPr>
              <w:softHyphen/>
              <w:t>тельные материалы (кубики, бруски, пластин, призмы, арки, ци</w:t>
            </w:r>
            <w:r w:rsidRPr="000F7D21">
              <w:rPr>
                <w:rFonts w:ascii="Times New Roman" w:hAnsi="Times New Roman" w:cs="Times New Roman"/>
              </w:rPr>
              <w:softHyphen/>
              <w:t>линдры) по форме и соотносит их с плоскостными фигурами (квадрат, прямоугольник, треугольник и пр.); определяет собственное местонахождения в пространстве относительно предметов.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со сборно-разборными иг</w:t>
            </w:r>
            <w:r w:rsidRPr="000F7D21">
              <w:rPr>
                <w:rFonts w:ascii="Times New Roman" w:hAnsi="Times New Roman" w:cs="Times New Roman"/>
              </w:rPr>
              <w:softHyphen/>
              <w:t>рушками, узнает целый предмет по фрагментам и называет или показывает его, складывает разрезные картинки по образцу (игрушки, овощи, фрукты, животные), конструирует из счетных палочек по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-Конструирует из деревянных, пластмассовых фигур конструктора простые построения.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-Создает мно</w:t>
            </w:r>
            <w:r w:rsidRPr="000F7D21">
              <w:rPr>
                <w:rFonts w:ascii="Times New Roman" w:hAnsi="Times New Roman" w:cs="Times New Roman"/>
              </w:rPr>
              <w:softHyphen/>
              <w:t>жество из любых предметов, объединяя по ве</w:t>
            </w:r>
            <w:r w:rsidRPr="000F7D21">
              <w:rPr>
                <w:rFonts w:ascii="Times New Roman" w:hAnsi="Times New Roman" w:cs="Times New Roman"/>
              </w:rPr>
              <w:softHyphen/>
              <w:t>личине, цвету.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один три пред</w:t>
            </w:r>
            <w:r w:rsidRPr="000F7D21">
              <w:rPr>
                <w:rFonts w:ascii="Times New Roman" w:hAnsi="Times New Roman" w:cs="Times New Roman"/>
              </w:rPr>
              <w:softHyphen/>
              <w:t xml:space="preserve">мета из множества, уточняя понимание числительных и знание цифр в пределах трех.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-Распределяет множество в две группы, например, много — мало, один — много, ни одного — один, один — два, один — три по раз</w:t>
            </w:r>
            <w:r w:rsidRPr="000F7D21">
              <w:rPr>
                <w:rFonts w:ascii="Times New Roman" w:hAnsi="Times New Roman" w:cs="Times New Roman"/>
              </w:rPr>
              <w:softHyphen/>
              <w:t>ным емкостям (миски, корзинки, кастрюли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хлопки, удары молоточком, удары в барабан, ориентируясь на названное число или цифру.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-Знакомится треугольной формой (крыша). Соотнесение ее с треугольником. Выделяет из объемных фигур плоскостные: наклады</w:t>
            </w:r>
            <w:r w:rsidRPr="000F7D21">
              <w:rPr>
                <w:rFonts w:ascii="Times New Roman" w:hAnsi="Times New Roman" w:cs="Times New Roman"/>
              </w:rPr>
              <w:softHyphen/>
              <w:t>вание, обводка по контуру.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из ряда объектов круг, квадрат, треугольник.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-Группирует предметы по форме.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-Рисует круг, квадрат, треугольник с помощью трафа</w:t>
            </w:r>
            <w:r w:rsidRPr="000F7D21">
              <w:rPr>
                <w:rFonts w:ascii="Times New Roman" w:hAnsi="Times New Roman" w:cs="Times New Roman"/>
              </w:rPr>
              <w:softHyphen/>
              <w:t>ретов, по опорным точкам, вырезание их (с помощью учителя и самостоятельно), лепит объемные формы из пластилина.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-Сравнивает предметы по ширине и высоте, используя для сравнения прие</w:t>
            </w:r>
            <w:r w:rsidRPr="000F7D21">
              <w:rPr>
                <w:rFonts w:ascii="Times New Roman" w:hAnsi="Times New Roman" w:cs="Times New Roman"/>
              </w:rPr>
              <w:softHyphen/>
              <w:t>мы наложения и приложения.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-Раскрашивает, штрихует, обводит по тра</w:t>
            </w:r>
            <w:r w:rsidRPr="000F7D21">
              <w:rPr>
                <w:rFonts w:ascii="Times New Roman" w:hAnsi="Times New Roman" w:cs="Times New Roman"/>
              </w:rPr>
              <w:softHyphen/>
              <w:t>фаретам, по опорным точкам изображений различной величины.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-Перемещается в пространстве различных помещений (класса, рекреации, лестницы, коридоров, физкультурного зала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основные части собствен</w:t>
            </w:r>
            <w:r w:rsidRPr="000F7D21">
              <w:rPr>
                <w:rFonts w:ascii="Times New Roman" w:hAnsi="Times New Roman" w:cs="Times New Roman"/>
              </w:rPr>
              <w:softHyphen/>
              <w:t>ного тела и лица (руки, ноги, голова, туловище, глаза, нос, уши).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-Перемещается в про</w:t>
            </w:r>
            <w:r w:rsidRPr="000F7D21">
              <w:rPr>
                <w:rFonts w:ascii="Times New Roman" w:hAnsi="Times New Roman" w:cs="Times New Roman"/>
              </w:rPr>
              <w:softHyphen/>
              <w:t>странстве, изменяет положение частей тела по образцу и по словесной инструкции.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речевые и нере</w:t>
            </w:r>
            <w:r w:rsidRPr="000F7D21">
              <w:rPr>
                <w:rFonts w:ascii="Times New Roman" w:hAnsi="Times New Roman" w:cs="Times New Roman"/>
              </w:rPr>
              <w:softHyphen/>
              <w:t xml:space="preserve">чевые средства в процессе называния и показа пространственных отношений {длинный — руки разводятся в стороны, показывая протяженность, высокий — руки поднимаются вверх, низкий —-руки опускаются вниз и т. п.). Умеет работать с пиктограммами.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-Наблюдает за природными явлениями. Рассматривает изображения разных времен года и разных погодных условий, работает с пиктограммами. Опреде</w:t>
            </w:r>
            <w:r w:rsidRPr="000F7D21">
              <w:rPr>
                <w:rFonts w:ascii="Times New Roman" w:hAnsi="Times New Roman" w:cs="Times New Roman"/>
              </w:rPr>
              <w:softHyphen/>
              <w:t>ление погодных явлений.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-Цифра «4». Вы</w:t>
            </w:r>
            <w:r w:rsidRPr="000F7D21">
              <w:rPr>
                <w:rFonts w:ascii="Times New Roman" w:hAnsi="Times New Roman" w:cs="Times New Roman"/>
              </w:rPr>
              <w:softHyphen/>
              <w:t>бирает три предмета (игрушки, картинки и т. п.) из множества. Показывает на пальцах: 1, 2, 3, 4. Выкладывает цифр «1», «2», «3», «4» из палочек, веревки, лепит из пластилина. Пишет цифры от «1» до «4» по трафаретам и по точкам.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один-четыре предмета на ос</w:t>
            </w:r>
            <w:r w:rsidRPr="000F7D21">
              <w:rPr>
                <w:rFonts w:ascii="Times New Roman" w:hAnsi="Times New Roman" w:cs="Times New Roman"/>
              </w:rPr>
              <w:softHyphen/>
              <w:t>нове тактильного обследования и слухового восприятия.</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5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5"/>
        <w:gridCol w:w="5773"/>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различать и сравнивать предметы по форме, величине, удаленности.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w:t>
            </w:r>
            <w:r w:rsidRPr="000F7D21">
              <w:rPr>
                <w:rFonts w:ascii="Times New Roman" w:hAnsi="Times New Roman" w:cs="Times New Roman"/>
              </w:rPr>
              <w:tab/>
              <w:t>Основы конструирования, манипуляции с предметами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ориентироваться в схеме тела, в пространстве, на плоскости.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сравнивать и преобразовывать множества (один – много).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Умение соотносить число с соответствующим количеством предметов, обозначать его цифрой.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пересчитывать предметы в доступных пределах.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представлять множество двумя другими множествами в пределах 5-ти.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обозначать арифметические действия знаками.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решать задачи на увеличение и уменьшение на несколько единиц.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Овладение способностью пользоваться математическими знаниями при решении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обращаться с деньгами, рассчитываться ими, пользоваться карманными деньгами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определять длину, вес, объем, температуру, время, пользуясь мерками и измерительными приборами.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устанавливать взаимно-однозначные соответствия.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распознавать цифры, обозначающие номер дома, квартиры, автобуса, телефона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деятельности.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со сборно-разборными иг</w:t>
            </w:r>
            <w:r w:rsidRPr="000F7D21">
              <w:rPr>
                <w:rFonts w:ascii="Times New Roman" w:hAnsi="Times New Roman" w:cs="Times New Roman"/>
              </w:rPr>
              <w:softHyphen/>
              <w:t>рушками, узнает целый предмет по фрагментам и называет или показывает его, складывает разрезные картинки по образцу (игрушки, овощи, фрукты, животные), конструирует из счетных палочек по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по объемному образцу (мосты, ворота и пр.).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-Выкладывает простые конструкции из счетных палочек (различных по цвету, фактуре и величине) по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-Строит комбинации конструкций из трех пяти модулей конструктора (деревянного, пластмассового) по образцу и по словесной инструкции (с использованием указательных жестов).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объекты в любом порядке.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-Знакомится с цифрой «О». Соотнесит с количеством: 0 — пусто, нет ничего.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Рисует цифры «О», «1», «2», «3», «4» по трафаретам, на песке, в тетради, лепит из пластили</w:t>
            </w:r>
            <w:r w:rsidRPr="000F7D21">
              <w:rPr>
                <w:rFonts w:ascii="Times New Roman" w:hAnsi="Times New Roman" w:cs="Times New Roman"/>
              </w:rPr>
              <w:softHyphen/>
              <w:t>на, выкладывает из природного материала, шнурков.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-Набирает заданный номер из предложенных цифр для вызова пожарной команды (01, 112), милиции (02), скорой помощи (03).</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один-четыре предме</w:t>
            </w:r>
            <w:r w:rsidRPr="000F7D21">
              <w:rPr>
                <w:rFonts w:ascii="Times New Roman" w:hAnsi="Times New Roman" w:cs="Times New Roman"/>
              </w:rPr>
              <w:softHyphen/>
              <w:t>та на основе тактильного обследования по типу игры «Чудесный мешочек».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-Решает арифметические задачи с от</w:t>
            </w:r>
            <w:r w:rsidRPr="000F7D21">
              <w:rPr>
                <w:rFonts w:ascii="Times New Roman" w:hAnsi="Times New Roman" w:cs="Times New Roman"/>
              </w:rPr>
              <w:softHyphen/>
              <w:t>крытым результатом на наглядном материале (предметы, объем</w:t>
            </w:r>
            <w:r w:rsidRPr="000F7D21">
              <w:rPr>
                <w:rFonts w:ascii="Times New Roman" w:hAnsi="Times New Roman" w:cs="Times New Roman"/>
              </w:rPr>
              <w:softHyphen/>
              <w:t>ные и плоскостные модели) в пределах двух-трех.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-Группирует предметы по форме, соотносит плоскостные и объемные формы.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-Рисует фигуры по трафаретам, по опорным точкам, вырезает фигуры. Лепит различные формы из пластилина.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w:t>
            </w:r>
            <w:r w:rsidRPr="000F7D21">
              <w:rPr>
                <w:rFonts w:ascii="Times New Roman" w:hAnsi="Times New Roman" w:cs="Times New Roman"/>
              </w:rPr>
              <w:softHyphen/>
              <w:t>нивает предметы используя приемы наложения и приложения.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-Раскрашивает, штри</w:t>
            </w:r>
            <w:r w:rsidRPr="000F7D21">
              <w:rPr>
                <w:rFonts w:ascii="Times New Roman" w:hAnsi="Times New Roman" w:cs="Times New Roman"/>
              </w:rPr>
              <w:softHyphen/>
              <w:t>хует, обводит по трафаретам, по опорным точкам изображений различной величины с последующим дорисовыванием сюжетной картинки.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-Перемещается в пространстве различных помещений и ориентируется в собственного теле и лице в ходе ситуационных игр, упражнений, трудовых поручений и т. п. Показывает, называет и выполняет действия (с помощью учителя по образца и указательных жестов).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-Обводит ладони и пальцы рук карандашом, соотносит кон</w:t>
            </w:r>
            <w:r w:rsidRPr="000F7D21">
              <w:rPr>
                <w:rFonts w:ascii="Times New Roman" w:hAnsi="Times New Roman" w:cs="Times New Roman"/>
              </w:rPr>
              <w:softHyphen/>
              <w:t>турное изображение с определенным положением руки.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-Наблюдает за природными явлениями. Рассматривает изображения разных времен года и разных погодных условий, работает с пиктограммами. Опреде</w:t>
            </w:r>
            <w:r w:rsidRPr="000F7D21">
              <w:rPr>
                <w:rFonts w:ascii="Times New Roman" w:hAnsi="Times New Roman" w:cs="Times New Roman"/>
              </w:rPr>
              <w:softHyphen/>
              <w:t xml:space="preserve">ление погодных явлений. Умеет работать с календарем погоды.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из 4-5 деталей деревянного, пластмассового конструктора простые построения. Выделяет основные части использует невербальные и вер</w:t>
            </w:r>
            <w:r w:rsidRPr="000F7D21">
              <w:rPr>
                <w:rFonts w:ascii="Times New Roman" w:hAnsi="Times New Roman" w:cs="Times New Roman"/>
              </w:rPr>
              <w:softHyphen/>
              <w:t>бальные средства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-Цифра «5». Соотносит количество в пределах пяти с пальцами руки. Рисует цифры «О», «1», «2», «3», «4», «5» по трафаретам, на песке, в тетради, лепит из пла</w:t>
            </w:r>
            <w:r w:rsidRPr="000F7D21">
              <w:rPr>
                <w:rFonts w:ascii="Times New Roman" w:hAnsi="Times New Roman" w:cs="Times New Roman"/>
              </w:rPr>
              <w:softHyphen/>
              <w:t>стилина, выкладывает из природного материала, шнурков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-Может показать много</w:t>
            </w:r>
            <w:r w:rsidRPr="000F7D21">
              <w:rPr>
                <w:rFonts w:ascii="Times New Roman" w:hAnsi="Times New Roman" w:cs="Times New Roman"/>
              </w:rPr>
              <w:softHyphen/>
              <w:t>угольник (прямоугольник), прямоугольную призму (бру</w:t>
            </w:r>
            <w:r w:rsidRPr="000F7D21">
              <w:rPr>
                <w:rFonts w:ascii="Times New Roman" w:hAnsi="Times New Roman" w:cs="Times New Roman"/>
              </w:rPr>
              <w:softHyphen/>
              <w:t>сок).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-Измеряет предметы с помощью руки (кисть, от кисти до локтя), ноги (стопа).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-Моделирует пространствен</w:t>
            </w:r>
            <w:r w:rsidRPr="000F7D21">
              <w:rPr>
                <w:rFonts w:ascii="Times New Roman" w:hAnsi="Times New Roman" w:cs="Times New Roman"/>
              </w:rPr>
              <w:softHyphen/>
              <w:t>ные отношения движением частей тела куклы от себя, к себе.</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6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9"/>
        <w:gridCol w:w="6169"/>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различать и сравнивать предметы по форме, величине, удаленности.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w:t>
            </w:r>
            <w:r w:rsidRPr="000F7D21">
              <w:rPr>
                <w:rFonts w:ascii="Times New Roman" w:hAnsi="Times New Roman" w:cs="Times New Roman"/>
              </w:rPr>
              <w:tab/>
              <w:t>Основы конструирования, манипуляции с предметами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ориентироваться в схеме тела, в пространстве, на плоскости.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сравнивать и преобразовывать множества (один – много).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Умение соотносить число с соответствующим количеством предметов, обозначать его цифрой.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пересчитывать предметы в доступных пределах.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представлять множество двумя другими множествами в пределах 5-ти.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обозначать арифметические действия знаками.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решать задачи на увеличение и уменьшение на несколько единиц.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Овладение способностью пользоваться математическими знаниями при решении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обращаться с деньгами, рассчитываться ими, пользоваться карманными деньгами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определять длину, вес, объем, температуру, время, пользуясь мерками и измерительными приборами.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устанавливать взаимно-однозначные соответствия.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распознавать цифры, обозначающие номер дома, квартиры, автобуса, телефона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-Играет со сборно-разборными иг</w:t>
            </w:r>
            <w:r w:rsidRPr="000F7D21">
              <w:rPr>
                <w:rFonts w:ascii="Times New Roman" w:hAnsi="Times New Roman" w:cs="Times New Roman"/>
              </w:rPr>
              <w:softHyphen/>
              <w:t>рушками, с сюжетными картинками с вырубленными частями круглой, квадратной, треугольной, прямоугольной формы, узнает целый предмет по фрагментам и называет или показывает его, складывает разрезные картинки со смысловыми разъемами по образцу (игрушки, овощи, фрукты, животные), конструирует из счетных палочек по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по объемному образцу (мосты, ворота и пр.), выкладывает аналогич</w:t>
            </w:r>
            <w:r w:rsidRPr="000F7D21">
              <w:rPr>
                <w:rFonts w:ascii="Times New Roman" w:hAnsi="Times New Roman" w:cs="Times New Roman"/>
              </w:rPr>
              <w:softHyphen/>
              <w:t>ные конструкции из плоскостных элементов на магнитной доске или на фланелеграфе.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-Выкладывает простые конструкции из счетных палочек по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один-пять предметов из множества.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-Присчитывает к каждому объекту только один объект.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-Обозначает общее количество сосчитанных объектов по</w:t>
            </w:r>
            <w:r w:rsidRPr="000F7D21">
              <w:rPr>
                <w:rFonts w:ascii="Times New Roman" w:hAnsi="Times New Roman" w:cs="Times New Roman"/>
              </w:rPr>
              <w:softHyphen/>
              <w:t>следним произнесенным числом, обводит движением руки и показывает сосчитанного количество на пальцах.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количество предметов без пересчета и с пересчетом, проверяет свои действия способом при</w:t>
            </w:r>
            <w:r w:rsidRPr="000F7D21">
              <w:rPr>
                <w:rFonts w:ascii="Times New Roman" w:hAnsi="Times New Roman" w:cs="Times New Roman"/>
              </w:rPr>
              <w:softHyphen/>
              <w:t>кладывания или накладывания одного количества предметов или картинок на другое.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цифры «О», «1», «2», «3», «4», «5» в правильном и перевернутом расположении, дорисовывает цифры.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-Рисует цифры от «1» до «5» по трафаретам, по опорным точ</w:t>
            </w:r>
            <w:r w:rsidRPr="000F7D21">
              <w:rPr>
                <w:rFonts w:ascii="Times New Roman" w:hAnsi="Times New Roman" w:cs="Times New Roman"/>
              </w:rPr>
              <w:softHyphen/>
              <w:t>кам, самостоятельно. Лепит цифры из пластилина, конструирует из деталей (из частей разрезанных шаблонов цифр, палочек).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монеты с достоинством 1, 2, 5 руб</w:t>
            </w:r>
            <w:r w:rsidRPr="000F7D21">
              <w:rPr>
                <w:rFonts w:ascii="Times New Roman" w:hAnsi="Times New Roman" w:cs="Times New Roman"/>
              </w:rPr>
              <w:softHyphen/>
              <w:t>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на счетах.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-Решает задачи-иллюстрации с открытым результатом на наглядном материале в пределах ше</w:t>
            </w:r>
            <w:r w:rsidRPr="000F7D21">
              <w:rPr>
                <w:rFonts w:ascii="Times New Roman" w:hAnsi="Times New Roman" w:cs="Times New Roman"/>
              </w:rPr>
              <w:softHyphen/>
              <w:t>сти, с закрытым результатом в пределах двух-трех. Решает и составляет на наглядной основе простые арифметические задачи на бытовые те</w:t>
            </w:r>
            <w:r w:rsidRPr="000F7D21">
              <w:rPr>
                <w:rFonts w:ascii="Times New Roman" w:hAnsi="Times New Roman" w:cs="Times New Roman"/>
              </w:rPr>
              <w:softHyphen/>
              <w:t xml:space="preserve">мы на сложение и вычитание.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-Выбирает шар, куб, тре</w:t>
            </w:r>
            <w:r w:rsidRPr="000F7D21">
              <w:rPr>
                <w:rFonts w:ascii="Times New Roman" w:hAnsi="Times New Roman" w:cs="Times New Roman"/>
              </w:rPr>
              <w:softHyphen/>
              <w:t>угольную призму (крыша), прямоугольную призму (брусок), кру</w:t>
            </w:r>
            <w:r w:rsidRPr="000F7D21">
              <w:rPr>
                <w:rFonts w:ascii="Times New Roman" w:hAnsi="Times New Roman" w:cs="Times New Roman"/>
              </w:rPr>
              <w:softHyphen/>
              <w:t>г, квадрат, треугольник, прямоугольник (по образцу и по сло</w:t>
            </w:r>
            <w:r w:rsidRPr="000F7D21">
              <w:rPr>
                <w:rFonts w:ascii="Times New Roman" w:hAnsi="Times New Roman" w:cs="Times New Roman"/>
              </w:rPr>
              <w:softHyphen/>
              <w:t>весной инструкции).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-Не вербально классифицирует фигуры по одному и двум признакам.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плоскостные и пространственные фигуры. Рисует круг, квадрат, треугольник по трафаретам, опорным точкам и самостоятельно. Лепит пространственные фигуры из пла</w:t>
            </w:r>
            <w:r w:rsidRPr="000F7D21">
              <w:rPr>
                <w:rFonts w:ascii="Times New Roman" w:hAnsi="Times New Roman" w:cs="Times New Roman"/>
              </w:rPr>
              <w:softHyphen/>
              <w:t>стилина. Рисует фигуры на песке, манке (пшенич</w:t>
            </w:r>
            <w:r w:rsidRPr="000F7D21">
              <w:rPr>
                <w:rFonts w:ascii="Times New Roman" w:hAnsi="Times New Roman" w:cs="Times New Roman"/>
              </w:rPr>
              <w:softHyphen/>
              <w:t>ке), в тетради.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из счетных по подражанию и по образцу (дома, окошки, солнышко, елки).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целый предмет по его фрагментам.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части конструкций с частями игрушек.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-Строит два-три объекта на основе их предвари</w:t>
            </w:r>
            <w:r w:rsidRPr="000F7D21">
              <w:rPr>
                <w:rFonts w:ascii="Times New Roman" w:hAnsi="Times New Roman" w:cs="Times New Roman"/>
              </w:rPr>
              <w:softHyphen/>
              <w:t xml:space="preserve">тельного анализа: гараж для машинок, домик для роботов.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-Сравнивает величины путем со</w:t>
            </w:r>
            <w:r w:rsidRPr="000F7D21">
              <w:rPr>
                <w:rFonts w:ascii="Times New Roman" w:hAnsi="Times New Roman" w:cs="Times New Roman"/>
              </w:rPr>
              <w:softHyphen/>
              <w:t>поставления двух объектов {большой — маленький, длинный — короткий, широкий — узкий, высокий — низкий). Использование приемов наложения и приложения.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-Раскрашивает, штрихует, обводит по трафаретам, по опор</w:t>
            </w:r>
            <w:r w:rsidRPr="000F7D21">
              <w:rPr>
                <w:rFonts w:ascii="Times New Roman" w:hAnsi="Times New Roman" w:cs="Times New Roman"/>
              </w:rPr>
              <w:softHyphen/>
              <w:t>ным точкам изображений различной величины (вместе с учите</w:t>
            </w:r>
            <w:r w:rsidRPr="000F7D21">
              <w:rPr>
                <w:rFonts w:ascii="Times New Roman" w:hAnsi="Times New Roman" w:cs="Times New Roman"/>
              </w:rPr>
              <w:softHyphen/>
              <w:t>лем и самостоятельно).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-Измеряет линейкой (размер называет учитель). Измеряет с помощью меток.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-Перемещается в пространстве класса по словесной инструкции, по стрелкам-векторам, по элементарно</w:t>
            </w:r>
            <w:r w:rsidRPr="000F7D21">
              <w:rPr>
                <w:rFonts w:ascii="Times New Roman" w:hAnsi="Times New Roman" w:cs="Times New Roman"/>
              </w:rPr>
              <w:softHyphen/>
              <w:t>му плану-схеме (карта маршрута) и самостоятельно.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Изменяет положение частей тела (поднимает руки, вы</w:t>
            </w:r>
            <w:r w:rsidRPr="000F7D21">
              <w:rPr>
                <w:rFonts w:ascii="Times New Roman" w:hAnsi="Times New Roman" w:cs="Times New Roman"/>
              </w:rPr>
              <w:softHyphen/>
              <w:t>тягивает их вперед, поднимает одну руку) по образцу, по словесной инструкции, стоит рядом с учителем, напротив него (ориентируется в паропротивоположных направлениях).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вербальные и невербальные средства в про</w:t>
            </w:r>
            <w:r w:rsidRPr="000F7D21">
              <w:rPr>
                <w:rFonts w:ascii="Times New Roman" w:hAnsi="Times New Roman" w:cs="Times New Roman"/>
              </w:rPr>
              <w:softHyphen/>
              <w:t>цессе показа и называния пространственных отношений (большой —- руки разводятся широко; длинный — руки разводятся в стороны, демонстрируя протяженность).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-Ориентируется в трехмерном про</w:t>
            </w:r>
            <w:r w:rsidRPr="000F7D21">
              <w:rPr>
                <w:rFonts w:ascii="Times New Roman" w:hAnsi="Times New Roman" w:cs="Times New Roman"/>
              </w:rPr>
              <w:softHyphen/>
              <w:t>странстве (в помещении), в двухмерном пространстве (на доске, на плоскости подноса с манкой или песком, на листе бумаги в альбоме, в тетради) по словесной инструкции, по указательным знакам (стрелкам, точкам, символам).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-Наблюдает простейшие явле</w:t>
            </w:r>
            <w:r w:rsidRPr="000F7D21">
              <w:rPr>
                <w:rFonts w:ascii="Times New Roman" w:hAnsi="Times New Roman" w:cs="Times New Roman"/>
              </w:rPr>
              <w:softHyphen/>
              <w:t>ния погоды (холодно, тепло, идет дождь, идет снег).</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часы в реальной жизни. Показывает стрелки часов. Называет и показывает время — от 1 до 5 ча</w:t>
            </w:r>
            <w:r w:rsidRPr="000F7D21">
              <w:rPr>
                <w:rFonts w:ascii="Times New Roman" w:hAnsi="Times New Roman" w:cs="Times New Roman"/>
              </w:rPr>
              <w:softHyphen/>
              <w:t>сов на часах. Переводит стрелки на указанное время (по образцу, по словесной инструкции).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признаки и называет времена года. Определяет время года по иллюстрациям, по си</w:t>
            </w:r>
            <w:r w:rsidRPr="000F7D21">
              <w:rPr>
                <w:rFonts w:ascii="Times New Roman" w:hAnsi="Times New Roman" w:cs="Times New Roman"/>
              </w:rPr>
              <w:softHyphen/>
              <w:t>туациям на стендовом театре. Имитирует действиями: холодно — нахмурится и сожмется; тепло — улыбнется, потянется вверх и раскроет ру</w:t>
            </w:r>
            <w:r w:rsidRPr="000F7D21">
              <w:rPr>
                <w:rFonts w:ascii="Times New Roman" w:hAnsi="Times New Roman" w:cs="Times New Roman"/>
              </w:rPr>
              <w:softHyphen/>
              <w:t>ки, как бы подставляя их солнцу; дождь — имитирует дви</w:t>
            </w:r>
            <w:r w:rsidRPr="000F7D21">
              <w:rPr>
                <w:rFonts w:ascii="Times New Roman" w:hAnsi="Times New Roman" w:cs="Times New Roman"/>
              </w:rPr>
              <w:softHyphen/>
              <w:t>жениями пальцев рук по поверхности пола или стола и сопровож</w:t>
            </w:r>
            <w:r w:rsidRPr="000F7D21">
              <w:rPr>
                <w:rFonts w:ascii="Times New Roman" w:hAnsi="Times New Roman" w:cs="Times New Roman"/>
              </w:rPr>
              <w:softHyphen/>
              <w:t>дает словами «кап-кап»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солнце, луну, звезды на иллюстраци</w:t>
            </w:r>
            <w:r w:rsidRPr="000F7D21">
              <w:rPr>
                <w:rFonts w:ascii="Times New Roman" w:hAnsi="Times New Roman" w:cs="Times New Roman"/>
              </w:rPr>
              <w:softHyphen/>
              <w:t>ях. Рисует по трафаретам солнце, лу</w:t>
            </w:r>
            <w:r w:rsidRPr="000F7D21">
              <w:rPr>
                <w:rFonts w:ascii="Times New Roman" w:hAnsi="Times New Roman" w:cs="Times New Roman"/>
              </w:rPr>
              <w:softHyphen/>
              <w:t>ну, звезды, тучи, облака. Показывает пиктограммы природных явлений. Со</w:t>
            </w:r>
            <w:r w:rsidRPr="000F7D21">
              <w:rPr>
                <w:rFonts w:ascii="Times New Roman" w:hAnsi="Times New Roman" w:cs="Times New Roman"/>
              </w:rPr>
              <w:softHyphen/>
              <w:t>ставляет короткие рассказы с использованием картинного ма</w:t>
            </w:r>
            <w:r w:rsidRPr="000F7D21">
              <w:rPr>
                <w:rFonts w:ascii="Times New Roman" w:hAnsi="Times New Roman" w:cs="Times New Roman"/>
              </w:rPr>
              <w:softHyphen/>
              <w:t xml:space="preserve">териала, пиктограмм. Работает с календарем природы и погоды.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улицы (например, дом проезжая часть) после предварительного наблюдения (экскурсии).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-Строит разные здания: жилые дома-башни с одним входом, школы (невысокое, длинное здание с несколькими входами), магазины.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-Рассматривает образцы, представленные на </w:t>
            </w:r>
            <w:r w:rsidRPr="000F7D21">
              <w:rPr>
                <w:rFonts w:ascii="Times New Roman" w:hAnsi="Times New Roman" w:cs="Times New Roman"/>
                <w:lang w:val="en-US"/>
              </w:rPr>
              <w:t>CD</w:t>
            </w:r>
            <w:r w:rsidRPr="000F7D21">
              <w:rPr>
                <w:rFonts w:ascii="Times New Roman" w:hAnsi="Times New Roman" w:cs="Times New Roman"/>
              </w:rPr>
              <w:t>-диске (работает с компьютерными изображениями), фото</w:t>
            </w:r>
            <w:r w:rsidRPr="000F7D21">
              <w:rPr>
                <w:rFonts w:ascii="Times New Roman" w:hAnsi="Times New Roman" w:cs="Times New Roman"/>
              </w:rPr>
              <w:softHyphen/>
              <w:t>графиями.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-Цифра «6». Называет числовой ряд в прямом порядке от 1 до 6 (устный счет) на наглядном материале, подбирает последующее и предыдущее число к названному или обозначенному цифрой, определяет пропущенное число (исходя из индивидуальных воз</w:t>
            </w:r>
            <w:r w:rsidRPr="000F7D21">
              <w:rPr>
                <w:rFonts w:ascii="Times New Roman" w:hAnsi="Times New Roman" w:cs="Times New Roman"/>
              </w:rPr>
              <w:softHyphen/>
              <w:t>можностей учащихся).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предмет или картин</w:t>
            </w:r>
            <w:r w:rsidRPr="000F7D21">
              <w:rPr>
                <w:rFonts w:ascii="Times New Roman" w:hAnsi="Times New Roman" w:cs="Times New Roman"/>
              </w:rPr>
              <w:softHyphen/>
              <w:t>ку (в пределах шести) на основе зрительного и (или) тактильного анализаторов.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-Хлопает, ударяет молоточком или барабанной палочкой в соот</w:t>
            </w:r>
            <w:r w:rsidRPr="000F7D21">
              <w:rPr>
                <w:rFonts w:ascii="Times New Roman" w:hAnsi="Times New Roman" w:cs="Times New Roman"/>
              </w:rPr>
              <w:softHyphen/>
              <w:t>ветствии с заданным количеством.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один-шесть предметов на основе тактильного обследования по типу игры «Чудесный мешочек».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-Понимает отношение между числами натурально</w:t>
            </w:r>
            <w:r w:rsidRPr="000F7D21">
              <w:rPr>
                <w:rFonts w:ascii="Times New Roman" w:hAnsi="Times New Roman" w:cs="Times New Roman"/>
              </w:rPr>
              <w:softHyphen/>
              <w:t>го ряда (6 больше 5 на 1, а 5 меньше 6 на 1), увеличивает и уменьшает каждое число на 1 (в пределах 6).</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цифры «О», «1», «2», «3», «4», «5», «6» в правильном и перевернутом расположении, дорисовывает цифры.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-Рисует цифры от «1» до «6» по трафаретам, по опорным точкам, самостоятельно. Лепит цифры из пластилина, конструиро</w:t>
            </w:r>
            <w:r w:rsidRPr="000F7D21">
              <w:rPr>
                <w:rFonts w:ascii="Times New Roman" w:hAnsi="Times New Roman" w:cs="Times New Roman"/>
              </w:rPr>
              <w:softHyphen/>
              <w:t>вание из деталей (из частей разрезанных шаблонов цифр, палочек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монеты с достоинством 1, 2, 5 руб</w:t>
            </w:r>
            <w:r w:rsidRPr="000F7D21">
              <w:rPr>
                <w:rFonts w:ascii="Times New Roman" w:hAnsi="Times New Roman" w:cs="Times New Roman"/>
              </w:rPr>
              <w:softHyphen/>
              <w:t>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-Решает задачи в сюжетно-дидактических играх «Магазин», «Почта»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-Группирует предметы по форме (по образцу и по словесной инструкции). Не вербально класси</w:t>
            </w:r>
            <w:r w:rsidRPr="000F7D21">
              <w:rPr>
                <w:rFonts w:ascii="Times New Roman" w:hAnsi="Times New Roman" w:cs="Times New Roman"/>
              </w:rPr>
              <w:softHyphen/>
              <w:t>фицирует фигуры по одному и двум признакам.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линии прямые, извилистые, как вол</w:t>
            </w:r>
            <w:r w:rsidRPr="000F7D21">
              <w:rPr>
                <w:rFonts w:ascii="Times New Roman" w:hAnsi="Times New Roman" w:cs="Times New Roman"/>
              </w:rPr>
              <w:softHyphen/>
              <w:t>на. Рисует линии на песке, манке, на бумаге, вы</w:t>
            </w:r>
            <w:r w:rsidRPr="000F7D21">
              <w:rPr>
                <w:rFonts w:ascii="Times New Roman" w:hAnsi="Times New Roman" w:cs="Times New Roman"/>
              </w:rPr>
              <w:softHyphen/>
              <w:t xml:space="preserve">кладывание линий с помощью ниток, веревок, различных шнуров и т. п.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-Составляет ритмические композиции из фигур по образцу, данному учителем, и по собственному желанию.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-Называет и показывает время от 1 до 6 часов на часах. </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7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6028"/>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различать и сравнивать предметы по форме, величине, удаленности.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w:t>
            </w:r>
            <w:r w:rsidRPr="000F7D21">
              <w:rPr>
                <w:rFonts w:ascii="Times New Roman" w:hAnsi="Times New Roman" w:cs="Times New Roman"/>
              </w:rPr>
              <w:tab/>
              <w:t>Основы конструирования, манипуляции с предметами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ориентироваться в схеме тела, в пространстве, на плоскости.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сравнивать и преобразовывать множества (один – много).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Умение соотносить число с соответствующим количеством предметов, обозначать его цифрой.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пересчитывать предметы в доступных пределах.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представлять множество двумя другими множествами в пределах 5-ти.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обозначать арифметические действия знаками.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решать задачи на увеличение и уменьшение на несколько единиц.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Овладение способностью пользоваться математическими знаниями при решении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обращаться с деньгами, рассчитываться ими, пользоваться карманными деньгами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определять длину, вес, объем, температуру, время, пользуясь мерками и измерительными приборами.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устанавливать взаимно-однозначные соответствия.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распознавать цифры, обозначающие номер дома, квартиры, автобуса, телефона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-Различает пространственные тела (шар, полу</w:t>
            </w:r>
            <w:r w:rsidRPr="000F7D21">
              <w:rPr>
                <w:rFonts w:ascii="Times New Roman" w:hAnsi="Times New Roman" w:cs="Times New Roman"/>
              </w:rPr>
              <w:softHyphen/>
              <w:t>сфера, куб, брусок, пластина, треугольная призма, конус) и гео</w:t>
            </w:r>
            <w:r w:rsidRPr="000F7D21">
              <w:rPr>
                <w:rFonts w:ascii="Times New Roman" w:hAnsi="Times New Roman" w:cs="Times New Roman"/>
              </w:rPr>
              <w:softHyphen/>
              <w:t>метрические фигуры (круг, квадрат, треугольник, прямоугольник, овал). Создает из двух-трех малых форм одну большую, отличную от исходных, затем исполь</w:t>
            </w:r>
            <w:r w:rsidRPr="000F7D21">
              <w:rPr>
                <w:rFonts w:ascii="Times New Roman" w:hAnsi="Times New Roman" w:cs="Times New Roman"/>
              </w:rPr>
              <w:softHyphen/>
              <w:t>зует ее в предметном конструировании.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фигуры из счетных палочек, по образцу (дома, окошки, солнышко, елка и т. п.) и самостоятельно по словесной инструкции.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-Называет фигуры и объемные те</w:t>
            </w:r>
            <w:r w:rsidRPr="000F7D21">
              <w:rPr>
                <w:rFonts w:ascii="Times New Roman" w:hAnsi="Times New Roman" w:cs="Times New Roman"/>
              </w:rPr>
              <w:softHyphen/>
              <w:t xml:space="preserve">ла, пространственное расположение в конструкции.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-Складывает предметные и сюжет</w:t>
            </w:r>
            <w:r w:rsidRPr="000F7D21">
              <w:rPr>
                <w:rFonts w:ascii="Times New Roman" w:hAnsi="Times New Roman" w:cs="Times New Roman"/>
              </w:rPr>
              <w:softHyphen/>
              <w:t>ные разрезные картинки (до двенадцати частей) с различной конфигурацией разреза, сборно-разборных игрушек и пр.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цифры «1», «2», «3», «4», «5», «6» в правильном и перевернутом расположении. Дорисовывает и рисует цифры от «1» до «6» по трафаретам, по опорным точкам, самостоятельно. Лепит цифры из пластилина, конструирует из деталей (разрезанных на части шаблонов цифр, палочек), выкладывает их из различного природного материала, ниток (веревок)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различные абаки (пластмассовые счетные линейки) и на счетах разной величины в вертикальном и горизонтальном расположении (напольные счеты, настольные счеты).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-Решает задачи-драматизации и задачи-иллюстрации с открытым результатом на наглядном материале в пределах семи, задачи-иллюстрации с закрытым результатом в пределах двух-четырех. Решает и составляет на наглядной основе простые задач на бытовые те</w:t>
            </w:r>
            <w:r w:rsidRPr="000F7D21">
              <w:rPr>
                <w:rFonts w:ascii="Times New Roman" w:hAnsi="Times New Roman" w:cs="Times New Roman"/>
              </w:rPr>
              <w:softHyphen/>
              <w:t>мы (на сложение и вычитание). Использует для решения задач набор цифр и знаков (+, -,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монеты с достоин</w:t>
            </w:r>
            <w:r w:rsidRPr="000F7D21">
              <w:rPr>
                <w:rFonts w:ascii="Times New Roman" w:hAnsi="Times New Roman" w:cs="Times New Roman"/>
              </w:rPr>
              <w:softHyphen/>
              <w:t>ством 1, 2, 5 рублей. Использует монеты в сюжетно-дидактической игре «Магазин» и в процессе специально организованных образовательных ситуаций (на экскурсиях в ма</w:t>
            </w:r>
            <w:r w:rsidRPr="000F7D21">
              <w:rPr>
                <w:rFonts w:ascii="Times New Roman" w:hAnsi="Times New Roman" w:cs="Times New Roman"/>
              </w:rPr>
              <w:softHyphen/>
              <w:t xml:space="preserve">газин).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-Отбирает шар, куб, брусок (кирпичика), круг, квадрат, треугольник, прямоугольник по образцу и по словесной ин</w:t>
            </w:r>
            <w:r w:rsidRPr="000F7D21">
              <w:rPr>
                <w:rFonts w:ascii="Times New Roman" w:hAnsi="Times New Roman" w:cs="Times New Roman"/>
              </w:rPr>
              <w:softHyphen/>
              <w:t>струкции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-Группирует предметы по форме с опорой на образец, данный учителем, и по его словесной инструкции. Не вербально классифицирует фигуры по одному и двум признакам.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плоскостные и пространственные фигуры. По трафаретам, по опорным точкам и самостоятельно рисует круг, квадрат, треугольник. Лепит пространственные фигуры из пластилина, пата. Выкладывает плоскостные фигуры из природ</w:t>
            </w:r>
            <w:r w:rsidRPr="000F7D21">
              <w:rPr>
                <w:rFonts w:ascii="Times New Roman" w:hAnsi="Times New Roman" w:cs="Times New Roman"/>
              </w:rPr>
              <w:softHyphen/>
              <w:t>ного материала (шишек, каштанов, желудей и т. п.). Рисует фигуры на песке, манке (крупе)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линии (прямую, изви</w:t>
            </w:r>
            <w:r w:rsidRPr="000F7D21">
              <w:rPr>
                <w:rFonts w:ascii="Times New Roman" w:hAnsi="Times New Roman" w:cs="Times New Roman"/>
              </w:rPr>
              <w:softHyphen/>
              <w:t>листую, как волна). Рисует линии на песке, манке, на бумаге, выкладывает их с помощью ниток, веревок, шнуров, природного материала (шишек, каштанов, шиповника).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плоскостные фигуры, целого предмета по его фрагментам.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-Узнает в знаках дорожного движения знакомые фигуры: светофор — круги, знак «Въезд запрещен» — прямоугольник (кирпич).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-Раскрашивает, штрихует, об</w:t>
            </w:r>
            <w:r w:rsidRPr="000F7D21">
              <w:rPr>
                <w:rFonts w:ascii="Times New Roman" w:hAnsi="Times New Roman" w:cs="Times New Roman"/>
              </w:rPr>
              <w:softHyphen/>
              <w:t>водит по трафарету, по опорным точкам, рисует изображе</w:t>
            </w:r>
            <w:r w:rsidRPr="000F7D21">
              <w:rPr>
                <w:rFonts w:ascii="Times New Roman" w:hAnsi="Times New Roman" w:cs="Times New Roman"/>
              </w:rPr>
              <w:softHyphen/>
              <w:t>ния объектов разной величины.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-Измеряет сантиметровой лентой, рулеткой.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-Ориентируется в пространстве различных помещений школы (по словесной инструкции учителя). Перемещается в пространстве, из</w:t>
            </w:r>
            <w:r w:rsidRPr="000F7D21">
              <w:rPr>
                <w:rFonts w:ascii="Times New Roman" w:hAnsi="Times New Roman" w:cs="Times New Roman"/>
              </w:rPr>
              <w:softHyphen/>
              <w:t xml:space="preserve">меняет положение частей тела,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вербальные и невербальные средства в узнавании, назывании и показа пространственных отноше</w:t>
            </w:r>
            <w:r w:rsidRPr="000F7D21">
              <w:rPr>
                <w:rFonts w:ascii="Times New Roman" w:hAnsi="Times New Roman" w:cs="Times New Roman"/>
              </w:rPr>
              <w:softHyphen/>
              <w:t>ний (высокий — руки (ру</w:t>
            </w:r>
            <w:r w:rsidRPr="000F7D21">
              <w:rPr>
                <w:rFonts w:ascii="Times New Roman" w:hAnsi="Times New Roman" w:cs="Times New Roman"/>
              </w:rPr>
              <w:softHyphen/>
              <w:t xml:space="preserve">ка) подняты вверх, низкий — руки (рука) опущена вниз, длинный — руки разводятся в стороны, демонстрируя протяженность).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-Ориентируется в трехмерном пространстве (в помещении), в двухмерном пространстве (на доске, на плоско</w:t>
            </w:r>
            <w:r w:rsidRPr="000F7D21">
              <w:rPr>
                <w:rFonts w:ascii="Times New Roman" w:hAnsi="Times New Roman" w:cs="Times New Roman"/>
              </w:rPr>
              <w:softHyphen/>
              <w:t xml:space="preserve">сти подноса с манкой или песком, на листе бумаги — в альбоме, в тетради) по словесной инструкции, по указательным знакам (стрелкам, точкам, символам).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часы в реаль</w:t>
            </w:r>
            <w:r w:rsidRPr="000F7D21">
              <w:rPr>
                <w:rFonts w:ascii="Times New Roman" w:hAnsi="Times New Roman" w:cs="Times New Roman"/>
              </w:rPr>
              <w:softHyphen/>
              <w:t>ной бытовой жизни. Показывает стрелки часов. Называет и показывает на часах время от 1 до 6 часов. Переводит стрелки на указанное время (по образцу, по словес</w:t>
            </w:r>
            <w:r w:rsidRPr="000F7D21">
              <w:rPr>
                <w:rFonts w:ascii="Times New Roman" w:hAnsi="Times New Roman" w:cs="Times New Roman"/>
              </w:rPr>
              <w:softHyphen/>
              <w:t xml:space="preserve">ной инструкции учителя).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работа с календарем природы и погоды.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солнце, луну, месяц, звезды на ил</w:t>
            </w:r>
            <w:r w:rsidRPr="000F7D21">
              <w:rPr>
                <w:rFonts w:ascii="Times New Roman" w:hAnsi="Times New Roman" w:cs="Times New Roman"/>
              </w:rPr>
              <w:softHyphen/>
              <w:t xml:space="preserve">люстрациях).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-Рисует по трафаретам солнце, лу</w:t>
            </w:r>
            <w:r w:rsidRPr="000F7D21">
              <w:rPr>
                <w:rFonts w:ascii="Times New Roman" w:hAnsi="Times New Roman" w:cs="Times New Roman"/>
              </w:rPr>
              <w:softHyphen/>
              <w:t>ну, звезды, тучи, облака, выкладывает из геометрических фигур.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-Рассматривает иллюстраций, альбомы, фотографии, открытки, сюжетные картинки (городские пейзажи), ви</w:t>
            </w:r>
            <w:r w:rsidRPr="000F7D21">
              <w:rPr>
                <w:rFonts w:ascii="Times New Roman" w:hAnsi="Times New Roman" w:cs="Times New Roman"/>
              </w:rPr>
              <w:softHyphen/>
              <w:t xml:space="preserve">деофильмы о домах в городе, о строительстве зданий.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простые строения из строительных наборов, кон</w:t>
            </w:r>
            <w:r w:rsidRPr="000F7D21">
              <w:rPr>
                <w:rFonts w:ascii="Times New Roman" w:hAnsi="Times New Roman" w:cs="Times New Roman"/>
              </w:rPr>
              <w:softHyphen/>
              <w:t xml:space="preserve">структора </w:t>
            </w:r>
            <w:r w:rsidRPr="000F7D21">
              <w:rPr>
                <w:rFonts w:ascii="Times New Roman" w:hAnsi="Times New Roman" w:cs="Times New Roman"/>
                <w:lang w:val="en-US"/>
              </w:rPr>
              <w:t>Lego</w:t>
            </w:r>
            <w:r w:rsidRPr="000F7D21">
              <w:rPr>
                <w:rFonts w:ascii="Times New Roman" w:hAnsi="Times New Roman" w:cs="Times New Roman"/>
              </w:rPr>
              <w:t xml:space="preserve">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-Цифра «7». Называет числовой ряд в прямом по</w:t>
            </w:r>
            <w:r w:rsidRPr="000F7D21">
              <w:rPr>
                <w:rFonts w:ascii="Times New Roman" w:hAnsi="Times New Roman" w:cs="Times New Roman"/>
              </w:rPr>
              <w:softHyphen/>
              <w:t>рядке (устный счет), подбирает последующее и предыдущее чис</w:t>
            </w:r>
            <w:r w:rsidRPr="000F7D21">
              <w:rPr>
                <w:rFonts w:ascii="Times New Roman" w:hAnsi="Times New Roman" w:cs="Times New Roman"/>
              </w:rPr>
              <w:softHyphen/>
              <w:t>ло к названному или обозначенному цифрой, определяет про</w:t>
            </w:r>
            <w:r w:rsidRPr="000F7D21">
              <w:rPr>
                <w:rFonts w:ascii="Times New Roman" w:hAnsi="Times New Roman" w:cs="Times New Roman"/>
              </w:rPr>
              <w:softHyphen/>
              <w:t>пущенное число.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каждый предмет или картин</w:t>
            </w:r>
            <w:r w:rsidRPr="000F7D21">
              <w:rPr>
                <w:rFonts w:ascii="Times New Roman" w:hAnsi="Times New Roman" w:cs="Times New Roman"/>
              </w:rPr>
              <w:softHyphen/>
              <w:t>ку (в пределах семи) на основе использования зрительного и (или) тактильного анализаторов.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предметы в пределах семи.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-Понимает отношение между числами натурального ряда (7 больше 6 на 1, а 6 меньше 7 на 1), умеет увеличивать и уменьшать каждое число на 1 (в пределах 7).</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цифры «1», «2», «3», «4», «5», «6», «7» в правильном и перевернутом расположении. Дорисовывает и рисует цифры от «1» до «7» по трафарету, по опорным точ</w:t>
            </w:r>
            <w:r w:rsidRPr="000F7D21">
              <w:rPr>
                <w:rFonts w:ascii="Times New Roman" w:hAnsi="Times New Roman" w:cs="Times New Roman"/>
              </w:rPr>
              <w:softHyphen/>
              <w:t>кам и самостоятельно. Лепит цифры из пластилина, конструирует из деталей (разрезанные на части шаблоны цифр, палочки), выкладывает из различного природного материала, ниток (вере</w:t>
            </w:r>
            <w:r w:rsidRPr="000F7D21">
              <w:rPr>
                <w:rFonts w:ascii="Times New Roman" w:hAnsi="Times New Roman" w:cs="Times New Roman"/>
              </w:rPr>
              <w:softHyphen/>
              <w:t>вок)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деньги: 1 руб. + 2 руб. = ...; 2 руб. + 5 руб. =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работать на калькуляторе (большого раз</w:t>
            </w:r>
            <w:r w:rsidRPr="000F7D21">
              <w:rPr>
                <w:rFonts w:ascii="Times New Roman" w:hAnsi="Times New Roman" w:cs="Times New Roman"/>
              </w:rPr>
              <w:softHyphen/>
              <w:t xml:space="preserve">мера). Включает и выключает. Набирает цифры от «1» до «7». Выполняет сложение на калькуляторе.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-Показывает на часах время: от 1 до 7 часов. </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8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6024"/>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различать и сравнивать предметы по форме, величине, удаленности.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w:t>
            </w:r>
            <w:r w:rsidRPr="000F7D21">
              <w:rPr>
                <w:rFonts w:ascii="Times New Roman" w:hAnsi="Times New Roman" w:cs="Times New Roman"/>
              </w:rPr>
              <w:tab/>
              <w:t>Основы конструирования, манипуляции с предметами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ориентироваться в схеме тела, в пространстве, на плоскости.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сравнивать и преобразовывать множества (один – много).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Умение соотносить число с соответствующим количеством предметов, обозначать его цифрой.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пересчитывать предметы в доступных пределах.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представлять множество двумя другими множествами в пределах 5-ти.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обозначать арифметические действия знаками.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решать задачи на увеличение и уменьшение на несколько единиц.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Овладение способностью пользоваться математическими знаниями при решении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обращаться с деньгами, рассчитываться ими, пользоваться карманными деньгами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определять длину, вес, объем, температуру, время, пользуясь мерками и измерительными приборами.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устанавливать взаимно-однозначные соответствия.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распознавать цифры, обозначающие номер дома, квартиры, автобуса, телефона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геометрические фигуры и линии (прямые, извилистые) из счетных палочек.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-Складывает предметные и сюжетные разрезные кар</w:t>
            </w:r>
            <w:r w:rsidRPr="000F7D21">
              <w:rPr>
                <w:rFonts w:ascii="Times New Roman" w:hAnsi="Times New Roman" w:cs="Times New Roman"/>
              </w:rPr>
              <w:softHyphen/>
              <w:t>тинки (до двенадцати частей) с разной конфигурацией разреза.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-Цифра «8». Умеет считать в прямом порядке (устный счет), называет последующее и предыдущее число к названному или обозначенному цифрой, определяет пропущенное число.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предмет или картин</w:t>
            </w:r>
            <w:r w:rsidRPr="000F7D21">
              <w:rPr>
                <w:rFonts w:ascii="Times New Roman" w:hAnsi="Times New Roman" w:cs="Times New Roman"/>
              </w:rPr>
              <w:softHyphen/>
              <w:t>ку (в пределах восьми), используя зрительный и (или) тактильный анализаторы.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различно расположенные объекты (в пределах восьми).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-Понимает отношение между числами натурального ряда (8 больше 7 на 1, а 7 меньше 8 на 1), умеет увеличивать и уменьшать каждое число на 1 (в пределах восьми). Называет числовой ряд в прямом порядке до 8 и в обратном порядке (от 6 до 1) на наглядном материале.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цифры от «1» до «8» в правильном и перевернутом расположении, дорисовывает, рисует цифры от «1» до «8» по трафарету, по опорным точкам, самостоятельно; лепит цифры из пластилина, конструирует из деталей (разре</w:t>
            </w:r>
            <w:r w:rsidRPr="000F7D21">
              <w:rPr>
                <w:rFonts w:ascii="Times New Roman" w:hAnsi="Times New Roman" w:cs="Times New Roman"/>
              </w:rPr>
              <w:softHyphen/>
              <w:t>занные на части шаблоны цифр), палочек, выкладывает их из различного природного материала, ниток (веревок).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монеты с достоинством 1, 2, 5 рублей.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на счетах разной величины в вертикальном и горизонталь</w:t>
            </w:r>
            <w:r w:rsidRPr="000F7D21">
              <w:rPr>
                <w:rFonts w:ascii="Times New Roman" w:hAnsi="Times New Roman" w:cs="Times New Roman"/>
              </w:rPr>
              <w:softHyphen/>
              <w:t>ном расположении (напольные счеты, настольные счеты).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-Решает и составляет на наглядной основе простые ариф</w:t>
            </w:r>
            <w:r w:rsidRPr="000F7D21">
              <w:rPr>
                <w:rFonts w:ascii="Times New Roman" w:hAnsi="Times New Roman" w:cs="Times New Roman"/>
              </w:rPr>
              <w:softHyphen/>
              <w:t>метические задачи на бытовые темы на сложение и вычитание. Использует для решения задач набор цифр и знаков (+, -,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-Не вербально классифицирует фигуры по одному и двум признакам.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плоскостные и пространственные фигуры. Рисует круг, квадрат, треугольник по трафаретам, по опорным точкам и самостоятельно. Лепит пространственные фигуры из пластилина. Выкладывает плоскостные фигуры из природного материала (шишек, каштанов, желудей и др.). Рисует фигуры на песке, манке (пшеничке)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-Рисует линий на песке, манке (пшеничке), на бумаге, выкладывает линий с помощью ниток, веревок, шнуров, при</w:t>
            </w:r>
            <w:r w:rsidRPr="000F7D21">
              <w:rPr>
                <w:rFonts w:ascii="Times New Roman" w:hAnsi="Times New Roman" w:cs="Times New Roman"/>
              </w:rPr>
              <w:softHyphen/>
              <w:t xml:space="preserve">родного материала (шишек, каштанов, плодов шиповника).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по образцу и по словесной инструкции из меньших геометрических фигур большие такой же или другой формы (из квадратов — прямоугольник, из половинок круга -— круг). Моделирует геометрические фигуры: из нескольких ма</w:t>
            </w:r>
            <w:r w:rsidRPr="000F7D21">
              <w:rPr>
                <w:rFonts w:ascii="Times New Roman" w:hAnsi="Times New Roman" w:cs="Times New Roman"/>
              </w:rPr>
              <w:softHyphen/>
              <w:t>леньких квадратиков — один большой прямоугольник, из частей круга — круг, из квадратов — прямоугольник.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в знаках дорожного движения и знаках по</w:t>
            </w:r>
            <w:r w:rsidRPr="000F7D21">
              <w:rPr>
                <w:rFonts w:ascii="Times New Roman" w:hAnsi="Times New Roman" w:cs="Times New Roman"/>
              </w:rPr>
              <w:softHyphen/>
              <w:t>жарной безопасности знакомые фигуры: светофор — круги, знак «Въезд запрещен» — прямо</w:t>
            </w:r>
            <w:r w:rsidRPr="000F7D21">
              <w:rPr>
                <w:rFonts w:ascii="Times New Roman" w:hAnsi="Times New Roman" w:cs="Times New Roman"/>
              </w:rPr>
              <w:softHyphen/>
              <w:t>угольник (кирпич)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-Сравнивает три объек</w:t>
            </w:r>
            <w:r w:rsidRPr="000F7D21">
              <w:rPr>
                <w:rFonts w:ascii="Times New Roman" w:hAnsi="Times New Roman" w:cs="Times New Roman"/>
              </w:rPr>
              <w:softHyphen/>
              <w:t>та (длинный — короче — самый короткий; широкий — уже — самый узкий; высокий — ниже — самый низкий; толстый — тоньше — самый тонкий); использует прием наложения и приложения для проверки.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-Раскрашивает, штрихует, обводит по трафаретам, по опор</w:t>
            </w:r>
            <w:r w:rsidRPr="000F7D21">
              <w:rPr>
                <w:rFonts w:ascii="Times New Roman" w:hAnsi="Times New Roman" w:cs="Times New Roman"/>
              </w:rPr>
              <w:softHyphen/>
              <w:t xml:space="preserve">ным точкам, рисует изображения различной величины (по подражанию действиям учителя, по словесной инструкции, по собственным представлениям).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-Наблюдает за играми и упражнениями на относительность величины: близко — далеко, выше — ниже, впереди — сзади.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-Измеряет рост с помощью ростомера.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-Ориентируется в пространстве различных помещений по словесной инструкции, по элементарному плану-схеме (карта маршрута) и самостоятельно.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-Перемещается в пространстве, из</w:t>
            </w:r>
            <w:r w:rsidRPr="000F7D21">
              <w:rPr>
                <w:rFonts w:ascii="Times New Roman" w:hAnsi="Times New Roman" w:cs="Times New Roman"/>
              </w:rPr>
              <w:softHyphen/>
              <w:t>меняет положение частей тела.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часы в реаль</w:t>
            </w:r>
            <w:r w:rsidRPr="000F7D21">
              <w:rPr>
                <w:rFonts w:ascii="Times New Roman" w:hAnsi="Times New Roman" w:cs="Times New Roman"/>
              </w:rPr>
              <w:softHyphen/>
              <w:t xml:space="preserve">ной бытовой жизни. Называет и показывает на часах время от 1 до 8 часов.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солнце, луну, месяц, звезды на иллюстрациях, ри</w:t>
            </w:r>
            <w:r w:rsidRPr="000F7D21">
              <w:rPr>
                <w:rFonts w:ascii="Times New Roman" w:hAnsi="Times New Roman" w:cs="Times New Roman"/>
              </w:rPr>
              <w:softHyphen/>
              <w:t xml:space="preserve">сует в тетради.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-Конструирует по объемному образцу (здания, мосты, во</w:t>
            </w:r>
            <w:r w:rsidRPr="000F7D21">
              <w:rPr>
                <w:rFonts w:ascii="Times New Roman" w:hAnsi="Times New Roman" w:cs="Times New Roman"/>
              </w:rPr>
              <w:softHyphen/>
              <w:t>рота), создает плоскостные изображения на магнитной доске, на плоскости парты, зарисовывает простые конструкции в тетради.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-Число 9, цифра «9». Называет числовой ряд в прямом и обратном порядке (устный счет). Подбирает последующее и предыдущее число к названному или обозначенному цифрой, определяет пропущен</w:t>
            </w:r>
            <w:r w:rsidRPr="000F7D21">
              <w:rPr>
                <w:rFonts w:ascii="Times New Roman" w:hAnsi="Times New Roman" w:cs="Times New Roman"/>
              </w:rPr>
              <w:softHyphen/>
              <w:t>ное число.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объекты в пределах девяти в различном расположении.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-Понимает отношение между числами натурально</w:t>
            </w:r>
            <w:r w:rsidRPr="000F7D21">
              <w:rPr>
                <w:rFonts w:ascii="Times New Roman" w:hAnsi="Times New Roman" w:cs="Times New Roman"/>
              </w:rPr>
              <w:softHyphen/>
              <w:t>го ряда (9 больше 8 на 1, а 8 меньше 9 на 1), умеет увеличивать и уменьшать каждое число на 1 (в пределах девяти). Называет числовой ряд в прямом порядке до 9 и в обратном порядке от 6 до 1 на наглядном материале.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-Узнает цифры от «1» до «9» в правильном и перевернутом положении, дорисовывает и рисует цифры от«1» до «9» по трафарету, по опорным точкам, самостоятельно. Лепит цифры из пластилина, конструирование из деталей (разре</w:t>
            </w:r>
            <w:r w:rsidRPr="000F7D21">
              <w:rPr>
                <w:rFonts w:ascii="Times New Roman" w:hAnsi="Times New Roman" w:cs="Times New Roman"/>
              </w:rPr>
              <w:softHyphen/>
              <w:t>занных на части шаблонов цифр), палочек, выкладывает из раз</w:t>
            </w:r>
            <w:r w:rsidRPr="000F7D21">
              <w:rPr>
                <w:rFonts w:ascii="Times New Roman" w:hAnsi="Times New Roman" w:cs="Times New Roman"/>
              </w:rPr>
              <w:softHyphen/>
              <w:t>личного природного материала, ниток (веревок)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-Решает задачи с помощью калькулятора.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-Переводит стрелки на определенное время (по образцу, по словесной инструкции учителя).</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9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6024"/>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Математические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Элементарные математические представления о форме, величине; количественные (дочисловые), пространственные, временные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различать и сравнивать предметы по форме, величине, удаленности.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w:t>
            </w:r>
            <w:r w:rsidRPr="000F7D21">
              <w:rPr>
                <w:rFonts w:ascii="Times New Roman" w:hAnsi="Times New Roman" w:cs="Times New Roman"/>
              </w:rPr>
              <w:tab/>
              <w:t>Основы конструирования, манипуляции с предметами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ориентироваться в схеме тела, в пространстве, на плоскости.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сравнивать и преобразовывать множества (один – много).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Представления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Умение соотносить число с соответствующим количеством предметов, обозначать его цифрой.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пересчитывать предметы в доступных пределах.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представлять множество двумя другими множествами в пределах 5-ти.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обозначать арифметические действия знаками.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решать задачи на увеличение и уменьшение на несколько единиц.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Овладение способностью пользоваться математическими знаниями при решении соответствующих возрасту житейских задач.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обращаться с деньгами, рассчитываться ими, пользоваться карманными деньгами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определять длину, вес, объем, температуру, время, пользуясь мерками и измерительными приборами.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Умение устанавливать взаимно-однозначные соответствия.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распознавать цифры, обозначающие номер дома, квартиры, автобуса, телефона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-Выделяет один-девять предметов из множе</w:t>
            </w:r>
            <w:r w:rsidRPr="000F7D21">
              <w:rPr>
                <w:rFonts w:ascii="Times New Roman" w:hAnsi="Times New Roman" w:cs="Times New Roman"/>
              </w:rPr>
              <w:softHyphen/>
              <w:t>ства любых предметов для бытовых целей.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-Понимает отношение между числами натурального ряда (9 больше 8 на 1, а 8 меньше 9 на 1), умеет увеличивать и уменьшать каждое число на 1 (в пределах девяти). Называет числа в прямом порядке до 9.</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-Записывает цифры на калькуляторе. Проводит счетные операции на сло</w:t>
            </w:r>
            <w:r w:rsidRPr="000F7D21">
              <w:rPr>
                <w:rFonts w:ascii="Times New Roman" w:hAnsi="Times New Roman" w:cs="Times New Roman"/>
              </w:rPr>
              <w:softHyphen/>
              <w:t>жение и вычитание на калькуляторе (в доступных пределах).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монеты с достоинством 1, 2, 5 рублей, использует монеты в процессе специально организованных ситуациях.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-Решает задачи-драматизации и задачи-иллюстра</w:t>
            </w:r>
            <w:r w:rsidRPr="000F7D21">
              <w:rPr>
                <w:rFonts w:ascii="Times New Roman" w:hAnsi="Times New Roman" w:cs="Times New Roman"/>
              </w:rPr>
              <w:softHyphen/>
              <w:t>ции с открытым результатом на наглядном материале в пределах девяти, задачи-иллюстрации с закрытым резуль</w:t>
            </w:r>
            <w:r w:rsidRPr="000F7D21">
              <w:rPr>
                <w:rFonts w:ascii="Times New Roman" w:hAnsi="Times New Roman" w:cs="Times New Roman"/>
              </w:rPr>
              <w:softHyphen/>
              <w:t>татом в пределах двух-шести. Решает и составляет на нагляд</w:t>
            </w:r>
            <w:r w:rsidRPr="000F7D21">
              <w:rPr>
                <w:rFonts w:ascii="Times New Roman" w:hAnsi="Times New Roman" w:cs="Times New Roman"/>
              </w:rPr>
              <w:softHyphen/>
              <w:t>ной основе простые задачи на бытовые темы на сложение и вычитание. Использует для решения набор цифр и знаков (+, -,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-Группирует предметы по форме. Не вербально классифицирует фигуры по одному и двум признакам.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Соотносит плоскостные и пространственные фигуры. По трафаретам, по опорным точкам и самостоятельно рисует круг, квадрат, треугольник. Лепит пространственные фигуры из пластилина. Выкладывает плоскостные фигуры из природ</w:t>
            </w:r>
            <w:r w:rsidRPr="000F7D21">
              <w:rPr>
                <w:rFonts w:ascii="Times New Roman" w:hAnsi="Times New Roman" w:cs="Times New Roman"/>
              </w:rPr>
              <w:softHyphen/>
              <w:t xml:space="preserve">ного материала (шишек, каштанов, желудей). Рисует фигуры на песке, манке (пшеничке) и т. п.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-Взвешивает, распределяет по емкостям. Измеряет сыпучие ве</w:t>
            </w:r>
            <w:r w:rsidRPr="000F7D21">
              <w:rPr>
                <w:rFonts w:ascii="Times New Roman" w:hAnsi="Times New Roman" w:cs="Times New Roman"/>
              </w:rPr>
              <w:softHyphen/>
              <w:t>щества с помощью столовой и чайной ложки, мерных стаканов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-Ориентируется в трехмер</w:t>
            </w:r>
            <w:r w:rsidRPr="000F7D21">
              <w:rPr>
                <w:rFonts w:ascii="Times New Roman" w:hAnsi="Times New Roman" w:cs="Times New Roman"/>
              </w:rPr>
              <w:softHyphen/>
              <w:t>ном пространстве (в помещении), в двухмерном пространстве (на доске, в альбоме, в тетради) по словесной инструкции, по указа</w:t>
            </w:r>
            <w:r w:rsidRPr="000F7D21">
              <w:rPr>
                <w:rFonts w:ascii="Times New Roman" w:hAnsi="Times New Roman" w:cs="Times New Roman"/>
              </w:rPr>
              <w:softHyphen/>
              <w:t>тельным знакам (стрелкам, точкам, символам).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-Наблюдает, называет, описывает простейшие погодные явления (холодно, тепло, сыро, прохладно, идет дождь, идет снег, град, радуга).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-Использует часы в реальной бытовой жизни. Умеет работать с электронными часами. Называет и показывает на часах время от 1 до 9 часов. Переводит стре</w:t>
            </w:r>
            <w:r w:rsidRPr="000F7D21">
              <w:rPr>
                <w:rFonts w:ascii="Times New Roman" w:hAnsi="Times New Roman" w:cs="Times New Roman"/>
              </w:rPr>
              <w:softHyphen/>
              <w:t xml:space="preserve">лки на указанное время (по образцу, по словесной инструкции).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-Выделяет признаки и называет времена года. Определяет времена года по иллюстрациям, по си</w:t>
            </w:r>
            <w:r w:rsidRPr="000F7D21">
              <w:rPr>
                <w:rFonts w:ascii="Times New Roman" w:hAnsi="Times New Roman" w:cs="Times New Roman"/>
              </w:rPr>
              <w:softHyphen/>
              <w:t>туациям.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«месяцы года»: осенние и зимние ме</w:t>
            </w:r>
            <w:r w:rsidRPr="000F7D21">
              <w:rPr>
                <w:rFonts w:ascii="Times New Roman" w:hAnsi="Times New Roman" w:cs="Times New Roman"/>
              </w:rPr>
              <w:softHyphen/>
              <w:t xml:space="preserve">сяцы. Выбирает карточки с числом и названием месяца и т. п.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-Число и цифра «10».</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-Считает объекты, расположенные в разном порядке (в пределах десяти).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-Записывает цифры на калькуляторе. Проводит счетные операции на сло</w:t>
            </w:r>
            <w:r w:rsidRPr="000F7D21">
              <w:rPr>
                <w:rFonts w:ascii="Times New Roman" w:hAnsi="Times New Roman" w:cs="Times New Roman"/>
              </w:rPr>
              <w:softHyphen/>
              <w:t>жение и вычитание на калькуляторе (в доступных пределах).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-Показывает монеты с достоинством 1, 2, 5, 10 рублей, бумажные деньги: 10 рублей, 50 рублей (5 и 0), 100 рублей (1,0и0).</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работать с календарем погоды и природы.</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 xml:space="preserve">Естествознание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Окружающий природный мир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(«Окружающий мир», «Животные», «Растения», «Человек» по программе Л.Б.Баряевой)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дополнительный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6247"/>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Ознакомительно-ориентировочные действия в предмет</w:t>
            </w:r>
            <w:r w:rsidRPr="000F7D21">
              <w:rPr>
                <w:rFonts w:ascii="Times New Roman" w:hAnsi="Times New Roman" w:cs="Times New Roman"/>
              </w:rPr>
              <w:softHyphen/>
              <w:t>но-развивающей среде. Знать помещения класса.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Выбирать наиболее интересные бытовые предме</w:t>
            </w:r>
            <w:r w:rsidRPr="000F7D21">
              <w:rPr>
                <w:rFonts w:ascii="Times New Roman" w:hAnsi="Times New Roman" w:cs="Times New Roman"/>
              </w:rPr>
              <w:softHyphen/>
              <w:t>ты и игрушки (из ряда предложенных) — определение предпо</w:t>
            </w:r>
            <w:r w:rsidRPr="000F7D21">
              <w:rPr>
                <w:rFonts w:ascii="Times New Roman" w:hAnsi="Times New Roman" w:cs="Times New Roman"/>
              </w:rPr>
              <w:softHyphen/>
              <w:t>чтений учащихся.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Принимать участие в проигрывании одного-двух действий с выбранными игрушками, бытовыми предме</w:t>
            </w:r>
            <w:r w:rsidRPr="000F7D21">
              <w:rPr>
                <w:rFonts w:ascii="Times New Roman" w:hAnsi="Times New Roman" w:cs="Times New Roman"/>
              </w:rPr>
              <w:softHyphen/>
              <w:t>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ближайшие к классу помещения школы.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Пассивно участвовать в досугах стар</w:t>
            </w:r>
            <w:r w:rsidRPr="000F7D21">
              <w:rPr>
                <w:rFonts w:ascii="Times New Roman" w:hAnsi="Times New Roman" w:cs="Times New Roman"/>
              </w:rPr>
              <w:softHyphen/>
              <w:t>ших школьников.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 — ребенок.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Ориентироваться в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Показывать и называть части тела: голова (глаза, нос, рот, уши), руки, ноги — совместно с учителем (с использованием не</w:t>
            </w:r>
            <w:r w:rsidRPr="000F7D21">
              <w:rPr>
                <w:rFonts w:ascii="Times New Roman" w:hAnsi="Times New Roman" w:cs="Times New Roman"/>
              </w:rPr>
              <w:softHyphen/>
              <w:t>вербальных и вербальных средств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Сравнивать части тела и лица с частями тела и лица Дидактической куклы (вместе с учителем).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Показывать части тела и лица на большой дидактической кукле, на антропоморфных игрушках большого размера (мишка, собака, кошка).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двигательные и жестовые упражнения типа «Я вижу, дышу, нюхаю, говорю, кушаю, слышу», «Руки — я все делаю», «Ноги— я хожу», «Я смеюсь, радуюсь, плачу», «Я играю, мои игруш</w:t>
            </w:r>
            <w:r w:rsidRPr="000F7D21">
              <w:rPr>
                <w:rFonts w:ascii="Times New Roman" w:hAnsi="Times New Roman" w:cs="Times New Roman"/>
              </w:rPr>
              <w:softHyphen/>
              <w:t>ки», «Моя кукла — она похожа на меня».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Выражать с помощью вербальных и невербальных средств обще</w:t>
            </w:r>
            <w:r w:rsidRPr="000F7D21">
              <w:rPr>
                <w:rFonts w:ascii="Times New Roman" w:hAnsi="Times New Roman" w:cs="Times New Roman"/>
              </w:rPr>
              <w:softHyphen/>
              <w:t>ния свои впечатления (звукоподражания, отдельные слова), воз</w:t>
            </w:r>
            <w:r w:rsidRPr="000F7D21">
              <w:rPr>
                <w:rFonts w:ascii="Times New Roman" w:hAnsi="Times New Roman" w:cs="Times New Roman"/>
              </w:rPr>
              <w:softHyphen/>
              <w:t>можности, желания: я могу, я хочу, мне нравится.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Мои игрушки.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Играть с любимыми игрушками.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образными игрушками (учитель предлагает несколько игрушек и наблюдает за действиями учеников, вступая с ними в предметно-игровое сотрудничество).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играх на звукоподражание.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Узнавать игрушки по звуковым параметрам (звукоподражания животным, звукам двигателя ма</w:t>
            </w:r>
            <w:r w:rsidRPr="000F7D21">
              <w:rPr>
                <w:rFonts w:ascii="Times New Roman" w:hAnsi="Times New Roman" w:cs="Times New Roman"/>
              </w:rPr>
              <w:softHyphen/>
              <w:t>шины, стуку молоточка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задания на узнавание знакомых игрушек по краткому сло</w:t>
            </w:r>
            <w:r w:rsidRPr="000F7D21">
              <w:rPr>
                <w:rFonts w:ascii="Times New Roman" w:hAnsi="Times New Roman" w:cs="Times New Roman"/>
              </w:rPr>
              <w:softHyphen/>
              <w:t xml:space="preserve">весному и жестовому описанию учителя.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Выстраивать первые высказывания об игровых умениях с использовани</w:t>
            </w:r>
            <w:r w:rsidRPr="000F7D21">
              <w:rPr>
                <w:rFonts w:ascii="Times New Roman" w:hAnsi="Times New Roman" w:cs="Times New Roman"/>
              </w:rPr>
              <w:softHyphen/>
              <w:t>ем невербальных и вербальных средств общения: Я играю. Играю с машиной. Пиктограммы «Игрушки» — одна-две пикто</w:t>
            </w:r>
            <w:r w:rsidRPr="000F7D21">
              <w:rPr>
                <w:rFonts w:ascii="Times New Roman" w:hAnsi="Times New Roman" w:cs="Times New Roman"/>
              </w:rPr>
              <w:softHyphen/>
              <w:t>граммы4.</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Совместные с учащимися игры с сюжетными игрушками, иг</w:t>
            </w:r>
            <w:r w:rsidRPr="000F7D21">
              <w:rPr>
                <w:rFonts w:ascii="Times New Roman" w:hAnsi="Times New Roman" w:cs="Times New Roman"/>
              </w:rPr>
              <w:softHyphen/>
              <w:t>ры-имитации (передача в движении образов кукол, животных, птиц).</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Выражать радость от достижения своих целей.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Вступать  в общение с учителем, друг с другом (парное) при обучении в малых группах.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игровых ситуациях на узнавание игрушки по описанию учи</w:t>
            </w:r>
            <w:r w:rsidRPr="000F7D21">
              <w:rPr>
                <w:rFonts w:ascii="Times New Roman" w:hAnsi="Times New Roman" w:cs="Times New Roman"/>
              </w:rPr>
              <w:softHyphen/>
              <w:t xml:space="preserve">теля (один-два наиболее характерных признака).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Находить иг</w:t>
            </w:r>
            <w:r w:rsidRPr="000F7D21">
              <w:rPr>
                <w:rFonts w:ascii="Times New Roman" w:hAnsi="Times New Roman" w:cs="Times New Roman"/>
              </w:rPr>
              <w:softHyphen/>
              <w:t>рушки по картинкам (цветная картинка-иллюстрация, картинка, нарисованная взрослым на глазах у ученика, картинка, состав</w:t>
            </w:r>
            <w:r w:rsidRPr="000F7D21">
              <w:rPr>
                <w:rFonts w:ascii="Times New Roman" w:hAnsi="Times New Roman" w:cs="Times New Roman"/>
              </w:rPr>
              <w:softHyphen/>
              <w:t xml:space="preserve">ленная из двух-четырех частей).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Узнавать знакомые игрушки (целостное восприятие) по отдельным деталям, по характерным звукам (звучащие игрушки), на ощупь.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упражнения и игровые ситуации с детским конструктором и сборно-разборными игрушками: вместе с учителем, по подража</w:t>
            </w:r>
            <w:r w:rsidRPr="000F7D21">
              <w:rPr>
                <w:rFonts w:ascii="Times New Roman" w:hAnsi="Times New Roman" w:cs="Times New Roman"/>
              </w:rPr>
              <w:softHyphen/>
              <w:t>нию комбинации из двух-трех элементов полифункционального мягкого модульного материала или деревянного (пластмассового) строительного набора, представляющих собой простую кон</w:t>
            </w:r>
            <w:r w:rsidRPr="000F7D21">
              <w:rPr>
                <w:rFonts w:ascii="Times New Roman" w:hAnsi="Times New Roman" w:cs="Times New Roman"/>
              </w:rPr>
              <w:softHyphen/>
              <w:t>струкцию (стол, стул, домик).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Делать постройки по предложенному учителем элементарному сюжету (матрешка пришла в домик, села на стул, залезла под стол).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со сборно-разборной игруш</w:t>
            </w:r>
            <w:r w:rsidRPr="000F7D21">
              <w:rPr>
                <w:rFonts w:ascii="Times New Roman" w:hAnsi="Times New Roman" w:cs="Times New Roman"/>
              </w:rPr>
              <w:softHyphen/>
              <w:t xml:space="preserve">кой: выбирается одна игрушка (разобрать целое на части, собрать части в целое).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пиктограммы «игрушки», «кукла», «мяч», «машина».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дидактическими игрушками и реальными предметами: «Матрешка», «Моя кукла: чем она по</w:t>
            </w:r>
            <w:r w:rsidRPr="000F7D21">
              <w:rPr>
                <w:rFonts w:ascii="Times New Roman" w:hAnsi="Times New Roman" w:cs="Times New Roman"/>
              </w:rPr>
              <w:softHyphen/>
              <w:t>хожа на меня, чем отличается?», «Пирамидка (большая и маленья)», «Подбери крышки к кастрюлям», «Прокати шары в воротики», «Собери картинку», «Стирка одежды для куклы»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Проигрывать в ситуациях, отражающих любовь, доброе, заботливое отношение членов семьи друг к другу.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пиктограммы «мама», «папа», «ребенок», «дедушка», «бабушка» (исходя из возможностей учащихся).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Явления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Наблюдать за погодными явлениями (холодно, тепло, идет дождь, идет снег).</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Изображать погодные явления с помощью имитационных действий: холодно — нахмуриться и сжаться; тепло — улыбнуться, потянуться вверх и раскрыть руки, как бы подставляя их солнцу; дождь — имитационные движения паль</w:t>
            </w:r>
            <w:r w:rsidRPr="000F7D21">
              <w:rPr>
                <w:rFonts w:ascii="Times New Roman" w:hAnsi="Times New Roman" w:cs="Times New Roman"/>
              </w:rPr>
              <w:softHyphen/>
              <w:t>цами рук по поверхности пола или стола с проговариванием «кап-кап» и т. п.</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1"/>
        <w:gridCol w:w="6247"/>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Ознакомительно-ориентировочные действия в предмет</w:t>
            </w:r>
            <w:r w:rsidRPr="000F7D21">
              <w:rPr>
                <w:rFonts w:ascii="Times New Roman" w:hAnsi="Times New Roman" w:cs="Times New Roman"/>
              </w:rPr>
              <w:softHyphen/>
              <w:t>но-развивающей среде. Знать помещения класса.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Выбирать наиболее интересные бытовые предме</w:t>
            </w:r>
            <w:r w:rsidRPr="000F7D21">
              <w:rPr>
                <w:rFonts w:ascii="Times New Roman" w:hAnsi="Times New Roman" w:cs="Times New Roman"/>
              </w:rPr>
              <w:softHyphen/>
              <w:t>ты и игрушки (из ряда предложенных) — определение предпо</w:t>
            </w:r>
            <w:r w:rsidRPr="000F7D21">
              <w:rPr>
                <w:rFonts w:ascii="Times New Roman" w:hAnsi="Times New Roman" w:cs="Times New Roman"/>
              </w:rPr>
              <w:softHyphen/>
              <w:t>чтений учащихся.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Принимать участие в проигрывании одного-двух действий с выбранными игрушками, бытовыми предме</w:t>
            </w:r>
            <w:r w:rsidRPr="000F7D21">
              <w:rPr>
                <w:rFonts w:ascii="Times New Roman" w:hAnsi="Times New Roman" w:cs="Times New Roman"/>
              </w:rPr>
              <w:softHyphen/>
              <w:t>тами.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ближайшие к классу помещения школы.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Пассивно участвовать в досугах стар</w:t>
            </w:r>
            <w:r w:rsidRPr="000F7D21">
              <w:rPr>
                <w:rFonts w:ascii="Times New Roman" w:hAnsi="Times New Roman" w:cs="Times New Roman"/>
              </w:rPr>
              <w:softHyphen/>
              <w:t>ших школьников.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 — ребенок.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Ориентироваться в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Показывать и называть части тела: голова (глаза, нос, рот, уши), руки, ноги — совместно с учителем (с использованием не</w:t>
            </w:r>
            <w:r w:rsidRPr="000F7D21">
              <w:rPr>
                <w:rFonts w:ascii="Times New Roman" w:hAnsi="Times New Roman" w:cs="Times New Roman"/>
              </w:rPr>
              <w:softHyphen/>
              <w:t>вербальных и вербальных средств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Сравнивать части тела и лица с частями тела и лица Дидактической куклы (вместе с учителем).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Показывать части тела и лица на большой дидактической кукле, на антропоморфных игрушках большого размера (мишка, собака, кошка).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двигательные и жестовые упражнения типа «Я вижу, дышу, нюхаю, говорю, кушаю, слышу», «Руки — я все делаю», «Ноги— я хожу», «Я смеюсь, радуюсь, плачу», «Я играю, мои игруш</w:t>
            </w:r>
            <w:r w:rsidRPr="000F7D21">
              <w:rPr>
                <w:rFonts w:ascii="Times New Roman" w:hAnsi="Times New Roman" w:cs="Times New Roman"/>
              </w:rPr>
              <w:softHyphen/>
              <w:t>ки», «Моя кукла — она похожа на меня».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Выражать с помощью вербальных и невербальных средств обще</w:t>
            </w:r>
            <w:r w:rsidRPr="000F7D21">
              <w:rPr>
                <w:rFonts w:ascii="Times New Roman" w:hAnsi="Times New Roman" w:cs="Times New Roman"/>
              </w:rPr>
              <w:softHyphen/>
              <w:t>ния свои впечатления (звукоподражания, отдельные слова), воз</w:t>
            </w:r>
            <w:r w:rsidRPr="000F7D21">
              <w:rPr>
                <w:rFonts w:ascii="Times New Roman" w:hAnsi="Times New Roman" w:cs="Times New Roman"/>
              </w:rPr>
              <w:softHyphen/>
              <w:t>можности, желания: я могу, я хочу, мне нравится.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Мои игрушки.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Играть с любимыми игрушками.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образными игрушками (учитель предлагает несколько игрушек и наблюдает за действиями учеников, вступая с ними в предметно-игровое сотрудничество).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играх на звукоподражание.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Узнавать игрушки по звуковым параметрам (звукоподражания животным, звукам двигателя ма</w:t>
            </w:r>
            <w:r w:rsidRPr="000F7D21">
              <w:rPr>
                <w:rFonts w:ascii="Times New Roman" w:hAnsi="Times New Roman" w:cs="Times New Roman"/>
              </w:rPr>
              <w:softHyphen/>
              <w:t>шины, стуку молоточка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задания на узнавание знакомых игрушек по краткому сло</w:t>
            </w:r>
            <w:r w:rsidRPr="000F7D21">
              <w:rPr>
                <w:rFonts w:ascii="Times New Roman" w:hAnsi="Times New Roman" w:cs="Times New Roman"/>
              </w:rPr>
              <w:softHyphen/>
              <w:t xml:space="preserve">весному и жестовому описанию учителя.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Выстраивать первые высказывания об игровых умениях с использовани</w:t>
            </w:r>
            <w:r w:rsidRPr="000F7D21">
              <w:rPr>
                <w:rFonts w:ascii="Times New Roman" w:hAnsi="Times New Roman" w:cs="Times New Roman"/>
              </w:rPr>
              <w:softHyphen/>
              <w:t>ем невербальных и вербальных средств общения: Я играю. Играю с машиной. Пиктограммы «Игрушки» — одна-две пикто</w:t>
            </w:r>
            <w:r w:rsidRPr="000F7D21">
              <w:rPr>
                <w:rFonts w:ascii="Times New Roman" w:hAnsi="Times New Roman" w:cs="Times New Roman"/>
              </w:rPr>
              <w:softHyphen/>
              <w:t>граммы4.</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Совместные с учащимися игры с сюжетными игрушками, иг</w:t>
            </w:r>
            <w:r w:rsidRPr="000F7D21">
              <w:rPr>
                <w:rFonts w:ascii="Times New Roman" w:hAnsi="Times New Roman" w:cs="Times New Roman"/>
              </w:rPr>
              <w:softHyphen/>
              <w:t>ры-имитации (передача в движении образов кукол, животных, птиц).</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Выражать радость от достижения своих целей.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Вступать  в общение с учителем, друг с другом (парное) при обучении в малых группах.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игровых ситуациях на узнавание игрушки по описанию учи</w:t>
            </w:r>
            <w:r w:rsidRPr="000F7D21">
              <w:rPr>
                <w:rFonts w:ascii="Times New Roman" w:hAnsi="Times New Roman" w:cs="Times New Roman"/>
              </w:rPr>
              <w:softHyphen/>
              <w:t xml:space="preserve">теля (один-два наиболее характерных признака).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Находить иг</w:t>
            </w:r>
            <w:r w:rsidRPr="000F7D21">
              <w:rPr>
                <w:rFonts w:ascii="Times New Roman" w:hAnsi="Times New Roman" w:cs="Times New Roman"/>
              </w:rPr>
              <w:softHyphen/>
              <w:t>рушки по картинкам (цветная картинка-иллюстрация, картинка, нарисованная взрослым на глазах у ученика, картинка, состав</w:t>
            </w:r>
            <w:r w:rsidRPr="000F7D21">
              <w:rPr>
                <w:rFonts w:ascii="Times New Roman" w:hAnsi="Times New Roman" w:cs="Times New Roman"/>
              </w:rPr>
              <w:softHyphen/>
              <w:t xml:space="preserve">ленная из двух-четырех частей).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Узнавать знакомые игрушки (целостное восприятие) по отдельным деталям, по характерным звукам (звучащие игрушки), на ощупь.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упражнения и игровые ситуации с детским конструктором и сборно-разборными игрушками: вместе с учителем, по подража</w:t>
            </w:r>
            <w:r w:rsidRPr="000F7D21">
              <w:rPr>
                <w:rFonts w:ascii="Times New Roman" w:hAnsi="Times New Roman" w:cs="Times New Roman"/>
              </w:rPr>
              <w:softHyphen/>
              <w:t>нию комбинации из двух-трех элементов полифункционального мягкого модульного материала или деревянного (пластмассового) строительного набора, представляющих собой простую кон</w:t>
            </w:r>
            <w:r w:rsidRPr="000F7D21">
              <w:rPr>
                <w:rFonts w:ascii="Times New Roman" w:hAnsi="Times New Roman" w:cs="Times New Roman"/>
              </w:rPr>
              <w:softHyphen/>
              <w:t>струкцию (стол, стул, домик).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Делать постройки по предложенному учителем элементарному сюжету (матрешка пришла в домик, села на стул, залезла под стол).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со сборно-разборной игруш</w:t>
            </w:r>
            <w:r w:rsidRPr="000F7D21">
              <w:rPr>
                <w:rFonts w:ascii="Times New Roman" w:hAnsi="Times New Roman" w:cs="Times New Roman"/>
              </w:rPr>
              <w:softHyphen/>
              <w:t xml:space="preserve">кой: выбирается одна игрушка (разобрать целое на части, собрать части в целое).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пиктограммы «игрушки», «кукла», «мяч», «машина».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дидактическими игрушками и реальными предметами: «Матрешка», «Моя кукла: чем она по</w:t>
            </w:r>
            <w:r w:rsidRPr="000F7D21">
              <w:rPr>
                <w:rFonts w:ascii="Times New Roman" w:hAnsi="Times New Roman" w:cs="Times New Roman"/>
              </w:rPr>
              <w:softHyphen/>
              <w:t>хожа на меня, чем отличается?», «Пирамидка (большая и маленья)», «Подбери крышки к кастрюлям», «Прокати шары в воротики», «Собери картинку», «Стирка одежды для куклы»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Проигрывать в ситуациях, отражающих любовь, доброе, заботливое отношение членов семьи друг к другу.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пиктограммы «мама», «папа», «ребенок», «дедушка», «бабушка» (исходя из возможностей учащихся).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Явления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Наблюдать за погодными явлениями (холодно, тепло, идет дождь, идет снег).</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Изображать погодные явления с помощью имитационных действий: холодно — нахмуриться и сжаться; тепло — улыбнуться, потянуться вверх и раскрыть руки, как бы подставляя их солнцу; дождь — имитационные движения паль</w:t>
            </w:r>
            <w:r w:rsidRPr="000F7D21">
              <w:rPr>
                <w:rFonts w:ascii="Times New Roman" w:hAnsi="Times New Roman" w:cs="Times New Roman"/>
              </w:rPr>
              <w:softHyphen/>
              <w:t>цами рук по поверхности пола или стола с проговариванием «кап-кап» и т. п.</w:t>
            </w:r>
          </w:p>
          <w:p w:rsidR="00C6505F" w:rsidRPr="000F7D21" w:rsidRDefault="00C6505F" w:rsidP="00B33429">
            <w:pPr>
              <w:spacing w:after="0" w:line="240" w:lineRule="auto"/>
              <w:rPr>
                <w:rFonts w:ascii="Times New Roman" w:hAnsi="Times New Roman" w:cs="Times New Roman"/>
              </w:rPr>
            </w:pPr>
          </w:p>
        </w:tc>
      </w:tr>
    </w:tbl>
    <w:p w:rsidR="00C6505F" w:rsidRPr="000F7D21" w:rsidRDefault="005B7F78"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6134"/>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 — ребенок.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Имя, фамилия, пол. Использовать эти сведений в общении со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Выполнять упражнения на ориентировку в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названия частей тела (голова, руки, ноги), умения использовать пиктограммы и показывать ча</w:t>
            </w:r>
            <w:r w:rsidRPr="000F7D21">
              <w:rPr>
                <w:rFonts w:ascii="Times New Roman" w:hAnsi="Times New Roman" w:cs="Times New Roman"/>
              </w:rPr>
              <w:softHyphen/>
              <w:t>сти тела на себе. (Интеграция с уроками по предмету «Математи</w:t>
            </w:r>
            <w:r w:rsidRPr="000F7D21">
              <w:rPr>
                <w:rFonts w:ascii="Times New Roman" w:hAnsi="Times New Roman" w:cs="Times New Roman"/>
              </w:rPr>
              <w:softHyphen/>
              <w:t>ческие представления и конструирование», разд. «Простран</w:t>
            </w:r>
            <w:r w:rsidRPr="000F7D21">
              <w:rPr>
                <w:rFonts w:ascii="Times New Roman" w:hAnsi="Times New Roman" w:cs="Times New Roman"/>
              </w:rPr>
              <w:softHyphen/>
              <w:t>ственные представления».)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картинками, изображающими основные эмопии и их главные признаки (выражение глаз, положение губ, бро</w:t>
            </w:r>
            <w:r w:rsidRPr="000F7D21">
              <w:rPr>
                <w:rFonts w:ascii="Times New Roman" w:hAnsi="Times New Roman" w:cs="Times New Roman"/>
              </w:rPr>
              <w:softHyphen/>
              <w:t xml:space="preserve">вей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названия эмоциональных со</w:t>
            </w:r>
            <w:r w:rsidRPr="000F7D21">
              <w:rPr>
                <w:rFonts w:ascii="Times New Roman" w:hAnsi="Times New Roman" w:cs="Times New Roman"/>
              </w:rPr>
              <w:softHyphen/>
              <w:t>стояний: смеется, плачет радуется, грустит.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Реагировать на имя, фамилию, пол.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Мои игрушки. Играет с любимыми игрушками, с образными игрушка</w:t>
            </w:r>
            <w:r w:rsidRPr="000F7D21">
              <w:rPr>
                <w:rFonts w:ascii="Times New Roman" w:hAnsi="Times New Roman" w:cs="Times New Roman"/>
              </w:rPr>
              <w:softHyphen/>
              <w:t>ми. Узнает знакомые игрушек по описанию (два-три признака).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играх с сюжетными игрушками, иг</w:t>
            </w:r>
            <w:r w:rsidRPr="000F7D21">
              <w:rPr>
                <w:rFonts w:ascii="Times New Roman" w:hAnsi="Times New Roman" w:cs="Times New Roman"/>
              </w:rPr>
              <w:softHyphen/>
              <w:t>рах-имитациях, играх на звукоподражание.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представления учащихся о детской мебели, ее пространственном расположении и возможности применения для игр: можно играть с куклами, мягкими образными игрушками на диване, на стульях, за столом.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 – возможности, совместно с учителем рассказывает о своих действиях, используя вербальные и не</w:t>
            </w:r>
            <w:r w:rsidRPr="000F7D21">
              <w:rPr>
                <w:rFonts w:ascii="Times New Roman" w:hAnsi="Times New Roman" w:cs="Times New Roman"/>
              </w:rPr>
              <w:softHyphen/>
              <w:t xml:space="preserve">вербальные средства общения.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Играть с реальными предметами, с предметами-заместителями с последующей ориентацией на обыгрывание их (вместе с учителем) в ролевых играх.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Называть (показ) картинки с изображе</w:t>
            </w:r>
            <w:r w:rsidRPr="000F7D21">
              <w:rPr>
                <w:rFonts w:ascii="Times New Roman" w:hAnsi="Times New Roman" w:cs="Times New Roman"/>
              </w:rPr>
              <w:softHyphen/>
              <w:t>нием соответствующего предмета.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образовательных ситуациях на взаимодействие с игровыми персонажами, в ходе которых учащийся «решает» их «пробле</w:t>
            </w:r>
            <w:r w:rsidRPr="000F7D21">
              <w:rPr>
                <w:rFonts w:ascii="Times New Roman" w:hAnsi="Times New Roman" w:cs="Times New Roman"/>
              </w:rPr>
              <w:softHyphen/>
              <w:t>мы»: помогает мишке выбрать корзинку нужного размера для большого количества шишек; выбирает теплую шапку для куклы, собирающейся на «прогулку» и т. п. Пытаться  объ</w:t>
            </w:r>
            <w:r w:rsidRPr="000F7D21">
              <w:rPr>
                <w:rFonts w:ascii="Times New Roman" w:hAnsi="Times New Roman" w:cs="Times New Roman"/>
              </w:rPr>
              <w:softHyphen/>
              <w:t>яснить свои действия с помощью вербальных и невербальных средств общения (вместе с учителем).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Мой 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предметы быта и убранства дома, их целевое назначение (по</w:t>
            </w:r>
            <w:r w:rsidRPr="000F7D21">
              <w:rPr>
                <w:rFonts w:ascii="Times New Roman" w:hAnsi="Times New Roman" w:cs="Times New Roman"/>
              </w:rPr>
              <w:softHyphen/>
              <w:t xml:space="preserve">суда, мебель, самые необходимые бытовые приборы, предметы народного творчества).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 — в школе.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Ори</w:t>
            </w:r>
            <w:r w:rsidR="00C911DC" w:rsidRPr="000F7D21">
              <w:rPr>
                <w:rFonts w:ascii="Times New Roman" w:hAnsi="Times New Roman" w:cs="Times New Roman"/>
                <w:noProof/>
                <w:lang w:eastAsia="ru-RU"/>
              </w:rPr>
              <mc:AlternateContent>
                <mc:Choice Requires="wps">
                  <w:drawing>
                    <wp:anchor distT="0" distB="0" distL="114298" distR="114298" simplePos="0" relativeHeight="251707904" behindDoc="0" locked="0" layoutInCell="0" allowOverlap="1" wp14:anchorId="0307A332" wp14:editId="570C6079">
                      <wp:simplePos x="0" y="0"/>
                      <wp:positionH relativeFrom="margin">
                        <wp:posOffset>9002394</wp:posOffset>
                      </wp:positionH>
                      <wp:positionV relativeFrom="paragraph">
                        <wp:posOffset>2212975</wp:posOffset>
                      </wp:positionV>
                      <wp:extent cx="0" cy="408305"/>
                      <wp:effectExtent l="0" t="0" r="19050" b="10795"/>
                      <wp:wrapNone/>
                      <wp:docPr id="31"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707904;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08.85pt,174.25pt" to="708.8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" o:allowincell="f" strokeweight=".5pt">
                      <w10:wrap anchorx="margin"/>
                    </v:line>
                  </w:pict>
                </mc:Fallback>
              </mc:AlternateContent>
            </w:r>
            <w:r w:rsidRPr="000F7D21">
              <w:rPr>
                <w:rFonts w:ascii="Times New Roman" w:hAnsi="Times New Roman" w:cs="Times New Roman"/>
              </w:rPr>
              <w:t>ентироваться в классе, коридоре, на лестнице, в столовой, знает персонал, называет по имени.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играх (парные) учащихся на полоролевую иден</w:t>
            </w:r>
            <w:r w:rsidRPr="000F7D21">
              <w:rPr>
                <w:rFonts w:ascii="Times New Roman" w:hAnsi="Times New Roman" w:cs="Times New Roman"/>
              </w:rPr>
              <w:softHyphen/>
              <w:t xml:space="preserve">тификацию: мальчики и девочки (по двое).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двухсловные предложения, включающих усвоенные уча</w:t>
            </w:r>
            <w:r w:rsidRPr="000F7D21">
              <w:rPr>
                <w:rFonts w:ascii="Times New Roman" w:hAnsi="Times New Roman" w:cs="Times New Roman"/>
              </w:rPr>
              <w:softHyphen/>
              <w:t>щимся существительные в именительном падеже, указательные местоимения: указательное местоимение + именительный падеж существительного, произносимое с вопросительной интонацией (Это девочка?); указательное местоимение + именительный па</w:t>
            </w:r>
            <w:r w:rsidRPr="000F7D21">
              <w:rPr>
                <w:rFonts w:ascii="Times New Roman" w:hAnsi="Times New Roman" w:cs="Times New Roman"/>
              </w:rPr>
              <w:softHyphen/>
              <w:t>деж существительного (Вот девочка. Это мальчик.).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Принимать участие (пассивное, активное) в общих праздниках, играх и развлечениях (вместе со взрослыми): новогодний, спортив</w:t>
            </w:r>
            <w:r w:rsidRPr="000F7D21">
              <w:rPr>
                <w:rFonts w:ascii="Times New Roman" w:hAnsi="Times New Roman" w:cs="Times New Roman"/>
              </w:rPr>
              <w:softHyphen/>
              <w:t xml:space="preserve">ный и другие праздники.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Явления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совместные практические действия (учащихся и учителя) с песком в столе-ванне: скатать мокрый песок в комочки (лепка шариков из песка); заполнить мокрым пес</w:t>
            </w:r>
            <w:r w:rsidRPr="000F7D21">
              <w:rPr>
                <w:rFonts w:ascii="Times New Roman" w:hAnsi="Times New Roman" w:cs="Times New Roman"/>
              </w:rPr>
              <w:softHyphen/>
              <w:t>ком формочки, а затем, перевернув их, выложить песок так, что</w:t>
            </w:r>
            <w:r w:rsidRPr="000F7D21">
              <w:rPr>
                <w:rFonts w:ascii="Times New Roman" w:hAnsi="Times New Roman" w:cs="Times New Roman"/>
              </w:rPr>
              <w:softHyphen/>
              <w:t xml:space="preserve">бы получился куличик; пересыпать песок совком, ложкой или 1 другими предметами из одной емкости в другую; указательными пальцами сделать углубления в песке, оставить на песке следы от ладоней и т. 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Показать (называние) учащимися по словесной просьбе учителя предметов для упражнений с природными мате</w:t>
            </w:r>
            <w:r w:rsidRPr="000F7D21">
              <w:rPr>
                <w:rFonts w:ascii="Times New Roman" w:hAnsi="Times New Roman" w:cs="Times New Roman"/>
              </w:rPr>
              <w:softHyphen/>
              <w:t>риалами.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Наблюдать за явлениями природы зимой: снег, холодный дождь (в зависимости от погодных усло</w:t>
            </w:r>
            <w:r w:rsidRPr="000F7D21">
              <w:rPr>
                <w:rFonts w:ascii="Times New Roman" w:hAnsi="Times New Roman" w:cs="Times New Roman"/>
              </w:rPr>
              <w:softHyphen/>
              <w:t>вий).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солнце, луне, тучах, дожде, каплях, снеге и снежинках и их изображении на картинках и рисунках.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доступных народных играх.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Рисовать с учителем красками (вместе с учителем): создание цветных пятен большой кистью, губкой, рукой и последующее ассоциирование этих пятен с реальными объектами (солнце, тучи).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Называть их с помощью учителя. (Интеграция с уроками «Графика и пись</w:t>
            </w:r>
            <w:r w:rsidRPr="000F7D21">
              <w:rPr>
                <w:rFonts w:ascii="Times New Roman" w:hAnsi="Times New Roman" w:cs="Times New Roman"/>
              </w:rPr>
              <w:softHyphen/>
              <w:t xml:space="preserve">мо».)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теплой, холодной, горячей водой (в пределах допустимых температур), называя (с помощью жестов и слов) состояние воды.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Знать пиктограммы и соотнесение их с объемными и плоскостными изображениями: солнце, снег.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наблюдать за явлениями природы весной: тает снег, холодный и теплый дождь (в зависимости от погодных условий), распускаются листочки.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игровых упражнениях с флюгерами, ветряными вертушками. Обучение составлению двухсловных предложений (Есть ветер? Нет ветра? Дует ветер.).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животных.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Наблюдает  за домашними животными, за птицами (воробей, ворона) беседы об их жизни и повадках, игры, отражающие жизнь домашних жи</w:t>
            </w:r>
            <w:r w:rsidRPr="000F7D21">
              <w:rPr>
                <w:rFonts w:ascii="Times New Roman" w:hAnsi="Times New Roman" w:cs="Times New Roman"/>
              </w:rPr>
              <w:softHyphen/>
              <w:t>вотных и их детенышей, птиц. Кормление птиц во время экскур</w:t>
            </w:r>
            <w:r w:rsidRPr="000F7D21">
              <w:rPr>
                <w:rFonts w:ascii="Times New Roman" w:hAnsi="Times New Roman" w:cs="Times New Roman"/>
              </w:rPr>
              <w:softHyphen/>
              <w:t>сий и наблюдений.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пикто</w:t>
            </w:r>
            <w:r w:rsidRPr="000F7D21">
              <w:rPr>
                <w:rFonts w:ascii="Times New Roman" w:hAnsi="Times New Roman" w:cs="Times New Roman"/>
              </w:rPr>
              <w:softHyphen/>
              <w:t>граммы «собака», «лошадь», «кошка». (Интеграция с учебным предметом «Альтернативное чтение».)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имитационных играх, играх на звукоподражание (чик-чирик, гу-кар, гав-гав и т. п.), играх, отражающих жизнь домашних животных, птиц, дающие представления об их размерах (в сравнительном плане) с использованием речевых и неречевых средств общения. (Интеграция с учебным предметом «Альтернативное чтение».)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Повторять за учите</w:t>
            </w:r>
            <w:r w:rsidRPr="000F7D21">
              <w:rPr>
                <w:rFonts w:ascii="Times New Roman" w:hAnsi="Times New Roman" w:cs="Times New Roman"/>
              </w:rPr>
              <w:softHyphen/>
              <w:t>лем фразы о животных и птицах (с помощью вербальных и не</w:t>
            </w:r>
            <w:r w:rsidRPr="000F7D21">
              <w:rPr>
                <w:rFonts w:ascii="Times New Roman" w:hAnsi="Times New Roman" w:cs="Times New Roman"/>
              </w:rPr>
              <w:softHyphen/>
              <w:t>вербальных средств общения), подражать их голосам.</w:t>
            </w:r>
          </w:p>
        </w:tc>
      </w:tr>
    </w:tbl>
    <w:p w:rsidR="00C6505F" w:rsidRPr="000F7D21" w:rsidRDefault="005B7F78"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6097"/>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Развитие общих речевых навыков.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упражнения на разви</w:t>
            </w:r>
            <w:r w:rsidRPr="000F7D21">
              <w:rPr>
                <w:rFonts w:ascii="Times New Roman" w:hAnsi="Times New Roman" w:cs="Times New Roman"/>
              </w:rPr>
              <w:softHyphen/>
              <w:t>тие правильного дыхания, формирование осанки: вы</w:t>
            </w:r>
            <w:r w:rsidRPr="000F7D21">
              <w:rPr>
                <w:rFonts w:ascii="Times New Roman" w:hAnsi="Times New Roman" w:cs="Times New Roman"/>
              </w:rPr>
              <w:softHyphen/>
              <w:t>рабатывается глубокое диафрагмально-реберное дыхание (лежа, стоя), бесшумный спокойный вдох и плавный выдох.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Определять  местонахождения источника звука;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w:t>
            </w:r>
            <w:r w:rsidRPr="000F7D21">
              <w:rPr>
                <w:rFonts w:ascii="Times New Roman" w:hAnsi="Times New Roman" w:cs="Times New Roman"/>
              </w:rPr>
              <w:softHyphen/>
              <w:t>шать речь (потешки, стишки, сказки).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речевые действия по подражанию и на основе речевого сопровождения игровых упражнений (напри</w:t>
            </w:r>
            <w:r w:rsidRPr="000F7D21">
              <w:rPr>
                <w:rFonts w:ascii="Times New Roman" w:hAnsi="Times New Roman" w:cs="Times New Roman"/>
              </w:rPr>
              <w:softHyphen/>
              <w:t>мер, «Сказки о веселом язычке»). Выполнять упражнения на развитие рече</w:t>
            </w:r>
            <w:r w:rsidRPr="000F7D21">
              <w:rPr>
                <w:rFonts w:ascii="Times New Roman" w:hAnsi="Times New Roman" w:cs="Times New Roman"/>
              </w:rPr>
              <w:softHyphen/>
              <w:t>вой моторики: орального и артикуляторного праксиса.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Это — 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картинками, изображающими ос</w:t>
            </w:r>
            <w:r w:rsidRPr="000F7D21">
              <w:rPr>
                <w:rFonts w:ascii="Times New Roman" w:hAnsi="Times New Roman" w:cs="Times New Roman"/>
              </w:rPr>
              <w:softHyphen/>
              <w:t>новные эмоции и их главные признаки (выражение глаз, положе</w:t>
            </w:r>
            <w:r w:rsidRPr="000F7D21">
              <w:rPr>
                <w:rFonts w:ascii="Times New Roman" w:hAnsi="Times New Roman" w:cs="Times New Roman"/>
              </w:rPr>
              <w:softHyphen/>
              <w:t>ние губ, бровей).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Знать основ</w:t>
            </w:r>
            <w:r w:rsidRPr="000F7D21">
              <w:rPr>
                <w:rFonts w:ascii="Times New Roman" w:hAnsi="Times New Roman" w:cs="Times New Roman"/>
              </w:rPr>
              <w:softHyphen/>
              <w:t>ные эмоциональных состояний: смеется, плачет, радуется, гру</w:t>
            </w:r>
            <w:r w:rsidRPr="000F7D21">
              <w:rPr>
                <w:rFonts w:ascii="Times New Roman" w:hAnsi="Times New Roman" w:cs="Times New Roman"/>
              </w:rPr>
              <w:softHyphen/>
              <w:t>стит.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Смотреть на себя в зеркало, друг на друга, на взрослого, показывать и называть одежду (на себе, на картин</w:t>
            </w:r>
            <w:r w:rsidRPr="000F7D21">
              <w:rPr>
                <w:rFonts w:ascii="Times New Roman" w:hAnsi="Times New Roman" w:cs="Times New Roman"/>
              </w:rPr>
              <w:softHyphen/>
              <w:t>ке, разложенную на стуле).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Рассказывать (с использованием вербальных и невербальных средств общения) стихи о личной гигиене, о предметах гигиены, а затем побуждение их к самосто</w:t>
            </w:r>
            <w:r w:rsidRPr="000F7D21">
              <w:rPr>
                <w:rFonts w:ascii="Times New Roman" w:hAnsi="Times New Roman" w:cs="Times New Roman"/>
              </w:rPr>
              <w:softHyphen/>
              <w:t xml:space="preserve">ятельному рассказыванию.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Мои игрушки.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сюжетны</w:t>
            </w:r>
            <w:r w:rsidRPr="000F7D21">
              <w:rPr>
                <w:rFonts w:ascii="Times New Roman" w:hAnsi="Times New Roman" w:cs="Times New Roman"/>
              </w:rPr>
              <w:softHyphen/>
              <w:t xml:space="preserve">ми игрушками, усложнение сюжета по сравнению со вторым классом.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Моя семья.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Рассматривать фото</w:t>
            </w:r>
            <w:r w:rsidRPr="000F7D21">
              <w:rPr>
                <w:rFonts w:ascii="Times New Roman" w:hAnsi="Times New Roman" w:cs="Times New Roman"/>
              </w:rPr>
              <w:softHyphen/>
              <w:t xml:space="preserve">графии и соотносить их с картинками и пиктограммами. Беседы о семье учащегося (мама, папа, бабушка, дедушка, брат, сестра).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общаться с учителем, друг с другом (парное).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Мой 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основные предметы быта и убранства дома (по</w:t>
            </w:r>
            <w:r w:rsidRPr="000F7D21">
              <w:rPr>
                <w:rFonts w:ascii="Times New Roman" w:hAnsi="Times New Roman" w:cs="Times New Roman"/>
              </w:rPr>
              <w:softHyphen/>
              <w:t xml:space="preserve">суда, мебель, самые необходимые бытовые приборы, предметы народного творчества).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целевое назначение предметов быта (посуда столовая, чайная; мебель для кухни и комнат).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Знать основы безопасного поведения в доме (недопустимость игр с огнем, поведение на балконе и т. 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Обыгрывать постройки, малейшее проявление их самостоятельно</w:t>
            </w:r>
            <w:r w:rsidRPr="000F7D21">
              <w:rPr>
                <w:rFonts w:ascii="Times New Roman" w:hAnsi="Times New Roman" w:cs="Times New Roman"/>
              </w:rPr>
              <w:softHyphen/>
              <w:t>сти и речевого общения. (Интеграция с предметом «Математиче</w:t>
            </w:r>
            <w:r w:rsidRPr="000F7D21">
              <w:rPr>
                <w:rFonts w:ascii="Times New Roman" w:hAnsi="Times New Roman" w:cs="Times New Roman"/>
              </w:rPr>
              <w:softHyphen/>
              <w:t>ские представления и конструирование».)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ролевых игры, в которых учащиеся знакомятся с профессиями врача, шофера, об</w:t>
            </w:r>
            <w:r w:rsidRPr="000F7D21">
              <w:rPr>
                <w:rFonts w:ascii="Times New Roman" w:hAnsi="Times New Roman" w:cs="Times New Roman"/>
              </w:rPr>
              <w:softHyphen/>
              <w:t>щаясь друг с другом в игровой ситуации («Едем в гости», «Едем в парк», «Ка</w:t>
            </w:r>
            <w:r w:rsidRPr="000F7D21">
              <w:rPr>
                <w:rFonts w:ascii="Times New Roman" w:hAnsi="Times New Roman" w:cs="Times New Roman"/>
              </w:rPr>
              <w:softHyphen/>
              <w:t>таемся по городу», «Найдем пешеходный переход и перейдем улицу» и др.) Целенаправленные наблюдения за пришкольной территорией и трудом взрослых на ней.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Природные материалы.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w:t>
            </w:r>
            <w:r w:rsidRPr="000F7D21">
              <w:rPr>
                <w:rFonts w:ascii="Times New Roman" w:hAnsi="Times New Roman" w:cs="Times New Roman"/>
              </w:rPr>
              <w:softHyphen/>
              <w:t xml:space="preserve">ления о воде, песке и других сыпучих материалах.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упражнения с песком или манкой в глубоком подносе: рисо</w:t>
            </w:r>
            <w:r w:rsidRPr="000F7D21">
              <w:rPr>
                <w:rFonts w:ascii="Times New Roman" w:hAnsi="Times New Roman" w:cs="Times New Roman"/>
              </w:rPr>
              <w:softHyphen/>
              <w:t>вание линий, следы от ладоней, рисование геометрических фи</w:t>
            </w:r>
            <w:r w:rsidRPr="000F7D21">
              <w:rPr>
                <w:rFonts w:ascii="Times New Roman" w:hAnsi="Times New Roman" w:cs="Times New Roman"/>
              </w:rPr>
              <w:softHyphen/>
              <w:t>гур.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приемы самомассажа рук с использова</w:t>
            </w:r>
            <w:r w:rsidRPr="000F7D21">
              <w:rPr>
                <w:rFonts w:ascii="Times New Roman" w:hAnsi="Times New Roman" w:cs="Times New Roman"/>
              </w:rPr>
              <w:softHyphen/>
              <w:t xml:space="preserve">нием различных массажеров, как специальных (мячи, валики, кольца), так и импровизированных (шишки, каштаны, орехи).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животных.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Рассматривать фото</w:t>
            </w:r>
            <w:r w:rsidRPr="000F7D21">
              <w:rPr>
                <w:rFonts w:ascii="Times New Roman" w:hAnsi="Times New Roman" w:cs="Times New Roman"/>
              </w:rPr>
              <w:softHyphen/>
              <w:t xml:space="preserve">графии, картинки о животных и птицах.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Работать со знакомыми пиктограммами.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Есть желание повторять за учителем фразы о повадках животных и птиц (с помощью вербальных и невербальных средств общения), подражать их голосам, называть их самостоятельно, используя звукоподражания и слова.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Заботливо относиться к животным и птицам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правила безопасного поведения в процессе практических дей</w:t>
            </w:r>
            <w:r w:rsidRPr="000F7D21">
              <w:rPr>
                <w:rFonts w:ascii="Times New Roman" w:hAnsi="Times New Roman" w:cs="Times New Roman"/>
              </w:rPr>
              <w:softHyphen/>
              <w:t>ствий: кормление птиц, показ образца безопасного обращения с домашними животными, которых учащиеся встречают на экскур</w:t>
            </w:r>
            <w:r w:rsidRPr="000F7D21">
              <w:rPr>
                <w:rFonts w:ascii="Times New Roman" w:hAnsi="Times New Roman" w:cs="Times New Roman"/>
              </w:rPr>
              <w:softHyphen/>
              <w:t>сиях и прогулках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растений.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Имеет представления о том, что растения — живые организмы (им больно, они могут погибнуть, если за ними не ухаживать).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Наблюдает за ростом растений, которые находятся в классе (детском до</w:t>
            </w:r>
            <w:r w:rsidRPr="000F7D21">
              <w:rPr>
                <w:rFonts w:ascii="Times New Roman" w:hAnsi="Times New Roman" w:cs="Times New Roman"/>
              </w:rPr>
              <w:softHyphen/>
              <w:t>ме-интернате), на улице.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Участвовать в выполнении элементарных трудовых поручений по уходу за растениями (вместе с учителем).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Рассматривать иллюстраций, на кото</w:t>
            </w:r>
            <w:r w:rsidRPr="000F7D21">
              <w:rPr>
                <w:rFonts w:ascii="Times New Roman" w:hAnsi="Times New Roman" w:cs="Times New Roman"/>
              </w:rPr>
              <w:softHyphen/>
              <w:t>рых изображены растения. Называние их с использованием до</w:t>
            </w:r>
            <w:r w:rsidRPr="000F7D21">
              <w:rPr>
                <w:rFonts w:ascii="Times New Roman" w:hAnsi="Times New Roman" w:cs="Times New Roman"/>
              </w:rPr>
              <w:softHyphen/>
              <w:t xml:space="preserve">ступных речевых и неречевых средств.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пиктограмьы: «дерево», «елка», «цветок»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Приборы.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Наблюдать за работой бытовых технических приборов, показ и краткий рассказ о пра</w:t>
            </w:r>
            <w:r w:rsidRPr="000F7D21">
              <w:rPr>
                <w:rFonts w:ascii="Times New Roman" w:hAnsi="Times New Roman" w:cs="Times New Roman"/>
              </w:rPr>
              <w:softHyphen/>
              <w:t>вилах их использования, сообщение элементарных сведений о технике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отобразительных играх с использованием игровых аналогов технических приборов, включение их в различные игровые ситу</w:t>
            </w:r>
            <w:r w:rsidRPr="000F7D21">
              <w:rPr>
                <w:rFonts w:ascii="Times New Roman" w:hAnsi="Times New Roman" w:cs="Times New Roman"/>
              </w:rPr>
              <w:softHyphen/>
              <w:t xml:space="preserve">ации (при прямом и косвенном руководстве учителем).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Явления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Наблюдать за явлениями природы осенью, зимой (в зависимости от природных условии).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погодных явлениях: тучи, дождь и снег.</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Показать и называть эти явления на картинах и картинках, в видеосюжетах из жизни людей и животных в раз</w:t>
            </w:r>
            <w:r w:rsidRPr="000F7D21">
              <w:rPr>
                <w:rFonts w:ascii="Times New Roman" w:hAnsi="Times New Roman" w:cs="Times New Roman"/>
              </w:rPr>
              <w:softHyphen/>
              <w:t>ные времена года и в разных природных условиях.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несколько потешек, песенок стихотворений, сказок о явлениях природы, о небесных светилах! (Интеграция с уроками по предметам «Альтернативное чтение», «Графика и письмо», «Математические представления и кон</w:t>
            </w:r>
            <w:r w:rsidRPr="000F7D21">
              <w:rPr>
                <w:rFonts w:ascii="Times New Roman" w:hAnsi="Times New Roman" w:cs="Times New Roman"/>
              </w:rPr>
              <w:softHyphen/>
              <w:t>струирование»).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цвета и звука.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Узнать разнообразные звуки (шум дождя, шум воды, голоса птиц и зверей).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Называть музыкальные инструменты, используя пиктограммы («барабан», «гармошка» и т. п.) и речевые средства общения.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Узнавать их по звучанию и вы</w:t>
            </w:r>
            <w:r w:rsidRPr="000F7D21">
              <w:rPr>
                <w:rFonts w:ascii="Times New Roman" w:hAnsi="Times New Roman" w:cs="Times New Roman"/>
              </w:rPr>
              <w:softHyphen/>
              <w:t>бирать соответствующую картинку и пиктограмму, звукоподража</w:t>
            </w:r>
            <w:r w:rsidRPr="000F7D21">
              <w:rPr>
                <w:rFonts w:ascii="Times New Roman" w:hAnsi="Times New Roman" w:cs="Times New Roman"/>
              </w:rPr>
              <w:softHyphen/>
              <w:t xml:space="preserve">ние музыкальным инструментам.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Совместные с учащимися игры и предметно-практическая деятельность с цветом в природе (красный, желтый, белый). Упражнения и игры с предэталонами (выделение цвета, харак</w:t>
            </w:r>
            <w:r w:rsidRPr="000F7D21">
              <w:rPr>
                <w:rFonts w:ascii="Times New Roman" w:hAnsi="Times New Roman" w:cs="Times New Roman"/>
              </w:rPr>
              <w:softHyphen/>
              <w:t>терного для травы, солнца, воды, снега), эталонами цвета.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двухсловных предложений, включающих усво</w:t>
            </w:r>
            <w:r w:rsidRPr="000F7D21">
              <w:rPr>
                <w:rFonts w:ascii="Times New Roman" w:hAnsi="Times New Roman" w:cs="Times New Roman"/>
              </w:rPr>
              <w:softHyphen/>
              <w:t>енные учащимися существительные в именительном падеже, указательные местоимения: указательное местоимение + имени</w:t>
            </w:r>
            <w:r w:rsidRPr="000F7D21">
              <w:rPr>
                <w:rFonts w:ascii="Times New Roman" w:hAnsi="Times New Roman" w:cs="Times New Roman"/>
              </w:rPr>
              <w:softHyphen/>
              <w:t>тельный падеж существительного, произносимое с вопроси</w:t>
            </w:r>
            <w:r w:rsidRPr="000F7D21">
              <w:rPr>
                <w:rFonts w:ascii="Times New Roman" w:hAnsi="Times New Roman" w:cs="Times New Roman"/>
              </w:rPr>
              <w:softHyphen/>
              <w:t>тельной интонацией (Это автомобиль? Это светофор?); указа</w:t>
            </w:r>
            <w:r w:rsidRPr="000F7D21">
              <w:rPr>
                <w:rFonts w:ascii="Times New Roman" w:hAnsi="Times New Roman" w:cs="Times New Roman"/>
              </w:rPr>
              <w:softHyphen/>
              <w:t>тельное местоимение + именительный падеж существительного (Вот светофор. Это пешеходный переход.)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дидактических играх и игровых упражнениях на идентифи</w:t>
            </w:r>
            <w:r w:rsidRPr="000F7D21">
              <w:rPr>
                <w:rFonts w:ascii="Times New Roman" w:hAnsi="Times New Roman" w:cs="Times New Roman"/>
              </w:rPr>
              <w:softHyphen/>
              <w:t>кацию предметов, ориентируясь на цвет (по образцу и словесной инструкции), сравнивая их (вместе с учителем) и устанавливая их сходство и различие: такой — не такой.</w:t>
            </w:r>
          </w:p>
        </w:tc>
      </w:tr>
    </w:tbl>
    <w:p w:rsidR="00C6505F" w:rsidRPr="000F7D21" w:rsidRDefault="005B7F78"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2"/>
        <w:gridCol w:w="6144"/>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Окружающий природный мир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Это — 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пиктограммы «нос», «уши», «зу</w:t>
            </w:r>
            <w:r w:rsidRPr="000F7D21">
              <w:rPr>
                <w:rFonts w:ascii="Times New Roman" w:hAnsi="Times New Roman" w:cs="Times New Roman"/>
              </w:rPr>
              <w:softHyphen/>
              <w:t xml:space="preserve">бы».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По-возможности составляет двухсловных предложения в виде сообщений от собственного имени («Я...», «Мы...»), второго лица («Ты...», «Вы...»), от третьего лица («Он...», «Они...»), при этом наличие адресата обязательно. Использование для этого «графических подсказок», символических изображений и других наглядных опор.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Обращать внимание  на свой внешний вид: умение смотреть в зеркало на себя, друг на друга, на учителя, показывать и называть одежду (на себе, на картинке, на пиктограмме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Рассказывать двух-четырехстрочных стихов (с использованием вербальных и невербальных средств общения) о личной гигиене, о предметах гигиены (с помощью учителя и, ес</w:t>
            </w:r>
            <w:r w:rsidRPr="000F7D21">
              <w:rPr>
                <w:rFonts w:ascii="Times New Roman" w:hAnsi="Times New Roman" w:cs="Times New Roman"/>
              </w:rPr>
              <w:softHyphen/>
              <w:t xml:space="preserve">ли это возможно, самостоятельно).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Мои игрушки.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обучающих играх с использованием предме</w:t>
            </w:r>
            <w:r w:rsidRPr="000F7D21">
              <w:rPr>
                <w:rFonts w:ascii="Times New Roman" w:hAnsi="Times New Roman" w:cs="Times New Roman"/>
              </w:rPr>
              <w:softHyphen/>
              <w:t>тов-заместителей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в простые по правилам настольно-печатные игры: «Лото», «Парные картинки», «Цвет и форма»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совместно с учащимися простейших рассказов с опорой на специально подготовленные серии картинок и фо</w:t>
            </w:r>
            <w:r w:rsidRPr="000F7D21">
              <w:rPr>
                <w:rFonts w:ascii="Times New Roman" w:hAnsi="Times New Roman" w:cs="Times New Roman"/>
              </w:rPr>
              <w:softHyphen/>
              <w:t>тографий, на которых запечатлены игры школьников (спортив</w:t>
            </w:r>
            <w:r w:rsidRPr="000F7D21">
              <w:rPr>
                <w:rFonts w:ascii="Times New Roman" w:hAnsi="Times New Roman" w:cs="Times New Roman"/>
              </w:rPr>
              <w:softHyphen/>
              <w:t xml:space="preserve">ные, игры на перемене, театральные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Совместное с учителем изготавливать поделки  из природно</w:t>
            </w:r>
            <w:r w:rsidRPr="000F7D21">
              <w:rPr>
                <w:rFonts w:ascii="Times New Roman" w:hAnsi="Times New Roman" w:cs="Times New Roman"/>
              </w:rPr>
              <w:softHyphen/>
              <w:t>го и бросового материала и организация вместе с ними «выстав</w:t>
            </w:r>
            <w:r w:rsidRPr="000F7D21">
              <w:rPr>
                <w:rFonts w:ascii="Times New Roman" w:hAnsi="Times New Roman" w:cs="Times New Roman"/>
              </w:rPr>
              <w:softHyphen/>
              <w:t xml:space="preserve">ки» поделок на специальном стенде.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двухсловных предложений по сюжетам поделок («Это...» и т. д.), используя показ и называние поделок (с помощью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Игровые сюжеты (цепочки связанных по смыслу игровых действий) с образными игрушками и игровыми аналогами реаль</w:t>
            </w:r>
            <w:r w:rsidRPr="000F7D21">
              <w:rPr>
                <w:rFonts w:ascii="Times New Roman" w:hAnsi="Times New Roman" w:cs="Times New Roman"/>
              </w:rPr>
              <w:softHyphen/>
              <w:t>ных предметов. Игры с несложным ролевым диалогом: называ</w:t>
            </w:r>
            <w:r w:rsidRPr="000F7D21">
              <w:rPr>
                <w:rFonts w:ascii="Times New Roman" w:hAnsi="Times New Roman" w:cs="Times New Roman"/>
              </w:rPr>
              <w:softHyphen/>
              <w:t>ние себя в игровой роли в играх «Дочки-матери», «Автобус», «Улица», «Доктор»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Моя семья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Ролевые иг</w:t>
            </w:r>
            <w:r w:rsidRPr="000F7D21">
              <w:rPr>
                <w:rFonts w:ascii="Times New Roman" w:hAnsi="Times New Roman" w:cs="Times New Roman"/>
              </w:rPr>
              <w:softHyphen/>
              <w:t>ры, отражающие доброе, заботливое отношение членов семьи друг к другу.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Общаться с учителем, друг с другом (парное).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Мой 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Знать правила безопасного поведения дома.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предметах быта и убранства дома (посуда, мебель,</w:t>
            </w:r>
            <w:r w:rsidRPr="000F7D21">
              <w:rPr>
                <w:rFonts w:ascii="Times New Roman" w:hAnsi="Times New Roman" w:cs="Times New Roman"/>
              </w:rPr>
              <w:br/>
              <w:t>бытовые приборы), об их назначении.</w:t>
            </w:r>
            <w:r w:rsidRPr="000F7D21">
              <w:rPr>
                <w:rFonts w:ascii="Times New Roman" w:hAnsi="Times New Roman" w:cs="Times New Roman"/>
              </w:rPr>
              <w:tab/>
              <w:t>_</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предметных, отобразительных и простейших ролевых играх, в которых учащиеся проигрывают знакомые им ситуации о труде врача, шофера, продавца, общаясь друг с другом по игровым си</w:t>
            </w:r>
            <w:r w:rsidRPr="000F7D21">
              <w:rPr>
                <w:rFonts w:ascii="Times New Roman" w:hAnsi="Times New Roman" w:cs="Times New Roman"/>
              </w:rPr>
              <w:softHyphen/>
              <w:t xml:space="preserve">туациям.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реальными предметами, с предме</w:t>
            </w:r>
            <w:r w:rsidRPr="000F7D21">
              <w:rPr>
                <w:rFonts w:ascii="Times New Roman" w:hAnsi="Times New Roman" w:cs="Times New Roman"/>
              </w:rPr>
              <w:softHyphen/>
              <w:t>тами-заместителями, называние их. Совместные с учащимися иг</w:t>
            </w:r>
            <w:r w:rsidRPr="000F7D21">
              <w:rPr>
                <w:rFonts w:ascii="Times New Roman" w:hAnsi="Times New Roman" w:cs="Times New Roman"/>
              </w:rPr>
              <w:softHyphen/>
              <w:t>ры с сюжетом из нескольких действий. Разыгрывание ситуации, в которых ученик отвечает на вопросы «Кто это?», «Что делает врач?», «Как шофер ведет автомобиль?»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правила безопасно</w:t>
            </w:r>
            <w:r w:rsidRPr="000F7D21">
              <w:rPr>
                <w:rFonts w:ascii="Times New Roman" w:hAnsi="Times New Roman" w:cs="Times New Roman"/>
              </w:rPr>
              <w:softHyphen/>
              <w:t>сти в доме, в природе и на улице: «Идем в магазин», «На приеме у врача», «Переходим улицу по пешеходному переходу»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Приборы. Наблюдать за работой бытовых технических приборов, иметь запас элементарных сведений о технике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упражнения с применением игровых аналогов технических приборов, включение их в различные игровые ситуации (при прямом и косвенном руководстве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Явления природы Наблюдать за явлениями природы осенью, зимой (в зависимости от природных условий), за движением солнца, рассматривание светильников в форме солнца, луны.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представления о погодных явлениях: тучи, дождь и снег.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Показать эти явления на картинах и картинках, в видеосюжетах из жизни людей и животных в разное время года и их называние.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об одежде для разных погодных условий. В этюдах, пантомимах, жестово-образных играх, рисун</w:t>
            </w:r>
            <w:r w:rsidRPr="000F7D21">
              <w:rPr>
                <w:rFonts w:ascii="Times New Roman" w:hAnsi="Times New Roman" w:cs="Times New Roman"/>
              </w:rPr>
              <w:softHyphen/>
              <w:t>ках уточнение представлений учащихся о солнце, луне, туче, до</w:t>
            </w:r>
            <w:r w:rsidRPr="000F7D21">
              <w:rPr>
                <w:rFonts w:ascii="Times New Roman" w:hAnsi="Times New Roman" w:cs="Times New Roman"/>
              </w:rPr>
              <w:softHyphen/>
              <w:t>жде, каплях, снеге и снежинках. (Интеграция с уроками по пред</w:t>
            </w:r>
            <w:r w:rsidRPr="000F7D21">
              <w:rPr>
                <w:rFonts w:ascii="Times New Roman" w:hAnsi="Times New Roman" w:cs="Times New Roman"/>
              </w:rPr>
              <w:softHyphen/>
              <w:t>метам «Альтернативное чтение», «Графика и письмо», «Матема</w:t>
            </w:r>
            <w:r w:rsidRPr="000F7D21">
              <w:rPr>
                <w:rFonts w:ascii="Times New Roman" w:hAnsi="Times New Roman" w:cs="Times New Roman"/>
              </w:rPr>
              <w:softHyphen/>
              <w:t>тические представления и конструирование».)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стихотворения (двух-четырехстрочных), сказки о явлениях природы, о небесных светилах. (Интеграция с уроками по предмету «Альтернативное чтение».)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Мир цвета и звука. Участвовать в играх и игровых упражнениях на узнавание разнообразных звуков (шум дождя, шум воды, голоса птиц и зверей).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Слушать и подыгрывать на музыкальных инстру</w:t>
            </w:r>
            <w:r w:rsidRPr="000F7D21">
              <w:rPr>
                <w:rFonts w:ascii="Times New Roman" w:hAnsi="Times New Roman" w:cs="Times New Roman"/>
              </w:rPr>
              <w:softHyphen/>
              <w:t xml:space="preserve">ментах мелодий, звучащих на </w:t>
            </w:r>
            <w:r w:rsidRPr="000F7D21">
              <w:rPr>
                <w:rFonts w:ascii="Times New Roman" w:hAnsi="Times New Roman" w:cs="Times New Roman"/>
                <w:lang w:val="en-US"/>
              </w:rPr>
              <w:t>CD</w:t>
            </w:r>
            <w:r w:rsidRPr="000F7D21">
              <w:rPr>
                <w:rFonts w:ascii="Times New Roman" w:hAnsi="Times New Roman" w:cs="Times New Roman"/>
              </w:rPr>
              <w:t>-дисках.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упражнения с предэталонами (выделение цвета, характерного для травы, солнца, воды, снега), эталонами цвета.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Развитие навыков общения, диалогической и связной ре</w:t>
            </w:r>
            <w:r w:rsidRPr="000F7D21">
              <w:rPr>
                <w:rFonts w:ascii="Times New Roman" w:hAnsi="Times New Roman" w:cs="Times New Roman"/>
              </w:rPr>
              <w:softHyphen/>
              <w:t>чи. Создание образовательных коммуникативных ситуаций для развития диалогической речи учащихся (например, «У врача», «В гостях»).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Совместное с учащимися составление коротких описательных рассказов об игрушках, любимых вещах, интересных для них си</w:t>
            </w:r>
            <w:r w:rsidRPr="000F7D21">
              <w:rPr>
                <w:rFonts w:ascii="Times New Roman" w:hAnsi="Times New Roman" w:cs="Times New Roman"/>
              </w:rPr>
              <w:softHyphen/>
              <w:t>туациях с использованием картинного плана, пиктограмм и речи.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Стимулирование учащихся к выражению эмоционально-оценочного отношения к героям прослушанных художественных произведений с использованием речевых и неречевых средств общения.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Обучение учащихся пересказу небольших текстов с опорой на предварительное обсуждение его содержания и серию карти</w:t>
            </w:r>
            <w:r w:rsidRPr="000F7D21">
              <w:rPr>
                <w:rFonts w:ascii="Times New Roman" w:hAnsi="Times New Roman" w:cs="Times New Roman"/>
              </w:rPr>
              <w:softHyphen/>
              <w:t>нок (исходя из индивидуальных возможностей учащихся).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Рассматривать иллю</w:t>
            </w:r>
            <w:r w:rsidRPr="000F7D21">
              <w:rPr>
                <w:rFonts w:ascii="Times New Roman" w:hAnsi="Times New Roman" w:cs="Times New Roman"/>
              </w:rPr>
              <w:softHyphen/>
              <w:t>страции, участвовать в моделировании ситуаций с использованием игрового комплекта «Азбука дорожного движения»: «Улица полна неожи</w:t>
            </w:r>
            <w:r w:rsidRPr="000F7D21">
              <w:rPr>
                <w:rFonts w:ascii="Times New Roman" w:hAnsi="Times New Roman" w:cs="Times New Roman"/>
              </w:rPr>
              <w:softHyphen/>
              <w:t>данностей», «Мой дом и прилегающая к нему территория»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Рассматривать игрушки, изображающих транспортные средства: автобус, трамвай, самолет, корабль, специальные авто</w:t>
            </w:r>
            <w:r w:rsidRPr="000F7D21">
              <w:rPr>
                <w:rFonts w:ascii="Times New Roman" w:hAnsi="Times New Roman" w:cs="Times New Roman"/>
              </w:rPr>
              <w:softHyphen/>
              <w:t xml:space="preserve">мобили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игровые упражнения, в процес</w:t>
            </w:r>
            <w:r w:rsidRPr="000F7D21">
              <w:rPr>
                <w:rFonts w:ascii="Times New Roman" w:hAnsi="Times New Roman" w:cs="Times New Roman"/>
              </w:rPr>
              <w:softHyphen/>
              <w:t>се которых знакомятся с правилами дорожного движе</w:t>
            </w:r>
            <w:r w:rsidRPr="000F7D21">
              <w:rPr>
                <w:rFonts w:ascii="Times New Roman" w:hAnsi="Times New Roman" w:cs="Times New Roman"/>
              </w:rPr>
              <w:softHyphen/>
              <w:t>ния, трудом водителей транспортных средств.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экскурсиях в булочную (наблюдение за работой продавца, кассира, действиями покупателей), в медицинский кабинет (наблюдение за трудом врача, медсестры и др.), в парикмахер</w:t>
            </w:r>
            <w:r w:rsidRPr="000F7D21">
              <w:rPr>
                <w:rFonts w:ascii="Times New Roman" w:hAnsi="Times New Roman" w:cs="Times New Roman"/>
              </w:rPr>
              <w:softHyphen/>
              <w:t>скую (наблюдение за работой парикмахера), на ближайшую ули</w:t>
            </w:r>
            <w:r w:rsidRPr="000F7D21">
              <w:rPr>
                <w:rFonts w:ascii="Times New Roman" w:hAnsi="Times New Roman" w:cs="Times New Roman"/>
              </w:rPr>
              <w:softHyphen/>
              <w:t>цу (наблюдение за движением транспортных средств).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Участие в ролевых и дидактических играх («В магазине», «Прием у врача», «В парикмахерской», «В автобусе» и др.), в которых закрепляются получен</w:t>
            </w:r>
            <w:r w:rsidRPr="000F7D21">
              <w:rPr>
                <w:rFonts w:ascii="Times New Roman" w:hAnsi="Times New Roman" w:cs="Times New Roman"/>
              </w:rPr>
              <w:softHyphen/>
              <w:t>ные учениками представления.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Использовать  представления о счете, величине, об орудиях труда людей и т.п.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Мир животных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упражнения на звуко</w:t>
            </w:r>
            <w:r w:rsidRPr="000F7D21">
              <w:rPr>
                <w:rFonts w:ascii="Times New Roman" w:hAnsi="Times New Roman" w:cs="Times New Roman"/>
              </w:rPr>
              <w:softHyphen/>
              <w:t>подражание и имитационные действия: летают, жужжат, полза</w:t>
            </w:r>
            <w:r w:rsidRPr="000F7D21">
              <w:rPr>
                <w:rFonts w:ascii="Times New Roman" w:hAnsi="Times New Roman" w:cs="Times New Roman"/>
              </w:rPr>
              <w:softHyphen/>
              <w:t xml:space="preserve">ют.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Рассматривать муляжи и картинки, изображающих насеко</w:t>
            </w:r>
            <w:r w:rsidRPr="000F7D21">
              <w:rPr>
                <w:rFonts w:ascii="Times New Roman" w:hAnsi="Times New Roman" w:cs="Times New Roman"/>
              </w:rPr>
              <w:softHyphen/>
              <w:t>мых, называть их, используя речевые и неречевые средства об</w:t>
            </w:r>
            <w:r w:rsidRPr="000F7D21">
              <w:rPr>
                <w:rFonts w:ascii="Times New Roman" w:hAnsi="Times New Roman" w:cs="Times New Roman"/>
              </w:rPr>
              <w:softHyphen/>
              <w:t>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театрализованных играх с простым сюжетом о животных и птицах.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в настольно-печатные игры: лото о животных и птицах.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Узнавать пиктограммы «свинья», «коза», «корова», «петух», «лиса», «заяц», «волк». (Интеграция с уроками по пред</w:t>
            </w:r>
            <w:r w:rsidRPr="000F7D21">
              <w:rPr>
                <w:rFonts w:ascii="Times New Roman" w:hAnsi="Times New Roman" w:cs="Times New Roman"/>
              </w:rPr>
              <w:softHyphen/>
              <w:t>мету «Альтернативное чтение».)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повторять за учителем фразы о повадках животных, птиц, насекомых (с помощью вер</w:t>
            </w:r>
            <w:r w:rsidRPr="000F7D21">
              <w:rPr>
                <w:rFonts w:ascii="Times New Roman" w:hAnsi="Times New Roman" w:cs="Times New Roman"/>
              </w:rPr>
              <w:softHyphen/>
              <w:t>бальных и невербальных средств), подражать их голосам.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растений.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представления о том, что растения — живые организмы.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Наблю</w:t>
            </w:r>
            <w:r w:rsidRPr="000F7D21">
              <w:rPr>
                <w:rFonts w:ascii="Times New Roman" w:hAnsi="Times New Roman" w:cs="Times New Roman"/>
              </w:rPr>
              <w:softHyphen/>
              <w:t xml:space="preserve">дать за ростом растений в классе, на улице.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Наблюдать за трудом взрослых в природе.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выполнять несложные трудовые поручения по уходу за растениями (опрыскивание, полив, рыхление).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элементарном экспериментировании (посадка лука, луковичных растений, укропа).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игрушками из дерева.</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5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0"/>
        <w:gridCol w:w="4906"/>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Окружающий природный мир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Времена года и соответствующие сезонные изменения в природе,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приемы адаптирования к конкретным природным и климатическим условиям,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явлениях природы (вода, ветер, огонь, снег, дождь), сезонных и суточных изменениях в природе и связывать их с изменениями в жизни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представление о объектах неживой природы (огне, почве, земле, воздухе, лесе, луге, реке, водоемах, формах земной поверхности, полезных ископаемых).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Должны иметь экологические представления, функции человека в природе (потребительской, природоохранной, восстановительной);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элементарные представления о течении времени: смена событий дня, суток, в течение недели, месяца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Уметь различать части суток, дни недели, месяцы, их соотнесение с временем года.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Уметь выделять знакомые объекты из фона зрительно, по звучанию, на ощупь и на вкус (исходя из целесообразности и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вести дневник погоды, наблюдать за изменениями погоды, составлять композиции из природных материалов.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учитывать изменения в окружающей среде для выполнения определенных действий (идет дождь – открываем зонт).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Использовать дидактические игры на формирование и закрепление представлений о неживой природе.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правила безопасного поведения в природе.</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6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2"/>
        <w:gridCol w:w="5104"/>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Времена года и соответствующие сезонные изменения в жизни животных и растений,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приемы адаптирования живого мира к конкретным природным и климатическим условиям (зимующие и перелетные птицы, листопад),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явлениях природы (туман, облачность, листопад, снегопад, половодье), сезонных и суточных изменениях в природе и связывать их с изменениями в жизни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представление о объектах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Должны иметь экологические представления, функции человека в природе (потребительской, природоохранной, восстановительной);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выделять знакомые объекты из фона зрительно, по звучанию, на ощупь и на вкус (исходя из целесообразности и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вести сезонные работы по уходу за комнатными растениями, пользоваться термометром.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определять настроение животных по их поведению.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учитывать изменения в окружающей среде для выполнения определенных действий (идет дождь – открываем зонт).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правила безопасного поведения в природе.</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7класс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6096"/>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Внешние признаки: животных, птиц (строение тела, способ передвижения, питание, повадки, среда обитания, классификация). Изменения в жизни животных в зависимости от времени года и суток. Изменения внешнего вида в процессе роста и развития животных.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способы заботы о животных и птицах, их многообразие (птицы леса, поля, болот).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правила безопасного поведения в природе.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называть и показывать: животных и птиц дома и леса.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сравнивать человеческую семью и семью животного, родственные взаимоотношения в семье животного и человека: как люди, так и животные растят, кормят своих детенышей, живут вместе с ними, пока они не вырастут, и т. п. (на примере наиболее известных домашних животных)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разных местах обитания и образе жизни, способах питания животных;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сезонных и суточных изменениях в жизни животных;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экологические представления, функции человека в природе (потребительской, природоохранной, восстановительной);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Выделять знакомые объекты из фона зрительно, по звучанию, на ощупь и на вкус (исходя из целесообразности и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ухаживать за кошкой.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Внешние признаки: растений и их части,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Взаимосвязь и взаимозависимость жизни человека и мира природы. Растения — живые организмы, их признаки. Знать отличия внешнего вида растений по временам года. Разнообразие растений (выбор растений зависит от местных природных условий). Деревья, кусты, цветы (на участке, в лесу, степи, тайге, парке...). Растения в природном уголке детского дома. Общее в жизни человека и растений (спят, питаются, дышат...).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Приемы заботливого отношения человека к растениям.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Должны иметь представления о явлениях природы (вода, ветер, огонь, снег, дождь), сезонных и суточных изменениях в жизни растений и связывать их с изменениями в жизни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Должны иметь экологические представления, функции человека в природе (потребительской, природоохранной, восстановительной);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устанавливать причинно-следственные связи между условиями жизни, внешними и функциональными свойствами в растительном мире.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вести наблюдения за ростом растений в помещении, в природном уголке.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выделять знакомые объекты из фона зрительно, по звучанию, на ощупь и на вкус (исходя из целесообразности и без Уметь проводить простые приемы ухода за комнатными растениями класса и школы.</w:t>
            </w:r>
          </w:p>
          <w:p w:rsidR="00C6505F" w:rsidRPr="000F7D21" w:rsidRDefault="00C6505F" w:rsidP="00B33429">
            <w:pPr>
              <w:spacing w:after="0" w:line="240" w:lineRule="auto"/>
              <w:rPr>
                <w:rFonts w:ascii="Times New Roman" w:hAnsi="Times New Roman" w:cs="Times New Roman"/>
              </w:rPr>
            </w:pP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6"/>
        <w:gridCol w:w="6100"/>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внешние признаки: животных, птиц, насекомых (строение тела, способ передвижения, питание, повадки, среда обитания, классификация). Изменения в жизни животных и человека в зависимости от времени года и суток. Изменения внешнего вида в процессе роста и развития животных и человека.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способы заботы о животных, насекомых и птицах, их многообразие (жуки, пауки, бабочки, стрекозы, мошки, мухи, комары).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правила безопасного поведения в природе.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Должны называть и показывать: животных, насекомых и птиц.</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Должны сравнивать человеческую семью и семью животного, Родственные взаимоотношения в семье животного и человека: как люди, так и животные растят, кормят своих детенышей, живут вместе с ними, пока они не вырастут, и т. п. (на примере наиболее известных домашних и диких животных).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способы защиты от насекомых (мошек, комаров, мух) и приемы ухода за домашними животными.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разных местах обитания и образе жизни, способах питания животных и растений;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Должны иметь представления о явлениях природы (вода, ветер, листопад, снег, дождь), сезонных и суточных изменениях в жизни животных и связывать их с изменениями в жизни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Должны иметь экологические представления, функции человека в природе (потребительской, природоохранной, восстановительной);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выделять знакомые объекты из фона зрительно, по звучанию, на ощупь и на вкус (исходя из целесообразности и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ухаживать за кошкой и собакой.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Внешние признаки: растений и их части,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Взаимосвязь и взаимозависимость жизни человека и мира природы, признаки живых организмов. Знать отличия внешнего вида растений по временам года, классификацию растений сада, леса и огорода и их разнообразие. Деревья, кусты, цветы (на участке, в лесу, степи, тайге, парке...). Растения в природном уголке детского дома и в теплице. Общее в жизни человека и растений (спят, питаются, дышат...). Время и значение цветения и плодоношения.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Должны иметь представления о явлениях природы (вода, ветер, огонь, снег, дождь), сезонных и суточных изменениях в жизни растений и связывать их с изменениями в жизни людей.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экологические представления, функции человека в природе (потребительской, природоохранной, восстановительной);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приемы заботливого отношения человека к растениям.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устанавливать причинно-следственные связи между условиями жизни, внешними и функциональными свойствами в растительном мире.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вести наблюдения за ростом растений в помещении, в природном уголке.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Выделять знакомые объекты из фона зрительно, по звучанию, на ощупь и на вкус (исходя из целесообразности и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проводить операции ухода за комнатными растениями класса и школы.</w:t>
            </w:r>
          </w:p>
          <w:p w:rsidR="00C6505F" w:rsidRPr="000F7D21" w:rsidRDefault="00C6505F" w:rsidP="00B33429">
            <w:pPr>
              <w:spacing w:after="0" w:line="240" w:lineRule="auto"/>
              <w:rPr>
                <w:rFonts w:ascii="Times New Roman" w:hAnsi="Times New Roman" w:cs="Times New Roman"/>
              </w:rPr>
            </w:pP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9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4"/>
        <w:gridCol w:w="4792"/>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и явлениям неживой природы.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об объектах неживой природы (вода, воздух, земля, огонь, лес, луг, река, водоемы, формы земной поверхности, полезные ископаемые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временах года, характерных признаках времен года, погодных изменениях, их влиянии на жизнь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учитывать изменения в окружающей среде для выполнения правил жизнедеятельности, охраны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 животном и растительном мире, их значении в жизни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живой природы.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Расширение представлений о животном и растительном мире (растения, животные, их виды, понятия «полезные» - «вредные», «дикие» - «домашние»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заботливого и бережного отношения к растениям и животным,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безопасного поведения в природе (в лесу, у реки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3) Элементарные представления о течении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различать части суток, дни недели, месяцы, их соотнесение с временем года.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течении времени: смена событий дня, суток, в течение недели, месяца и т.д. </w:t>
            </w:r>
          </w:p>
        </w:tc>
        <w:tc>
          <w:tcPr>
            <w:tcW w:w="0" w:type="auto"/>
          </w:tcPr>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Распознавать своих ощущения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Соотносить себя со своим именем, своим изображением на фотографии, отражением в зеркале.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Представления о членах семьи, родственных отношениях в семье и своей социальной роли, обязанностях членов семьи, бытовой и досуговой деятельности семьи.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Уметь поддерживать образ жизни, соответствующий возрасту, потребностям и ограничениям здоровья;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поддерживать режим дня с необходимыми оздоровительными процедурами. обогащать сенсорный опыт.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Относить себя к определенному полу.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Уметь определять «моё» и «не моё», осознавать и выражать свои интересы, желания.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сообщать общие сведения о себе: имя, фамилия, возраст, пол, место жительства, свои интересы, хобби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Определять свое самочувствие (как хорошее или плохое), локализировать болезненные ощущения и сообщать о них взрослым.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Соблюдать режимные моменты (чистка зубов утром и вечером, мытье рук после посещения туалета и перед едой). </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Человек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дополнительный</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7"/>
        <w:gridCol w:w="4609"/>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называть своё имя.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реагировать  на своё имя поворотом головы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говорить о себе от первого лица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определять у  себя половую принадлежность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Проявлять интерес к изучению себя, своих  физических возможностей (рука,нога, физические потребности –пить, кушать)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сообщать о необходимости в своих потребностях и желаниях(проситься в туалет, пить, кушать)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снимать и одевать нижнее бельё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представление о процессах и алгоритмах мытья рук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обслуживать себя(держать ложку, пить из кружки)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атрибуты в доступном предметном мире (кружка, тарелка, ложка, раковина)</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7"/>
        <w:gridCol w:w="4609"/>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называть своё имя.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реагировать  на своё имя поворотом головы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говорить о себе от первого лица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определять у  себя половую принадлежность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Проявлять интерес к изучению себя, своих  физических возможностей (рука,нога, физические потребности –пить, кушать)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сообщать о необходимости в своих потребностях и желаниях(проситься в туалет, пить, кушать)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снимать и одевать нижнее бельё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представление о процессах и алгоритмах мытья рук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обслуживать себя(держать ложку, пить из кружки)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атрибуты в доступном предметном мире (кружка, тарелка, ложка, раковина)</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3"/>
        <w:gridCol w:w="5183"/>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4.1. Человек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соотносить себя со своим именем,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показывать и выделять себя на фотографиях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соотносить себя к определенному полу Я,девочка. Я,мальчик.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соотносить по гендерным признакам с картинкой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определять «Моё» (мой мяч, моя кофта)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снимать и одевать нижнее бельё (после посещения туалета, натягивать колготки, штаны-брюки, заправлять рубашку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процессах и алгоритмах умывания,одевания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представление о частях собственного тела их назначении, расположении, о собственных возможностях (у меня есть рука- я умею держать ложку, держать карандаш)</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Проявлять положительный настрой на выполнение элементарных гигиенических процедур, чувство радости самостоятельности совместных действий (чистые руки)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Уметь элементарно описывать своё самочувствие, способность привлечь внимание педагога, в случаи неважного самочувствия и недомогания (болит голова-показ рукой)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себе о ближайшем социальном окружении (Я дома, Я в школе)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выражать своё настроение и потребность с помощью доступных пантомимических и мимических и др.средств.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следить за своим внешним видом ,(расстегнулись туфли, сползли колготки) и по мере возможности исправлять</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9"/>
        <w:gridCol w:w="5287"/>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4.1. Человек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представлять себя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сообщать о себе: своё имя, фамилию, пол</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реагировать  на своё имя ,фамилию поворотом головы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выражать свои потребности значимые для здоровья и сохранения его использования невербальным и вербальным средствами общения (хочу есть, пить, гулять, спать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устанавливать простейшие родственные отношения между людьми(бабушка, мама, папа)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определять «Моё», « Не моё»(мои игрушки, моя майка, не моя книга, ручка)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процессах и алгоритмах еды (первое блюдо, второе блюдо, компот)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соблюдать аккуратность в приеме пищи, пользоваться салфеткой)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снимать и одевать нижнее бельё (после посещения туалета, натягивать колготки, штаны-брюки, заправлять рубашку)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открывать кран смешивать холодную и горячую воду, выполнять гигиенические процедуры по необходимости(перед едой, после прогулки,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соблюдать гигиенические правила по уходу за собственным телом (выдавливать зубную пасту на щетку, чистить зубы, причесывать волосы)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следить за своим внешним видом(смотреть в зеркало, видеть недостатки, устранять 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себе о ближайшем социальном окружении (Я на игровой площадке, Я в столовой, Я в спортивном зале)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Проявлять положительный настрой на выполнение элементарных заданий, чувство радости самостоятельности совместных действий (убрали вещи, игрушки)</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6"/>
        <w:gridCol w:w="6290"/>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сообщать о себе имя, фамилия, пол, возраст, место жительство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Уметь показывать  части собственного тела( правая и левая  рука, правая и левая нога, туловище, голова-волосы, лицо-глаза, уши, рот, нос. ) Знать  о назначении и собственных возможностях и умениях(Это мои глаза-я умею смотреть. Это мои руки – я умею рисовать, брать книгу. Это мои ноги-я умею ходить, бегать, прыгать)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Проявлять интерес к правилам безопасного поведения , к развитию своей самостоятельности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представление о физических возможностях других людей, сверстников и взрослых(бабушка не может прыгать, потому что она старенькая. Мальчик не может бегать, потому что он в инвалидной коляске)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обслуживать себя (соблюдать аккуратность в приеме пищи, пользоваться салфеткой, вытирать со стола)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сообщать о своих желаниях (Мне жарко и я хочу пить)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обращать и следить за своим внешним видом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сообщить о своём настроении (Сегодня хорошая погода и у меня хорошее настроение)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Уметь представлять свою семью (Это моя бабушка, мама, сестра, брат, папа)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Проявлять интерес к сверстнику как объекту взаимодействия, уметь развивать субъективно-объективные отношения (совместная игра)</w:t>
            </w:r>
          </w:p>
          <w:p w:rsidR="00C6505F" w:rsidRPr="000F7D21" w:rsidRDefault="00C6505F" w:rsidP="00B33429">
            <w:pPr>
              <w:spacing w:after="0" w:line="240" w:lineRule="auto"/>
              <w:rPr>
                <w:rFonts w:ascii="Times New Roman" w:hAnsi="Times New Roman" w:cs="Times New Roman"/>
              </w:rPr>
            </w:pP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5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2"/>
        <w:gridCol w:w="4884"/>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описать свою внешность(высокий-низкий, светлый-темный)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ориентироваться в собственном теле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ориентироваться  в возрастных изменениях человека(малыш, подросток, молодой, взрослый, старый)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одеваться и раздеваться, снимать и одевать обувь в определенной последовательности, видеть лицевую и изнаночную стороны одежды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видеть плохое или хорошее настроение у другого человека, соотносить с пиктограммами.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выполнять оздоровительные процедуры, режим дня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проявлять заботу, внимание ( эта девочка совсем маленькая и ей надо помочь застегнуть сандалики)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оценивать свои  действия (я обидел товарища, надо перед ним извинится)</w:t>
            </w:r>
          </w:p>
          <w:p w:rsidR="00C6505F" w:rsidRPr="000F7D21" w:rsidRDefault="00C6505F" w:rsidP="00B33429">
            <w:pPr>
              <w:spacing w:after="0" w:line="240" w:lineRule="auto"/>
              <w:rPr>
                <w:rFonts w:ascii="Times New Roman" w:hAnsi="Times New Roman" w:cs="Times New Roman"/>
              </w:rPr>
            </w:pP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6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1"/>
        <w:gridCol w:w="4805"/>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сообщать о себе имя, фамилия, пол, возраст, дату рождения, место жительство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поддерживать зрительный контакт с говорящим (при предъявлении инструкции, в ходе беседы)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выражать своё согласие и несогласие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назвать своих родственников (У меня есть мама её зовут Мария Ивановна)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ориентироваться о ближайшем социальном окружении (Это столовая-мы здесь принимаем пищу. Это игровая-мы здесь проводим свой досуг)</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называть предметы одежды и обуви, элементарному способом ухода за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соблюдать режимные моменты( утренняя гимнастика, чистка зубов утром и вечером)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представление о процессах и алгоритмах уборки помещения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показать атрибуты в предметном мире (это душ, унитаз).Знать о правилах их безопасного использования</w:t>
            </w:r>
          </w:p>
          <w:p w:rsidR="00C6505F" w:rsidRPr="000F7D21" w:rsidRDefault="00C6505F" w:rsidP="00B33429">
            <w:pPr>
              <w:spacing w:after="0" w:line="240" w:lineRule="auto"/>
              <w:rPr>
                <w:rFonts w:ascii="Times New Roman" w:hAnsi="Times New Roman" w:cs="Times New Roman"/>
              </w:rPr>
            </w:pP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7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0"/>
        <w:gridCol w:w="4246"/>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рассказывать о себе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сообщать о себе имя, фамилия, пол, возраст, дату рождения, место жительство, город проживания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организовывать своё свободное время(рисовать, играть, слушать музыку, смотреть телевизор)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поддерживать зрительный контакт с говорящим, соблюдать очередность в разговоре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сообщать свои интересы, хобби</w:t>
            </w: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5423"/>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рассказывать о себе и  о своей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осознавать себя в системе социального мира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спектр социально-бытовых умений, навыков, операций которые необходимы в процессе жизнедеятельности в разные временные периоды(во время пребывания в школе, в течении дня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адекватно оценивать своё поведение в различных социальных ситуациях</w:t>
            </w:r>
          </w:p>
          <w:p w:rsidR="00C6505F" w:rsidRPr="000F7D21" w:rsidRDefault="00C6505F" w:rsidP="00B33429">
            <w:pPr>
              <w:spacing w:after="0" w:line="240" w:lineRule="auto"/>
              <w:rPr>
                <w:rFonts w:ascii="Times New Roman" w:hAnsi="Times New Roman" w:cs="Times New Roman"/>
              </w:rPr>
            </w:pPr>
          </w:p>
        </w:tc>
      </w:tr>
    </w:tbl>
    <w:p w:rsidR="00C6505F" w:rsidRPr="000F7D21" w:rsidRDefault="005B7F7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9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9"/>
        <w:gridCol w:w="4717"/>
      </w:tblGrid>
      <w:tr w:rsidR="00C6505F" w:rsidRPr="000F7D21" w:rsidTr="005B7F7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Представление о себе как «Я», осознание общности и различий «Я» от других.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Соотнесение себя со своим именем, своим изображением на фотографии, отражением в зеркале.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Отнесение себя к определенному полу.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«моё» и «не моё», осознавать и выражать свои интересы, желания.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общие сведения о себе: имя, фамилия, возраст, пол, место жительства, интересы.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возрастных изменениях человека, адекватное отношение к своим возрастным изменениям.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Умение решать каждодневные жизненные задачи, связанные с удовлетворением первоочередных потребностей.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обслуживать себя: принимать пищу и пить, ходить в туалет, выполнять гигиенические процедуры, одеваться и раздеваться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сообщать о своих потребностях и желаниях.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определять свое самочувствие (как хорошее или плохое), показывать или сообщать о болезненных ощущениях взрослому.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следить за своим внешним видом.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Представления о своей семье, взаимоотношениях в семье.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вступать в беседу, провести, закончить её, адекватно реагировать на замечание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принимать, искать и находить помощь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основы оказания первой помощь, уметь позвать на помощь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правило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общаться и взаимодействовать с партнером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применять специфические рабочие навыки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ориентироваться в социальном окружении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соблюдать семейные традиции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понимать окружающих людей, проявлять к ним доброжелательное отношение, стремиться к общению и взаимодействию с ними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родственные отношения в семье и своей социальной роли, обязанностях членов семьи, бытовой и досуговой деятельности семьи</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lang w:eastAsia="ru-RU"/>
        </w:rPr>
      </w:pP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Домоводство</w:t>
      </w:r>
    </w:p>
    <w:p w:rsidR="00C6505F" w:rsidRPr="000F7D21" w:rsidRDefault="008B6B4B"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p w:rsidR="00C6505F" w:rsidRPr="000F7D21" w:rsidRDefault="00C6505F" w:rsidP="00B33429">
      <w:pPr>
        <w:spacing w:after="0" w:line="240" w:lineRule="auto"/>
        <w:rPr>
          <w:rFonts w:ascii="Times New Roman" w:hAnsi="Times New Roman" w:cs="Times New Roman"/>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773"/>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Умение принимать посильное участие в повседневных делах дома.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выполнять доступные бытовые виды работ: приготовление пищи, уборка, стирка, глажение, чистка одежды, обуви, сервировка стола,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технологические процессы в хозяйственно-бытовой деятельности: стирка, уборка, работа на кухне,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Соблюдение гигиенических и санитарных правил хранения домашних вещей, продуктов, химических средств бытового назначения.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в домашнем хозяйстве бытовую технику, химические средства, инструменты, соблюдая правила безопасности.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связанные с гигиеной тела.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Закрепить приобретенные  в дошкольном возрасте  умения различать и называть: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части тела (голова, глаза, волосы, нос, рот, зубы, уши, грудь, живот, спина, плечи, руки, ноги, пальцы, ногти, колени);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предметы санитарии и гигиены: мыло, мочалка, гребешок (расческа), зубная щетка, зубная паста, ножницы, таз, ванна, полотенце;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действия, связанные с гигиеной тела: мыть, вытирать, чистить, причесываться.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Совершать под присмотром и с помощью воспитателя  утренний и вечерний туалет, мыть мылом руки, лицо, насухо вытираться.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одевания и раздевания.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Закрепить приобретенное в дошкольном возрасте умение различать и называть предметы одежды и обуви: носки, рубашки, платье, пальто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Закреплять навыки одевания и обувания под присмотром взрослого.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Навыки приема пищи.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различать и называть предметы, нужные для приема пищи (ложка, тарелка, салфетка, стакан, кружка, солонка, блюдечко, клеенка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Закрепить навыки: мыть руки перед едой, правильно держать ложку, правильно ею пользоваться, не разливая еду, хорошо пережевывать пищу, уметь есть опрятно, не роняя еду на стол и на пол. Знать, что нельзя есть зеленые, а также немытые ягоды, овощи и фрукты.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Навыки культурного поведения.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Садиться за стол и выходить из-за стола по разрешению воспитателя или учителя. Выйдя из-за стола, задвигать за собою стул. Уметь вовремя попроситься в туалет и вымыть руки после него. Уметь ходить попарно и знать свое место на прогулке. Участвовать в физкультзарядке. Не сорить, а бросать ненужные бумажки в корзину или ящик для мусора. </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lang w:eastAsia="ru-RU"/>
        </w:rPr>
      </w:pPr>
    </w:p>
    <w:p w:rsidR="00C6505F" w:rsidRPr="000F7D21" w:rsidRDefault="00C6505F" w:rsidP="00B33429">
      <w:pPr>
        <w:spacing w:after="0" w:line="240" w:lineRule="auto"/>
        <w:rPr>
          <w:rFonts w:ascii="Times New Roman" w:hAnsi="Times New Roman" w:cs="Times New Roman"/>
          <w:lang w:eastAsia="ru-RU"/>
        </w:rPr>
      </w:pPr>
    </w:p>
    <w:p w:rsidR="00C6505F" w:rsidRPr="000F7D21" w:rsidRDefault="008B6B4B"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6773"/>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Умение принимать посильное участие в повседневных делах дома.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выполнять доступные бытовые виды работ: приготовление пищи, уборка, стирка, глажение, чистка одежды, обуви, сервировка стола,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технологические процессы в хозяйственно-бытовой деятельности: стирка, уборка, работа на кухне,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Соблюдение гигиенических и санитарных правил хранения домашних вещей, продуктов, химических средств бытового назначения.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в домашнем хозяйстве бытовую технику, химические средства, инструменты, соблюдая правила безопасности.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связанные с гигиеной тела.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Закрепить приобретенные  в дошкольном возрасте  умения различать и называть: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части тела (голова, глаза, волосы, нос, рот, зубы, уши, грудь, живот, спина, плечи, руки, ноги, пальцы, ногти, колени);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предметы санитарии и гигиены: мыло, мыльница, мочалка, гребешок (расческа), зубная щетка, зубной порошок, зубная паста, ножницы, таз, ванна, полотенце;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действия, связанные с гигиеной тела: мыть, вытирать, чистить, полоскать, причесываться.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Объяснить воспитанникам в доступной  их пониманию форме, что быть чистым -  красиво, приятно и полезно для здоровья, а грязь способствует заболеваниям.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Совершать под присмотром и с помощью воспитателя  утренний и вечерний туалет, мыть мылом руки, лицо, насухо вытираться. Знать, где следует хранить предметы туалета: мыльницу, зубную щетку, пасту или порошок, расческу, полотенце.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Навыки одевания и раздевания.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Закрепить приобретенное в дошкольном возрасте умение различать и называть предметы одежды и обуви: носки, рубашки, платье, пальто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Закреплять навыки одевания и обувания под присмотром взрослого. Знать как складывать и куда класть или вешать снятую одежду.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Навыки приема пищи.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различать и называть предметы, нужные для приема пищи (ложка, тарелка, салфетка, стакан, кружка, солонка, блюдечко, клеенка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Закрепить навыки: мыть руки перед едой, правильно держать ложку, правильно ею пользоваться, не разливая еду, хорошо пережевывать пищу, уметь есть опрятно, не роняя еду на стол и на пол. Знать, что нельзя есть зеленые, а также немытые ягоды, овощи и фрукты.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Навыки культурного поведения.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Садиться за стол и выходить из-за стола по разрешению воспитателя или учителя. Выйдя из-за стола, задвигать за собою стул. Уметь вовремя попроситься в туалет и вымыть руки после него. Уметь ходить попарно и знать свое место на прогулке. Участвовать в физкультзарядке. Не сорить, а бросать ненужные бумажки в корзину или ящик для мусора. </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p>
    <w:p w:rsidR="00C6505F" w:rsidRPr="000F7D21" w:rsidRDefault="008B6B4B"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6829"/>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Умение принимать посильное участие в повседневных делах дома.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выполнять доступные бытовые виды работ: приготовление пищи, уборка, стирка, глажение, чистка одежды, обуви, сервировка стола,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технологические процессы в хозяйственно-бытовой деятельности: стирка, уборка, работа на кухне,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Соблюдение гигиенических и санитарных правил хранения домашних вещей, продуктов, химических средств бытового назначения.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в домашнем хозяйстве бытовую технику, химические средства, инструменты, соблюдая правила безопасности.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связанные с гигиеной  тела.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Научить детей показывать и называть правую и левую руку, правую и левую ногу, части тела: лоб, подбородок, затылок, щеки, губы. Закрепление ранее приобретенных навыков, уметь мыть ноги. Уметь пользоваться носовым платком. Уметь причесываться и следить за аккуратностью волос.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Навыки одевания и раздевания.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ab/>
              <w:t xml:space="preserve">   Закрепление ранее приобретенных навыков. Уметь следить за своим внешним видом: заправлять рубашку в штаны, застегивать рубашку и штаны на все пуговицы, натягивать колготки, расправлять складки воротничка. Знать, в каком порядке надевать разные части одежды. Учить различать лицевую сторону от изнанки, застегивать  и расстегивать пуговицы, различать обувь для правой и левой ноги. Уметь шнуровать ботинки.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связанные с приемом пищи.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Закрепление ранее приобретенных навыков. Введение дежурств. Помощь старшим в сервировке стола, его уборка после еды. Уметь различать и называть основные  продукты питания (суп, каша, мясо, котлеты, картофель, рыба, яйцо, масло, сахар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связанные с уходом за одеждой, обувью, постелью.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Заправлять постель под присмотром воспитателя, вечером приготовить ее на ночь. Вытирать ноги, входя в помещение со двора, стряхивать снег с одежды.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поведения и  самообслуживания.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содержать в чистоте и опрятном порядке свои вещи, рабочее место (парту), школьные принадлежности. Участвовать в линейке.</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8B6B4B"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gridCol w:w="6842"/>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Умение принимать посильное участие в повседневных делах дома.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выполнять доступные бытовые виды работ: приготовление пищи, уборка, стирка, глажение, чистка одежды, обуви, сервировка стола,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технологические процессы в хозяйственно-бытовой деятельности: стирка, уборка, работа на кухне,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Соблюдение гигиенических и санитарных правил хранения домашних вещей, продуктов, химических средств бытового назначения.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в домашнем хозяйстве бытовую технику, химические средства, инструменты, соблюдая правила безопасности.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w:t>
            </w:r>
            <w:r w:rsidRPr="000F7D21">
              <w:rPr>
                <w:rFonts w:ascii="Times New Roman" w:hAnsi="Times New Roman" w:cs="Times New Roman"/>
              </w:rPr>
              <w:tab/>
              <w:t>Навыки, связанные с гигиеной тела.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Закрепление умения показывать и называть части тела. Уметь показывать и называть пальцы (большой, указательный, средний, безымянный, мизинец). Прививать детям основные гигиенические правила в отношении зубов и полости рта. Навыки и правила утренней зарядки и обмывания тела до пояса. Уметь следить за чистотой рук и ног; мыть руки без напоминания воспитателя после пользования уборной и всякого загрязнения. Уметь чистить зубы, полоскать рот.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Уметь самостоятельно, без помощи воспитателя выполнить в нужной последовательности все этапы утреннего и вечернего туалета (умывание, причесывание, чистка зубов).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Навыки одевания и раздевания.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Аккуратно, без напоминания воспитателя складывать и убирать, снятые с себя предметы одежды.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3.Навыки, связанные с приемом пищи.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Без напоминания мыть руки перед едой. Учить детей мыть посуду под присмотром старших.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w:t>
            </w:r>
            <w:r w:rsidRPr="000F7D21">
              <w:rPr>
                <w:rFonts w:ascii="Times New Roman" w:hAnsi="Times New Roman" w:cs="Times New Roman"/>
              </w:rPr>
              <w:tab/>
              <w:t>Навыки, связанные с гигиеной одежды и обуви.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Уметь следить за чистотой своей одежды и обуви, чистить загрязнившиеся вещи щеткой. Уметь различать, все ли пуговицы на месте. Уметь выстирать мелкие вещи: воротники, платки, носки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w:t>
            </w:r>
            <w:r w:rsidRPr="000F7D21">
              <w:rPr>
                <w:rFonts w:ascii="Times New Roman" w:hAnsi="Times New Roman" w:cs="Times New Roman"/>
              </w:rPr>
              <w:tab/>
              <w:t>Навыки поведения и самообслуживания.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Уметь накрывать на стол, прибирать посуду после еды, вытереть клеенку, накрывать стол скатертью. Уметь заправить постель, встряхнуть простыню, разостлать одеяло, покрывало, взбить подушку.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Без напоминания прибирать за собой после еды, занятий.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Помогать младшим детям при совершении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Помогать старшим: принимать участие в дежурствах по уборке класса, спальни, столовой; мыть чайную посуду, вытирать пыль с мебели, поливать цветы.  </w:t>
            </w:r>
          </w:p>
        </w:tc>
      </w:tr>
    </w:tbl>
    <w:p w:rsidR="00C6505F" w:rsidRPr="000F7D21" w:rsidRDefault="00C6505F" w:rsidP="00B33429">
      <w:pPr>
        <w:spacing w:after="0" w:line="240" w:lineRule="auto"/>
        <w:rPr>
          <w:rFonts w:ascii="Times New Roman" w:hAnsi="Times New Roman" w:cs="Times New Roman"/>
        </w:rPr>
      </w:pPr>
    </w:p>
    <w:p w:rsidR="00C6505F" w:rsidRPr="000F7D21" w:rsidRDefault="008B6B4B"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4"/>
        <w:gridCol w:w="6842"/>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Умение принимать посильное участие в повседневных делах дома.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выполнять доступные бытовые виды работ: приготовление пищи, уборка, стирка, глажение, чистка одежды, обуви, сервировка стола,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технологические процессы в хозяйственно-бытовой деятельности: стирка, уборка, работа на кухне,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Соблюдение гигиенических и санитарных правил хранения домашних вещей, продуктов, химических средств бытового назначения.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в домашнем хозяйстве бытовую технику, химические средства, инструменты, соблюдая правила безопасности.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связанные с гигиеной тела.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Повторить и закрепить  пройденное  о частях тела  и предметах санитарии и гигиены.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ab/>
            </w:r>
            <w:r w:rsidRPr="000F7D21">
              <w:rPr>
                <w:rFonts w:ascii="Times New Roman" w:hAnsi="Times New Roman" w:cs="Times New Roman"/>
              </w:rPr>
              <w:tab/>
              <w:t>Уметь самостоятельно, без помощи взрослых, выполнить в нужной последовательности все этапы утреннего и вечернего туалета.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Уход за одеждой и обувью.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ab/>
            </w:r>
            <w:r w:rsidRPr="000F7D21">
              <w:rPr>
                <w:rFonts w:ascii="Times New Roman" w:hAnsi="Times New Roman" w:cs="Times New Roman"/>
              </w:rPr>
              <w:tab/>
              <w:t>Повторение и закрепление пройденного в младших классах. Развешивание  одежды на вешалки, раскладывание  на спинки стула и складывание перед сном. Чистка щеткой платья, пальто, головного убора.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ab/>
            </w:r>
            <w:r w:rsidRPr="000F7D21">
              <w:rPr>
                <w:rFonts w:ascii="Times New Roman" w:hAnsi="Times New Roman" w:cs="Times New Roman"/>
              </w:rPr>
              <w:tab/>
              <w:t>Виды обуви. Повторение и закрепление  пройденного в младших классах. Уход за обувью: удаление пыли и налипшей грязи с кожаной обуви; мытье резиновой обуви.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ab/>
            </w:r>
            <w:r w:rsidRPr="000F7D21">
              <w:rPr>
                <w:rFonts w:ascii="Times New Roman" w:hAnsi="Times New Roman" w:cs="Times New Roman"/>
              </w:rPr>
              <w:tab/>
              <w:t>Продолжить обучение шнуровке ботинок и завязыванию и развязыванию шнурка.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ab/>
              <w:t>Навыки владения иглой и наперстком. Правила техники безопасности при работе с ручной иглой. Сведения об иглах. Гигиенические правила  владения нити. Завязывание узелка. Понятие о простых швах. Шитье по проколам.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Практическая работа. Вдевание нити  в иглу, завязывание узелка, тренировочные упражнения  по выполнению простых ручных швов на изделиях.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Уход за жилищем.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Закрепление всех навыков, полученных в младших классах по уборке классного помещения.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Наш дом. Название мебели и ее назначение. Гигиенические правила уборки в классе. Уборка и заправка своей постели. Назначение каждого предмета постельного белья. Уборка и соблюдение порядка на письменном столе. (Размещение книг и других письменных принадлежностей  по своим местам, вытирание  пыли и соблюдение порядка).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Дежурство  по классу.(Подготовка для доски мела, влажной тряпки, удаление пыли со столов, стульев, подоконников).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Практическая работа. Проведение ежедневной  и еженедельной  влажной уборки класса. Уход за комнатными цветами. Предметы для подметания пола (веник, щетка, совок).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Приготовление пищи.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Знакомство с кухней  и кухонной посудой. Соблюдение  чистоты и порядка.   Название кухонной посуды, нагревательных приборов и правил пользования ими. Техника  безопасности при приготовлении пищи. Режим питания – завтрак, обед, полдник, ужин. Кто и где готовит пищу (в школе, дома). Умение пользоваться столовыми приборами.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Практическая работа.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Сервировка стола в школьной столовой. Экскурсия в хлебный и овощной магазины, покупка продуктов. </w:t>
            </w:r>
          </w:p>
          <w:p w:rsidR="00C6505F" w:rsidRPr="000F7D21" w:rsidRDefault="00C6505F" w:rsidP="00B33429">
            <w:pPr>
              <w:spacing w:after="0" w:line="240" w:lineRule="auto"/>
              <w:rPr>
                <w:rFonts w:ascii="Times New Roman" w:hAnsi="Times New Roman" w:cs="Times New Roman"/>
              </w:rPr>
            </w:pPr>
          </w:p>
        </w:tc>
      </w:tr>
    </w:tbl>
    <w:p w:rsidR="00C6505F" w:rsidRPr="000F7D21" w:rsidRDefault="008B6B4B" w:rsidP="00B33429">
      <w:pPr>
        <w:spacing w:after="0" w:line="240" w:lineRule="auto"/>
        <w:rPr>
          <w:rFonts w:ascii="Times New Roman" w:hAnsi="Times New Roman" w:cs="Times New Roman"/>
          <w:lang w:eastAsia="ru-RU"/>
        </w:rPr>
      </w:pPr>
      <w:r w:rsidRPr="000F7D21">
        <w:rPr>
          <w:rFonts w:ascii="Times New Roman" w:hAnsi="Times New Roman" w:cs="Times New Roman"/>
        </w:rPr>
        <w:t xml:space="preserve">             </w:t>
      </w:r>
      <w:r w:rsidR="00C6505F" w:rsidRPr="000F7D21">
        <w:rPr>
          <w:rFonts w:ascii="Times New Roman" w:hAnsi="Times New Roman" w:cs="Times New Roman"/>
          <w:lang w:eastAsia="ru-RU"/>
        </w:rPr>
        <w:t>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6769"/>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Умение принимать посильное участие в повседневных делах дома.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выполнять доступные бытовые виды работ: приготовление пищи, уборка, стирка, глажение, чистка одежды, обуви, сервировка стола,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технологические процессы в хозяйственно-бытовой деятельности: стирка, уборка, работа на кухне,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Соблюдение гигиенических и санитарных правил хранения домашних вещей, продуктов, химических средств бытового назначения.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в домашнем хозяйстве бытовую технику, химические средства, инструменты, соблюдая правила безопасности. </w:t>
            </w:r>
          </w:p>
          <w:p w:rsidR="00C6505F" w:rsidRPr="000F7D21" w:rsidRDefault="00C6505F" w:rsidP="00B33429">
            <w:pPr>
              <w:spacing w:after="0" w:line="240" w:lineRule="auto"/>
              <w:rPr>
                <w:rFonts w:ascii="Times New Roman" w:hAnsi="Times New Roman" w:cs="Times New Roman"/>
              </w:rPr>
            </w:pP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Уход за одеждой и обувью.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Изучение названий одежды и обуви: уличной, школьной, домашней. Смена одежды и обуви по сезонам. Сроки смены белья. Правила хранения белья до стирки. Правила применения мыла при стирке. Посуда, применяемая для стирки белья.  Приемы стирки и сушки мелких вещей: носовой платок, воротничок, носки. Сушка мокрой обуви. Ежедневное вытряхивание и чистка щеткой  своей одежды.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Уход за жилищем.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Виды жилых помещений: общежитие, квартира, индивидуальный дом. Правила поведения в квартире. Ежедневная, периодическая  и генеральная уборка. Мебель обыкновенная, мягкая, полированная. Правила ухода за мебелью.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Практическая работа.  Участие в подготовке жилого помещения к зиме. Участие в уборке двора зимой. Участие в генеральной уборке жилого помещения. Чистка мебели. Натирка пола.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Приготовление пищи. Повторение и закрепление санитарных и гигиенических требований при приготовлении пищи.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Практическая работа.  Сервировка стола к чаю. Правила накрывания стола к чаю, размещение каждого предмета на столе. Уборка, мытье чайной посуды горячей водой. Просушивание чайной посуды, складывание и хранение ее.</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Окружающий социальный мир (ОБЖ по программе Л.Б.Баряевой)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дополнительный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5900"/>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 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Определять, называть или находить на картин</w:t>
            </w:r>
            <w:r w:rsidRPr="000F7D21">
              <w:rPr>
                <w:rFonts w:ascii="Times New Roman" w:hAnsi="Times New Roman" w:cs="Times New Roman"/>
              </w:rPr>
              <w:softHyphen/>
              <w:t xml:space="preserve">ках предметы ухода за волосами (расческа, массажная щетка).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по пиктограммам последова</w:t>
            </w:r>
            <w:r w:rsidRPr="000F7D21">
              <w:rPr>
                <w:rFonts w:ascii="Times New Roman" w:hAnsi="Times New Roman" w:cs="Times New Roman"/>
              </w:rPr>
              <w:softHyphen/>
              <w:t xml:space="preserve">тельности действий при расчесывании или рассказ о ней.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упражнения в выборе моющих средств для мытья рук и головы.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использовать бумажное полотенца (отрыва</w:t>
            </w:r>
            <w:r w:rsidRPr="000F7D21">
              <w:rPr>
                <w:rFonts w:ascii="Times New Roman" w:hAnsi="Times New Roman" w:cs="Times New Roman"/>
              </w:rPr>
              <w:softHyphen/>
              <w:t>ние, вытирание рук, выбрасывание в мусорную корзину).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дидактических играх и упражнениях на выбор и называние предметов личной гигиены (различные виды мыла и полотенец).</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упражнениях в открывании и закрывании кранов по словес</w:t>
            </w:r>
            <w:r w:rsidRPr="000F7D21">
              <w:rPr>
                <w:rFonts w:ascii="Times New Roman" w:hAnsi="Times New Roman" w:cs="Times New Roman"/>
              </w:rPr>
              <w:softHyphen/>
              <w:t xml:space="preserve">ной просьбе учителя с использованием специального тренажера, снабженного разными по форме и способу открывания кранами.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«Проговаривать»  последовательности действий по пиктограм</w:t>
            </w:r>
            <w:r w:rsidRPr="000F7D21">
              <w:rPr>
                <w:rFonts w:ascii="Times New Roman" w:hAnsi="Times New Roman" w:cs="Times New Roman"/>
              </w:rPr>
              <w:softHyphen/>
              <w:t xml:space="preserve">мам.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 –возможности, сопряженное проговаривать собствен</w:t>
            </w:r>
            <w:r w:rsidRPr="000F7D21">
              <w:rPr>
                <w:rFonts w:ascii="Times New Roman" w:hAnsi="Times New Roman" w:cs="Times New Roman"/>
              </w:rPr>
              <w:softHyphen/>
              <w:t>ные действия (Я возьму мыло, буду мыть руки, вытру руки, за</w:t>
            </w:r>
            <w:r w:rsidRPr="000F7D21">
              <w:rPr>
                <w:rFonts w:ascii="Times New Roman" w:hAnsi="Times New Roman" w:cs="Times New Roman"/>
              </w:rPr>
              <w:softHyphen/>
              <w:t>крою кран и др.). (Интеграция с уроками по предмету «Альтерна</w:t>
            </w:r>
            <w:r w:rsidRPr="000F7D21">
              <w:rPr>
                <w:rFonts w:ascii="Times New Roman" w:hAnsi="Times New Roman" w:cs="Times New Roman"/>
              </w:rPr>
              <w:softHyphen/>
              <w:t>тивное чтение».)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представления о предметах ухода за чистотой жилища (веник, щетка, швабра, ведро, тряпки, моющие средства).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Выбирать  изображения предметов на кар</w:t>
            </w:r>
            <w:r w:rsidRPr="000F7D21">
              <w:rPr>
                <w:rFonts w:ascii="Times New Roman" w:hAnsi="Times New Roman" w:cs="Times New Roman"/>
              </w:rPr>
              <w:softHyphen/>
              <w:t>тинках и пиктограммах.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сюжетно-дидактических играх по отработке алгоритма поку</w:t>
            </w:r>
            <w:r w:rsidRPr="000F7D21">
              <w:rPr>
                <w:rFonts w:ascii="Times New Roman" w:hAnsi="Times New Roman" w:cs="Times New Roman"/>
              </w:rPr>
              <w:softHyphen/>
              <w:t>пок предметов гигиены и предметов ухода за жильем: игра «Хо</w:t>
            </w:r>
            <w:r w:rsidRPr="000F7D21">
              <w:rPr>
                <w:rFonts w:ascii="Times New Roman" w:hAnsi="Times New Roman" w:cs="Times New Roman"/>
              </w:rPr>
              <w:softHyphen/>
              <w:t>зяйственный магазин».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дидактических упражнениях, в которых учащимся по заданию учителя необходимо выбрать предметы или найти их на картин</w:t>
            </w:r>
            <w:r w:rsidRPr="000F7D21">
              <w:rPr>
                <w:rFonts w:ascii="Times New Roman" w:hAnsi="Times New Roman" w:cs="Times New Roman"/>
              </w:rPr>
              <w:softHyphen/>
              <w:t>ках (Будем вытирать пыль. Найди чем.). (Интеграция с уроками по предметам «Альтернативное чтение», «Развитие речи и окру</w:t>
            </w:r>
            <w:r w:rsidRPr="000F7D21">
              <w:rPr>
                <w:rFonts w:ascii="Times New Roman" w:hAnsi="Times New Roman" w:cs="Times New Roman"/>
              </w:rPr>
              <w:softHyphen/>
              <w:t>жающий мир».)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практические действия по применению уборочного инвента</w:t>
            </w:r>
            <w:r w:rsidRPr="000F7D21">
              <w:rPr>
                <w:rFonts w:ascii="Times New Roman" w:hAnsi="Times New Roman" w:cs="Times New Roman"/>
              </w:rPr>
              <w:softHyphen/>
              <w:t xml:space="preserve">ря (Вытри доску. Протри пыль на подоконниках.). Выполнять  упражнения с картинками, на которых изображены чистая и грязная комната.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практические упражнения и жестово-образные иг</w:t>
            </w:r>
            <w:r w:rsidRPr="000F7D21">
              <w:rPr>
                <w:rFonts w:ascii="Times New Roman" w:hAnsi="Times New Roman" w:cs="Times New Roman"/>
              </w:rPr>
              <w:softHyphen/>
              <w:t xml:space="preserve">ры, уточняющие алгоритм поведения учащихся во время еды.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действия, необходимые во время еды с использованием картинного плана и пиктограмм. (Интеграция с уроками по предмету «Аль</w:t>
            </w:r>
            <w:r w:rsidRPr="000F7D21">
              <w:rPr>
                <w:rFonts w:ascii="Times New Roman" w:hAnsi="Times New Roman" w:cs="Times New Roman"/>
              </w:rPr>
              <w:softHyphen/>
              <w:t>тернативное чтение».)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выполнении практических действий и жестово-образных игры, уточняющие алгоритм действий уча</w:t>
            </w:r>
            <w:r w:rsidRPr="000F7D21">
              <w:rPr>
                <w:rFonts w:ascii="Times New Roman" w:hAnsi="Times New Roman" w:cs="Times New Roman"/>
              </w:rPr>
              <w:softHyphen/>
              <w:t>щихся при открывании и закрывании водопроводных кранов в определенной последовательности (сначала открывать кран с хо</w:t>
            </w:r>
            <w:r w:rsidRPr="000F7D21">
              <w:rPr>
                <w:rFonts w:ascii="Times New Roman" w:hAnsi="Times New Roman" w:cs="Times New Roman"/>
              </w:rPr>
              <w:softHyphen/>
              <w:t>лодной водой, затем постепенно (медленно) с горячей водой). Обучение учащихся по цвету кнопок на кране определять, в ка</w:t>
            </w:r>
            <w:r w:rsidRPr="000F7D21">
              <w:rPr>
                <w:rFonts w:ascii="Times New Roman" w:hAnsi="Times New Roman" w:cs="Times New Roman"/>
              </w:rPr>
              <w:softHyphen/>
              <w:t>ком из них холодная вода, а в каком горячая (красный цвет — го</w:t>
            </w:r>
            <w:r w:rsidRPr="000F7D21">
              <w:rPr>
                <w:rFonts w:ascii="Times New Roman" w:hAnsi="Times New Roman" w:cs="Times New Roman"/>
              </w:rPr>
              <w:softHyphen/>
              <w:t>рячая вода, синий — холодная).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Определять транспортные средства, с которыми встречаются в повседневной жиз</w:t>
            </w:r>
            <w:r w:rsidRPr="000F7D21">
              <w:rPr>
                <w:rFonts w:ascii="Times New Roman" w:hAnsi="Times New Roman" w:cs="Times New Roman"/>
              </w:rPr>
              <w:softHyphen/>
              <w:t>ни, с последующим выделением наиболее значимых для обуче</w:t>
            </w:r>
            <w:r w:rsidRPr="000F7D21">
              <w:rPr>
                <w:rFonts w:ascii="Times New Roman" w:hAnsi="Times New Roman" w:cs="Times New Roman"/>
              </w:rPr>
              <w:softHyphen/>
              <w:t>ния правилам дорожного движения ситуаций и объектов (показ и называние картинок с изображением движущихся автомобилей, взрослых, держащих за руку детей при переходе улицы). (Инте</w:t>
            </w:r>
            <w:r w:rsidRPr="000F7D21">
              <w:rPr>
                <w:rFonts w:ascii="Times New Roman" w:hAnsi="Times New Roman" w:cs="Times New Roman"/>
              </w:rPr>
              <w:softHyphen/>
              <w:t>грация с уроками по предмету «Развитие речи и окружающий мир».)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Частично усвоить элемен</w:t>
            </w:r>
            <w:r w:rsidRPr="000F7D21">
              <w:rPr>
                <w:rFonts w:ascii="Times New Roman" w:hAnsi="Times New Roman" w:cs="Times New Roman"/>
              </w:rPr>
              <w:softHyphen/>
              <w:t>тарные правила поведения на улице, на дороге, в процессе сюжет</w:t>
            </w:r>
            <w:r w:rsidRPr="000F7D21">
              <w:rPr>
                <w:rFonts w:ascii="Times New Roman" w:hAnsi="Times New Roman" w:cs="Times New Roman"/>
              </w:rPr>
              <w:softHyphen/>
              <w:t>ных подвижных игр («Машины на дороге», «Красный, зеленый свет» и т. п.) с использованием отдельных элементов игры «Азбука дорожного движения» (рули, светофор, знаки дорожного движения).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последовательности действий по пиктограммам или речевое сопровождение своих действий (беру тряпку, иду в ванную комнату, открываю кран, намочил тряпку, отжал тряпку, закрыл кран, вытер пыль на столе и т. д.). (Интеграция с уроками «Развитие речи и окружа</w:t>
            </w:r>
            <w:r w:rsidRPr="000F7D21">
              <w:rPr>
                <w:rFonts w:ascii="Times New Roman" w:hAnsi="Times New Roman" w:cs="Times New Roman"/>
              </w:rPr>
              <w:softHyphen/>
              <w:t>ющий мир».)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представление о правилах правильного поведения учащихся во время еды.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последовательность приема пищи (алгоритм отрабатывается по пиктограммам): ложкой бе</w:t>
            </w:r>
            <w:r w:rsidRPr="000F7D21">
              <w:rPr>
                <w:rFonts w:ascii="Times New Roman" w:hAnsi="Times New Roman" w:cs="Times New Roman"/>
              </w:rPr>
              <w:softHyphen/>
              <w:t>рем столько еды, сколько можем сразу поместить в рот, едим ак</w:t>
            </w:r>
            <w:r w:rsidRPr="000F7D21">
              <w:rPr>
                <w:rFonts w:ascii="Times New Roman" w:hAnsi="Times New Roman" w:cs="Times New Roman"/>
              </w:rPr>
              <w:softHyphen/>
              <w:t xml:space="preserve">куратно, жуем пищу медленно.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Уметь открывать и закрывать двери в комнаты, подсобные помещения.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практические действия по обучению правильному пользованию простейшими замками.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Определять и узнавать пожароопасные предметы и средства пожаротушения.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играх по ознакомлению со способами информации о пожаре, с трудом пожарных, с запреща</w:t>
            </w:r>
            <w:r w:rsidRPr="000F7D21">
              <w:rPr>
                <w:rFonts w:ascii="Times New Roman" w:hAnsi="Times New Roman" w:cs="Times New Roman"/>
              </w:rPr>
              <w:softHyphen/>
              <w:t>ющими знаками пожарной безопасности. (Интеграция с уроками по предметам «Развитие речи и окружающий мир», «Математи</w:t>
            </w:r>
            <w:r w:rsidRPr="000F7D21">
              <w:rPr>
                <w:rFonts w:ascii="Times New Roman" w:hAnsi="Times New Roman" w:cs="Times New Roman"/>
              </w:rPr>
              <w:softHyphen/>
              <w:t>ческие представления и конструирование».)</w:t>
            </w: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5900"/>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 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Определять, называть или находить на картин</w:t>
            </w:r>
            <w:r w:rsidRPr="000F7D21">
              <w:rPr>
                <w:rFonts w:ascii="Times New Roman" w:hAnsi="Times New Roman" w:cs="Times New Roman"/>
              </w:rPr>
              <w:softHyphen/>
              <w:t xml:space="preserve">ках предметы ухода за волосами (расческа, массажная щетка).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по пиктограммам последова</w:t>
            </w:r>
            <w:r w:rsidRPr="000F7D21">
              <w:rPr>
                <w:rFonts w:ascii="Times New Roman" w:hAnsi="Times New Roman" w:cs="Times New Roman"/>
              </w:rPr>
              <w:softHyphen/>
              <w:t xml:space="preserve">тельности действий при расчесывании или рассказ о ней.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упражнения в выборе моющих средств для мытья рук и головы.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использовать бумажное полотенца (отрыва</w:t>
            </w:r>
            <w:r w:rsidRPr="000F7D21">
              <w:rPr>
                <w:rFonts w:ascii="Times New Roman" w:hAnsi="Times New Roman" w:cs="Times New Roman"/>
              </w:rPr>
              <w:softHyphen/>
              <w:t>ние, вытирание рук, выбрасывание в мусорную корзину).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дидактических играх и упражнениях на выбор и называние предметов личной гигиены (различные виды мыла и полотенец).</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упражнениях в открывании и закрывании кранов по словес</w:t>
            </w:r>
            <w:r w:rsidRPr="000F7D21">
              <w:rPr>
                <w:rFonts w:ascii="Times New Roman" w:hAnsi="Times New Roman" w:cs="Times New Roman"/>
              </w:rPr>
              <w:softHyphen/>
              <w:t xml:space="preserve">ной просьбе учителя с использованием специального тренажера, снабженного разными по форме и способу открывания кранами.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«Проговаривать»  последовательности действий по пиктограм</w:t>
            </w:r>
            <w:r w:rsidRPr="000F7D21">
              <w:rPr>
                <w:rFonts w:ascii="Times New Roman" w:hAnsi="Times New Roman" w:cs="Times New Roman"/>
              </w:rPr>
              <w:softHyphen/>
              <w:t xml:space="preserve">мам.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 –возможности, сопряженное проговаривать собствен</w:t>
            </w:r>
            <w:r w:rsidRPr="000F7D21">
              <w:rPr>
                <w:rFonts w:ascii="Times New Roman" w:hAnsi="Times New Roman" w:cs="Times New Roman"/>
              </w:rPr>
              <w:softHyphen/>
              <w:t>ные действия (Я возьму мыло, буду мыть руки, вытру руки, за</w:t>
            </w:r>
            <w:r w:rsidRPr="000F7D21">
              <w:rPr>
                <w:rFonts w:ascii="Times New Roman" w:hAnsi="Times New Roman" w:cs="Times New Roman"/>
              </w:rPr>
              <w:softHyphen/>
              <w:t>крою кран и др.). (Интеграция с уроками по предмету «Альтерна</w:t>
            </w:r>
            <w:r w:rsidRPr="000F7D21">
              <w:rPr>
                <w:rFonts w:ascii="Times New Roman" w:hAnsi="Times New Roman" w:cs="Times New Roman"/>
              </w:rPr>
              <w:softHyphen/>
              <w:t>тивное чтение».)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представления о предметах ухода за чистотой жилища (веник, щетка, швабра, ведро, тряпки, моющие средства).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Выбирать  изображения предметов на кар</w:t>
            </w:r>
            <w:r w:rsidRPr="000F7D21">
              <w:rPr>
                <w:rFonts w:ascii="Times New Roman" w:hAnsi="Times New Roman" w:cs="Times New Roman"/>
              </w:rPr>
              <w:softHyphen/>
              <w:t>тинках и пиктограммах.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сюжетно-дидактических играх по отработке алгоритма поку</w:t>
            </w:r>
            <w:r w:rsidRPr="000F7D21">
              <w:rPr>
                <w:rFonts w:ascii="Times New Roman" w:hAnsi="Times New Roman" w:cs="Times New Roman"/>
              </w:rPr>
              <w:softHyphen/>
              <w:t>пок предметов гигиены и предметов ухода за жильем: игра «Хо</w:t>
            </w:r>
            <w:r w:rsidRPr="000F7D21">
              <w:rPr>
                <w:rFonts w:ascii="Times New Roman" w:hAnsi="Times New Roman" w:cs="Times New Roman"/>
              </w:rPr>
              <w:softHyphen/>
              <w:t>зяйственный магазин».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дидактических упражнениях, в которых учащимся по заданию учителя необходимо выбрать предметы или найти их на картин</w:t>
            </w:r>
            <w:r w:rsidRPr="000F7D21">
              <w:rPr>
                <w:rFonts w:ascii="Times New Roman" w:hAnsi="Times New Roman" w:cs="Times New Roman"/>
              </w:rPr>
              <w:softHyphen/>
              <w:t>ках (Будем вытирать пыль. Найди чем.). (Интеграция с уроками по предметам «Альтернативное чтение», «Развитие речи и окру</w:t>
            </w:r>
            <w:r w:rsidRPr="000F7D21">
              <w:rPr>
                <w:rFonts w:ascii="Times New Roman" w:hAnsi="Times New Roman" w:cs="Times New Roman"/>
              </w:rPr>
              <w:softHyphen/>
              <w:t>жающий мир».)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практические действия по применению уборочного инвента</w:t>
            </w:r>
            <w:r w:rsidRPr="000F7D21">
              <w:rPr>
                <w:rFonts w:ascii="Times New Roman" w:hAnsi="Times New Roman" w:cs="Times New Roman"/>
              </w:rPr>
              <w:softHyphen/>
              <w:t xml:space="preserve">ря (Вытри доску. Протри пыль на подоконниках.). Выполнять  упражнения с картинками, на которых изображены чистая и грязная комната.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практические упражнения и жестово-образные иг</w:t>
            </w:r>
            <w:r w:rsidRPr="000F7D21">
              <w:rPr>
                <w:rFonts w:ascii="Times New Roman" w:hAnsi="Times New Roman" w:cs="Times New Roman"/>
              </w:rPr>
              <w:softHyphen/>
              <w:t xml:space="preserve">ры, уточняющие алгоритм поведения учащихся во время еды.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действия, необходимые во время еды с использованием картинного плана и пиктограмм. (Интеграция с уроками по предмету «Аль</w:t>
            </w:r>
            <w:r w:rsidRPr="000F7D21">
              <w:rPr>
                <w:rFonts w:ascii="Times New Roman" w:hAnsi="Times New Roman" w:cs="Times New Roman"/>
              </w:rPr>
              <w:softHyphen/>
              <w:t>тернативное чтение».)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выполнении практических действий и жестово-образных игры, уточняющие алгоритм действий уча</w:t>
            </w:r>
            <w:r w:rsidRPr="000F7D21">
              <w:rPr>
                <w:rFonts w:ascii="Times New Roman" w:hAnsi="Times New Roman" w:cs="Times New Roman"/>
              </w:rPr>
              <w:softHyphen/>
              <w:t>щихся при открывании и закрывании водопроводных кранов в определенной последовательности (сначала открывать кран с хо</w:t>
            </w:r>
            <w:r w:rsidRPr="000F7D21">
              <w:rPr>
                <w:rFonts w:ascii="Times New Roman" w:hAnsi="Times New Roman" w:cs="Times New Roman"/>
              </w:rPr>
              <w:softHyphen/>
              <w:t>лодной водой, затем постепенно (медленно) с горячей водой). Обучение учащихся по цвету кнопок на кране определять, в ка</w:t>
            </w:r>
            <w:r w:rsidRPr="000F7D21">
              <w:rPr>
                <w:rFonts w:ascii="Times New Roman" w:hAnsi="Times New Roman" w:cs="Times New Roman"/>
              </w:rPr>
              <w:softHyphen/>
              <w:t>ком из них холодная вода, а в каком горячая (красный цвет — го</w:t>
            </w:r>
            <w:r w:rsidRPr="000F7D21">
              <w:rPr>
                <w:rFonts w:ascii="Times New Roman" w:hAnsi="Times New Roman" w:cs="Times New Roman"/>
              </w:rPr>
              <w:softHyphen/>
              <w:t>рячая вода, синий — холодная).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Определять транспортные средства, с которыми встречаются в повседневной жиз</w:t>
            </w:r>
            <w:r w:rsidRPr="000F7D21">
              <w:rPr>
                <w:rFonts w:ascii="Times New Roman" w:hAnsi="Times New Roman" w:cs="Times New Roman"/>
              </w:rPr>
              <w:softHyphen/>
              <w:t>ни, с последующим выделением наиболее значимых для обуче</w:t>
            </w:r>
            <w:r w:rsidRPr="000F7D21">
              <w:rPr>
                <w:rFonts w:ascii="Times New Roman" w:hAnsi="Times New Roman" w:cs="Times New Roman"/>
              </w:rPr>
              <w:softHyphen/>
              <w:t>ния правилам дорожного движения ситуаций и объектов (показ и называние картинок с изображением движущихся автомобилей, взрослых, держащих за руку детей при переходе улицы). (Инте</w:t>
            </w:r>
            <w:r w:rsidRPr="000F7D21">
              <w:rPr>
                <w:rFonts w:ascii="Times New Roman" w:hAnsi="Times New Roman" w:cs="Times New Roman"/>
              </w:rPr>
              <w:softHyphen/>
              <w:t>грация с уроками по предмету «Развитие речи и окружающий мир».)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Частично усвоить элемен</w:t>
            </w:r>
            <w:r w:rsidRPr="000F7D21">
              <w:rPr>
                <w:rFonts w:ascii="Times New Roman" w:hAnsi="Times New Roman" w:cs="Times New Roman"/>
              </w:rPr>
              <w:softHyphen/>
              <w:t>тарные правила поведения на улице, на дороге, в процессе сюжет</w:t>
            </w:r>
            <w:r w:rsidRPr="000F7D21">
              <w:rPr>
                <w:rFonts w:ascii="Times New Roman" w:hAnsi="Times New Roman" w:cs="Times New Roman"/>
              </w:rPr>
              <w:softHyphen/>
              <w:t>ных подвижных игр («Машины на дороге», «Красный, зеленый свет» и т. п.) с использованием отдельных элементов игры «Азбука дорожного движения» (рули, светофор, знаки дорожного движения).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последовательности действий по пиктограммам или речевое сопровождение своих действий (беру тряпку, иду в ванную комнату, открываю кран, намочил тряпку, отжал тряпку, закрыл кран, вытер пыль на столе и т. д.). (Интеграция с уроками «Развитие речи и окружа</w:t>
            </w:r>
            <w:r w:rsidRPr="000F7D21">
              <w:rPr>
                <w:rFonts w:ascii="Times New Roman" w:hAnsi="Times New Roman" w:cs="Times New Roman"/>
              </w:rPr>
              <w:softHyphen/>
              <w:t>ющий мир».)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представление о правилах правильного поведения учащихся во время еды.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последовательность приема пищи (алгоритм отрабатывается по пиктограммам): ложкой бе</w:t>
            </w:r>
            <w:r w:rsidRPr="000F7D21">
              <w:rPr>
                <w:rFonts w:ascii="Times New Roman" w:hAnsi="Times New Roman" w:cs="Times New Roman"/>
              </w:rPr>
              <w:softHyphen/>
              <w:t>рем столько еды, сколько можем сразу поместить в рот, едим ак</w:t>
            </w:r>
            <w:r w:rsidRPr="000F7D21">
              <w:rPr>
                <w:rFonts w:ascii="Times New Roman" w:hAnsi="Times New Roman" w:cs="Times New Roman"/>
              </w:rPr>
              <w:softHyphen/>
              <w:t xml:space="preserve">куратно, жуем пищу медленно.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Уметь открывать и закрывать двери в комнаты, подсобные помещения.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практические действия по обучению правильному пользованию простейшими замками.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Определять и узнавать пожароопасные предметы и средства пожаротушения.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играх по ознакомлению со способами информации о пожаре, с трудом пожарных, с запреща</w:t>
            </w:r>
            <w:r w:rsidRPr="000F7D21">
              <w:rPr>
                <w:rFonts w:ascii="Times New Roman" w:hAnsi="Times New Roman" w:cs="Times New Roman"/>
              </w:rPr>
              <w:softHyphen/>
              <w:t>ющими знаками пожарной безопасности. (Интеграция с уроками по предметам «Развитие речи и окружающий мир», «Математи</w:t>
            </w:r>
            <w:r w:rsidRPr="000F7D21">
              <w:rPr>
                <w:rFonts w:ascii="Times New Roman" w:hAnsi="Times New Roman" w:cs="Times New Roman"/>
              </w:rPr>
              <w:softHyphen/>
              <w:t>ческие представления и конструирование».)</w:t>
            </w: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5857"/>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 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 — ребенок.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Имя, фамилия, пол. Использовать эти сведений в общении со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Выполнять упражнения на ориентировку в собственном теле.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названия частей тела (голова, руки, ноги), умения использовать пиктограммы и показывать ча</w:t>
            </w:r>
            <w:r w:rsidRPr="000F7D21">
              <w:rPr>
                <w:rFonts w:ascii="Times New Roman" w:hAnsi="Times New Roman" w:cs="Times New Roman"/>
              </w:rPr>
              <w:softHyphen/>
              <w:t>сти тела на себе. (Интеграция с уроками по предмету «Математи</w:t>
            </w:r>
            <w:r w:rsidRPr="000F7D21">
              <w:rPr>
                <w:rFonts w:ascii="Times New Roman" w:hAnsi="Times New Roman" w:cs="Times New Roman"/>
              </w:rPr>
              <w:softHyphen/>
              <w:t>ческие представления и конструирование», разд. «Простран</w:t>
            </w:r>
            <w:r w:rsidRPr="000F7D21">
              <w:rPr>
                <w:rFonts w:ascii="Times New Roman" w:hAnsi="Times New Roman" w:cs="Times New Roman"/>
              </w:rPr>
              <w:softHyphen/>
              <w:t>ственные представления».)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картинками, изображающими основные эмопии и их главные признаки (выражение глаз, положение губ, бро</w:t>
            </w:r>
            <w:r w:rsidRPr="000F7D21">
              <w:rPr>
                <w:rFonts w:ascii="Times New Roman" w:hAnsi="Times New Roman" w:cs="Times New Roman"/>
              </w:rPr>
              <w:softHyphen/>
              <w:t xml:space="preserve">вей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названия эмоциональных со</w:t>
            </w:r>
            <w:r w:rsidRPr="000F7D21">
              <w:rPr>
                <w:rFonts w:ascii="Times New Roman" w:hAnsi="Times New Roman" w:cs="Times New Roman"/>
              </w:rPr>
              <w:softHyphen/>
              <w:t>стояний: смеется, плачет радуется, грустит.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Реагировать на имя, фамилию, пол.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Мои игрушки. Играет с любимыми игрушками, с образными игрушка</w:t>
            </w:r>
            <w:r w:rsidRPr="000F7D21">
              <w:rPr>
                <w:rFonts w:ascii="Times New Roman" w:hAnsi="Times New Roman" w:cs="Times New Roman"/>
              </w:rPr>
              <w:softHyphen/>
              <w:t>ми. Узнает знакомые игрушек по описанию (два-три признака).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играх с сюжетными игрушками, иг</w:t>
            </w:r>
            <w:r w:rsidRPr="000F7D21">
              <w:rPr>
                <w:rFonts w:ascii="Times New Roman" w:hAnsi="Times New Roman" w:cs="Times New Roman"/>
              </w:rPr>
              <w:softHyphen/>
              <w:t>рах-имитациях, играх на звукоподражание.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Иметь представления учащихся о детской мебели, ее пространственном расположении и возможности применения для игр: можно играть с куклами, мягкими образными игрушками на диване, на стульях, за столом.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 – возможности, совместно с учителем рассказывает о своих действиях, используя вербальные и не</w:t>
            </w:r>
            <w:r w:rsidRPr="000F7D21">
              <w:rPr>
                <w:rFonts w:ascii="Times New Roman" w:hAnsi="Times New Roman" w:cs="Times New Roman"/>
              </w:rPr>
              <w:softHyphen/>
              <w:t xml:space="preserve">вербальные средства общения.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Играть с реальными предметами, с предметами-заместителями с последующей ориентацией на обыгрывание их (вместе с учителем) в ролевых играх.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Называть (показ) картинки с изображе</w:t>
            </w:r>
            <w:r w:rsidRPr="000F7D21">
              <w:rPr>
                <w:rFonts w:ascii="Times New Roman" w:hAnsi="Times New Roman" w:cs="Times New Roman"/>
              </w:rPr>
              <w:softHyphen/>
              <w:t>нием соответствующего предмета.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образовательных ситуациях на взаимодействие с игровыми персонажами, в ходе которых учащийся «решает» их «пробле</w:t>
            </w:r>
            <w:r w:rsidRPr="000F7D21">
              <w:rPr>
                <w:rFonts w:ascii="Times New Roman" w:hAnsi="Times New Roman" w:cs="Times New Roman"/>
              </w:rPr>
              <w:softHyphen/>
              <w:t>мы»: помогает мишке выбрать корзинку нужного размера для большого количества шишек; выбирает теплую шапку для куклы, собирающейся на «прогулку» и т. п. Пытаться  объ</w:t>
            </w:r>
            <w:r w:rsidRPr="000F7D21">
              <w:rPr>
                <w:rFonts w:ascii="Times New Roman" w:hAnsi="Times New Roman" w:cs="Times New Roman"/>
              </w:rPr>
              <w:softHyphen/>
              <w:t>яснить свои действия с помощью вербальных и невербальных средств общения (вместе с учителем).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Мой 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предметы быта и убранства дома, их целевое назначение (по</w:t>
            </w:r>
            <w:r w:rsidRPr="000F7D21">
              <w:rPr>
                <w:rFonts w:ascii="Times New Roman" w:hAnsi="Times New Roman" w:cs="Times New Roman"/>
              </w:rPr>
              <w:softHyphen/>
              <w:t xml:space="preserve">суда, мебель, самые необходимые бытовые приборы, предметы народного творчества).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Я — в школе.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Ори</w:t>
            </w:r>
            <w:r w:rsidR="00C911DC" w:rsidRPr="000F7D21">
              <w:rPr>
                <w:rFonts w:ascii="Times New Roman" w:hAnsi="Times New Roman" w:cs="Times New Roman"/>
                <w:noProof/>
                <w:lang w:eastAsia="ru-RU"/>
              </w:rPr>
              <mc:AlternateContent>
                <mc:Choice Requires="wps">
                  <w:drawing>
                    <wp:anchor distT="0" distB="0" distL="114298" distR="114298" simplePos="0" relativeHeight="251708928" behindDoc="0" locked="0" layoutInCell="0" allowOverlap="1" wp14:anchorId="10DDDB5A" wp14:editId="2A34CA90">
                      <wp:simplePos x="0" y="0"/>
                      <wp:positionH relativeFrom="margin">
                        <wp:posOffset>9002394</wp:posOffset>
                      </wp:positionH>
                      <wp:positionV relativeFrom="paragraph">
                        <wp:posOffset>2212975</wp:posOffset>
                      </wp:positionV>
                      <wp:extent cx="0" cy="408305"/>
                      <wp:effectExtent l="0" t="0" r="19050" b="1079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830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z-index:251708928;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from="708.85pt,174.25pt" to="708.85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" o:allowincell="f" strokeweight=".5pt">
                      <w10:wrap anchorx="margin"/>
                    </v:line>
                  </w:pict>
                </mc:Fallback>
              </mc:AlternateContent>
            </w:r>
            <w:r w:rsidRPr="000F7D21">
              <w:rPr>
                <w:rFonts w:ascii="Times New Roman" w:hAnsi="Times New Roman" w:cs="Times New Roman"/>
              </w:rPr>
              <w:t>ентироваться в классе, коридоре, на лестнице, в столовой, знает персонал, называет по имени.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играх (парные) учащихся на полоролевую иден</w:t>
            </w:r>
            <w:r w:rsidRPr="000F7D21">
              <w:rPr>
                <w:rFonts w:ascii="Times New Roman" w:hAnsi="Times New Roman" w:cs="Times New Roman"/>
              </w:rPr>
              <w:softHyphen/>
              <w:t xml:space="preserve">тификацию: мальчики и девочки (по двое).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двухсловные предложения, включающих усвоенные уча</w:t>
            </w:r>
            <w:r w:rsidRPr="000F7D21">
              <w:rPr>
                <w:rFonts w:ascii="Times New Roman" w:hAnsi="Times New Roman" w:cs="Times New Roman"/>
              </w:rPr>
              <w:softHyphen/>
              <w:t>щимся существительные в именительном падеже, указательные местоимения: указательное местоимение + именительный падеж существительного, произносимое с вопросительной интонацией (Это девочка?); указательное местоимение + именительный па</w:t>
            </w:r>
            <w:r w:rsidRPr="000F7D21">
              <w:rPr>
                <w:rFonts w:ascii="Times New Roman" w:hAnsi="Times New Roman" w:cs="Times New Roman"/>
              </w:rPr>
              <w:softHyphen/>
              <w:t>деж существительного (Вот девочка. Это мальчик.).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Принимать участие (пассивное, активное) в общих праздниках, играх и развлечениях (вместе со взрослыми): новогодний, спортив</w:t>
            </w:r>
            <w:r w:rsidRPr="000F7D21">
              <w:rPr>
                <w:rFonts w:ascii="Times New Roman" w:hAnsi="Times New Roman" w:cs="Times New Roman"/>
              </w:rPr>
              <w:softHyphen/>
              <w:t xml:space="preserve">ный и другие праздники. </w:t>
            </w: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5881"/>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 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Это — 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картинками, изображающими ос</w:t>
            </w:r>
            <w:r w:rsidRPr="000F7D21">
              <w:rPr>
                <w:rFonts w:ascii="Times New Roman" w:hAnsi="Times New Roman" w:cs="Times New Roman"/>
              </w:rPr>
              <w:softHyphen/>
              <w:t>новные эмоции и их главные признаки (выражение глаз, положе</w:t>
            </w:r>
            <w:r w:rsidRPr="000F7D21">
              <w:rPr>
                <w:rFonts w:ascii="Times New Roman" w:hAnsi="Times New Roman" w:cs="Times New Roman"/>
              </w:rPr>
              <w:softHyphen/>
              <w:t>ние губ, бровей).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Знать основ</w:t>
            </w:r>
            <w:r w:rsidRPr="000F7D21">
              <w:rPr>
                <w:rFonts w:ascii="Times New Roman" w:hAnsi="Times New Roman" w:cs="Times New Roman"/>
              </w:rPr>
              <w:softHyphen/>
              <w:t>ные эмоциональных состояний: смеется, плачет, радуется, гру</w:t>
            </w:r>
            <w:r w:rsidRPr="000F7D21">
              <w:rPr>
                <w:rFonts w:ascii="Times New Roman" w:hAnsi="Times New Roman" w:cs="Times New Roman"/>
              </w:rPr>
              <w:softHyphen/>
              <w:t>стит.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Смотреть на себя в зеркало, друг на друга, на взрослого, показывать и называть одежду (на себе, на картин</w:t>
            </w:r>
            <w:r w:rsidRPr="000F7D21">
              <w:rPr>
                <w:rFonts w:ascii="Times New Roman" w:hAnsi="Times New Roman" w:cs="Times New Roman"/>
              </w:rPr>
              <w:softHyphen/>
              <w:t>ке, разложенную на стуле).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Рассказывать (с использованием вербальных и невербальных средств общения) стихи о личной гигиене, о предметах гигиены, а затем побуждение их к самосто</w:t>
            </w:r>
            <w:r w:rsidRPr="000F7D21">
              <w:rPr>
                <w:rFonts w:ascii="Times New Roman" w:hAnsi="Times New Roman" w:cs="Times New Roman"/>
              </w:rPr>
              <w:softHyphen/>
              <w:t xml:space="preserve">ятельному рассказыванию.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Мои игрушки.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сюжетны</w:t>
            </w:r>
            <w:r w:rsidRPr="000F7D21">
              <w:rPr>
                <w:rFonts w:ascii="Times New Roman" w:hAnsi="Times New Roman" w:cs="Times New Roman"/>
              </w:rPr>
              <w:softHyphen/>
              <w:t xml:space="preserve">ми игрушками, усложнение сюжета по сравнению со вторым классом.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Моя семья.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Рассматривать фото</w:t>
            </w:r>
            <w:r w:rsidRPr="000F7D21">
              <w:rPr>
                <w:rFonts w:ascii="Times New Roman" w:hAnsi="Times New Roman" w:cs="Times New Roman"/>
              </w:rPr>
              <w:softHyphen/>
              <w:t xml:space="preserve">графии и соотносить их с картинками и пиктограммами. Беседы о семье учащегося (мама, папа, бабушка, дедушка, брат, сестра).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общаться с учителем, друг с другом (парное).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Мой 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основные предметы быта и убранства дома (по</w:t>
            </w:r>
            <w:r w:rsidRPr="000F7D21">
              <w:rPr>
                <w:rFonts w:ascii="Times New Roman" w:hAnsi="Times New Roman" w:cs="Times New Roman"/>
              </w:rPr>
              <w:softHyphen/>
              <w:t xml:space="preserve">суда, мебель, самые необходимые бытовые приборы, предметы народного творчества).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целевое назначение предметов быта (посуда столовая, чайная; мебель для кухни и комнат).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Знать основы безопасного поведения в доме (недопустимость игр с огнем, поведение на балконе и т. 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Обыгрывать постройки, малейшее проявление их самостоятельно</w:t>
            </w:r>
            <w:r w:rsidRPr="000F7D21">
              <w:rPr>
                <w:rFonts w:ascii="Times New Roman" w:hAnsi="Times New Roman" w:cs="Times New Roman"/>
              </w:rPr>
              <w:softHyphen/>
              <w:t>сти и речевого общения. (Интеграция с предметом «Математиче</w:t>
            </w:r>
            <w:r w:rsidRPr="000F7D21">
              <w:rPr>
                <w:rFonts w:ascii="Times New Roman" w:hAnsi="Times New Roman" w:cs="Times New Roman"/>
              </w:rPr>
              <w:softHyphen/>
              <w:t>ские представления и конструирование».)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Участвовать в ролевых игры, в которых учащиеся знакомятся с профессиями врача, шофера, об</w:t>
            </w:r>
            <w:r w:rsidRPr="000F7D21">
              <w:rPr>
                <w:rFonts w:ascii="Times New Roman" w:hAnsi="Times New Roman" w:cs="Times New Roman"/>
              </w:rPr>
              <w:softHyphen/>
              <w:t>щаясь друг с другом в игровой ситуации («Едем в гости», «Едем в парк», «Ка</w:t>
            </w:r>
            <w:r w:rsidRPr="000F7D21">
              <w:rPr>
                <w:rFonts w:ascii="Times New Roman" w:hAnsi="Times New Roman" w:cs="Times New Roman"/>
              </w:rPr>
              <w:softHyphen/>
              <w:t>таемся по городу», «Найдем пешеходный переход и перейдем улицу» и др.) Целенаправленные наблюдения за пришкольной территорией и трудом взрослых на ней.</w:t>
            </w: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6"/>
        <w:gridCol w:w="5510"/>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 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Мои игрушки.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обучающих играх с использованием предме</w:t>
            </w:r>
            <w:r w:rsidRPr="000F7D21">
              <w:rPr>
                <w:rFonts w:ascii="Times New Roman" w:hAnsi="Times New Roman" w:cs="Times New Roman"/>
              </w:rPr>
              <w:softHyphen/>
              <w:t>тов-заместителей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в простые по правилам настольно-печатные игры: «Лото», «Парные картинки», «Цвет и форма» и т. 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совместно с учащимися простейших рассказов с опорой на специально подготовленные серии картинок и фо</w:t>
            </w:r>
            <w:r w:rsidRPr="000F7D21">
              <w:rPr>
                <w:rFonts w:ascii="Times New Roman" w:hAnsi="Times New Roman" w:cs="Times New Roman"/>
              </w:rPr>
              <w:softHyphen/>
              <w:t>тографий, на которых запечатлены игры школьников (спортив</w:t>
            </w:r>
            <w:r w:rsidRPr="000F7D21">
              <w:rPr>
                <w:rFonts w:ascii="Times New Roman" w:hAnsi="Times New Roman" w:cs="Times New Roman"/>
              </w:rPr>
              <w:softHyphen/>
              <w:t xml:space="preserve">ные, игры на перемене, театральные представления).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Совместное с учителем изготавливать поделки  из природно</w:t>
            </w:r>
            <w:r w:rsidRPr="000F7D21">
              <w:rPr>
                <w:rFonts w:ascii="Times New Roman" w:hAnsi="Times New Roman" w:cs="Times New Roman"/>
              </w:rPr>
              <w:softHyphen/>
              <w:t>го и бросового материала и организация вместе с ними «выстав</w:t>
            </w:r>
            <w:r w:rsidRPr="000F7D21">
              <w:rPr>
                <w:rFonts w:ascii="Times New Roman" w:hAnsi="Times New Roman" w:cs="Times New Roman"/>
              </w:rPr>
              <w:softHyphen/>
              <w:t xml:space="preserve">ки» поделок на специальном стенде.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Составлять двухсловных предложений по сюжетам поделок («Это...» и т. д.), используя показ и называние поделок (с помощью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Игровые сюжеты (цепочки связанных по смыслу игровых действий) с образными игрушками и игровыми аналогами реаль</w:t>
            </w:r>
            <w:r w:rsidRPr="000F7D21">
              <w:rPr>
                <w:rFonts w:ascii="Times New Roman" w:hAnsi="Times New Roman" w:cs="Times New Roman"/>
              </w:rPr>
              <w:softHyphen/>
              <w:t>ных предметов. Игры с несложным ролевым диалогом: называ</w:t>
            </w:r>
            <w:r w:rsidRPr="000F7D21">
              <w:rPr>
                <w:rFonts w:ascii="Times New Roman" w:hAnsi="Times New Roman" w:cs="Times New Roman"/>
              </w:rPr>
              <w:softHyphen/>
              <w:t>ние себя в игровой роли в играх «Дочки-матери», «Автобус», «Улица», «Доктор»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Моя семья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Ролевые иг</w:t>
            </w:r>
            <w:r w:rsidRPr="000F7D21">
              <w:rPr>
                <w:rFonts w:ascii="Times New Roman" w:hAnsi="Times New Roman" w:cs="Times New Roman"/>
              </w:rPr>
              <w:softHyphen/>
              <w:t>ры, отражающие доброе, заботливое отношение членов семьи друг к другу.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Общаться с учителем, друг с другом (парное).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Мой дом.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Знать правила безопасного поведения дома.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 предметах быта и убранства дома (посуда, мебель,</w:t>
            </w:r>
            <w:r w:rsidRPr="000F7D21">
              <w:rPr>
                <w:rFonts w:ascii="Times New Roman" w:hAnsi="Times New Roman" w:cs="Times New Roman"/>
              </w:rPr>
              <w:br/>
              <w:t>бытовые приборы), об их назначении.</w:t>
            </w:r>
            <w:r w:rsidRPr="000F7D21">
              <w:rPr>
                <w:rFonts w:ascii="Times New Roman" w:hAnsi="Times New Roman" w:cs="Times New Roman"/>
              </w:rPr>
              <w:tab/>
              <w:t>_</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Мир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Участвует в предметных, отобразительных и простейших ролевых играх, в которых учащиеся проигрывают знакомые им ситуации о труде врача, шофера, продавца, общаясь друг с другом по игровым си</w:t>
            </w:r>
            <w:r w:rsidRPr="000F7D21">
              <w:rPr>
                <w:rFonts w:ascii="Times New Roman" w:hAnsi="Times New Roman" w:cs="Times New Roman"/>
              </w:rPr>
              <w:softHyphen/>
              <w:t xml:space="preserve">туациям.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Играть с реальными предметами, с предме</w:t>
            </w:r>
            <w:r w:rsidRPr="000F7D21">
              <w:rPr>
                <w:rFonts w:ascii="Times New Roman" w:hAnsi="Times New Roman" w:cs="Times New Roman"/>
              </w:rPr>
              <w:softHyphen/>
              <w:t>тами-заместителями, называние их. Совместные с учащимися иг</w:t>
            </w:r>
            <w:r w:rsidRPr="000F7D21">
              <w:rPr>
                <w:rFonts w:ascii="Times New Roman" w:hAnsi="Times New Roman" w:cs="Times New Roman"/>
              </w:rPr>
              <w:softHyphen/>
              <w:t>ры с сюжетом из нескольких действий. Разыгрывание ситуации, в которых ученик отвечает на вопросы «Кто это?», «Что делает врач?», «Как шофер ведет автомобиль?»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Знать правила безопасно</w:t>
            </w:r>
            <w:r w:rsidRPr="000F7D21">
              <w:rPr>
                <w:rFonts w:ascii="Times New Roman" w:hAnsi="Times New Roman" w:cs="Times New Roman"/>
              </w:rPr>
              <w:softHyphen/>
              <w:t>сти в доме, в природе и на улице: «Идем в магазин», «На приеме у врача», «Переходим улицу по пешеходному переходу»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Приборы. Наблюдать за работой бытовых технических приборов, иметь запас элементарных сведений о технике безопасности.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упражнения с применением игровых аналогов технических приборов, включение их в различные игровые ситуации (при прямом и косвенном руководстве учителя).</w:t>
            </w: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5790"/>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 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Я и моя семья. Место жительства. Знание и отчетливое произношение своей фамилии и имени. Знание своего возраста. Знание своего адреса. Знание фамилии, имени и отчества отца и матери. Знание имен ближайших   родственников (братья, сестры, бабушка, дедушка), степень их родства.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Навыки общения и культуры поведения. Выработка  навыков и умений организованного коллективного поведения. Выработка умений правильно ходить, стоять, сидеть. Умение обратиться с вопросом, сообщением, передать просьбу, поручение товарищу, взрослому. Умение выслушать речь взрослого. Умение благодарить за помощь, за услугу. Выработка поведения в общественных местах: на улице, в кинотеатре, на экскурсии, магазине, в транспорте. Навыки поведения в школьном буфете и столовой.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Моя школа и мой класс. Знание названия, номера и адреса школы. Знание директора школы, учителей, врача, воспитателей. Знание всех школьных помещений. Четкое соблюдение всех режимных моментов. Умение приветствовать работников школы, родителей и друг друга. Поздравление с праздниками работников школы и родителей.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Улица. Правила уличного движения. Улица и ее части: тротуар, проезжая часть, переход. Их назначение. Тротуар, движение по тротуарам. Экскурсии по улицам. Знание крупных объектов, расположенных вблизи школы. Правила поведения на улице. Соблюдение чистоты и порядка на улице.</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6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5567"/>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Я и моя семья. Место жительства», «Навыки общения и культуры поведения», «Моя школа и мой класс», «Улица. Правила уличного движения».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Транспорт. Виды транспорта. Элементарные правила дорожного движения и поведения пешеходов. Светофор, переход. Изучение пути следования от дома до школы и обратно. Правила поведения пассажиров в транспорте.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Магазины. Виды магазинов: промтоварный, продовольственный. Что в них продается. Чтение вывесок: «Гастроном», «Универмаг», «Супермаркет», «Торговый центр» и  др.  Профессии  работников магазина: кассир, продавец, контролер, фасовщик. Экскурсии  в магазин.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Организация питания. Буфет, школьная столовая. Правила поведения в столовой. Знать, кто отпускает пищу, кто моет посуду. Выработка привычки убирать за собой грязную посуду.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Культурные учреждения для отдыха. Парк, сквер. Отличие леса от парка и сквера. Озеленение городов и значение озеленения для здоровья человека. Охрана зеленых насаждений. </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7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9"/>
        <w:gridCol w:w="5567"/>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Я и моя семья. Место жительства», «Навыки общения и культуры поведения», «Моя школа и мой класс», «Улица. Правила уличного движения».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Транспорт. Виды транспорта. Элементарные правила дорожного движения и поведения пешеходов. Светофор, переход. Изучение пути следования от дома до школы и обратно. Правила поведения пассажиров в транспорте.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Магазины. Виды магазинов: промтоварный, продовольственный. Что в них продается. Чтение вывесок: «Гастроном», «Универмаг», «Супермаркет», «Торговый центр» и  др.  Профессии  работников магазина: кассир, продавец, контролер, фасовщик. Экскурсии  в магазин.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Организация питания. Буфет, школьная столовая. Правила поведения в столовой. Знать, кто отпускает пищу, кто моет посуду. Выработка привычки убирать за собой грязную посуду.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Культурные учреждения для отдыха. Парк, сквер. Отличие леса от парка и сквера. Озеленение городов и значение озеленения для здоровья человека. Охрана зеленых насаждений. </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5925"/>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Формы обращения к старшим и к сверстникам при встрече и расставания, приемы обращения с просьбой и вопросом.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Соблюдения правил культурного поведения на улице: использование урн и пользование туалетами. Правила поведения дома, в школе, в общественных местах.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Личная гигиена. Последовательность выполнения утреннего и вечернего туалета. Охрана зрения при чтении, просмотре телевизора. Содержание в чистоте и порядке личных вещей. Здоровье и красота.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Улица. Правила уличного движения. Транспорт. Улица. Площадь. Название улиц, расположенных вблизи школы, местожительства. Домашний адрес. Правила пользования лифтом. Дорожные знаки. Глобальные чтения основных дорожных знаков. Основные транспортные средства. Составление безопасного маршрута от дома до школы.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Средства связи. Телефон. Значение телефона. Правила пользования телефоном. Умение позвать вызываемое лицо, положив в это время трубку на стол, а  не на рычаг.</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Знание номера домашнего телефона, служебного телефона родителей, номеров экстренного вызова и службы спасения.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Радио. Радиоприемники. Музыкальные центры.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Телевизор. Умение пользоваться телевизором, видеомагнитофоном.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Магазины. Виды торговых предприятий (магазин, рынок и др.). Назначение. Магазины самообслуживания и с прилавочной системой.</w:t>
            </w: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9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5908"/>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1) Представления о мире, созданном руками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Интерес к объектам, созданным человеком.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доме, школе, о расположенных в них и рядом объектах (мебель, оборудование, одежда, посуда, игровая площадка, и др.), о транспорте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элементарные правила безопасности поведения в доме, на улице, в транспорте, в общественных местах.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Представления об окружающих людях: овладение первоначальными представлениями о социальной жизни, о профессиональных и социальных ролях людей.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деятельности и профессиях людей, окружающих ребенка (учитель, повар, врач, водитель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социальных ролях людей (пассажир, пешеход, покупатель и т.д.), правилах поведения согласно социальным ролям в различных ситуациях.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Опыт конструктивного взаимодействия с взрослыми и сверстниками.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Развитие межличностных и групповых отношений.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дружбе, товарищах, сверстниках.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находить друзей на основе личностных эмпатий.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строить отношения на основе поддержки и взаимопомощи, умение сопереживать, сочувствовать, проявлять внимание.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взаимодействовать в группе в процессе учебной, игровой, других видах доступной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организовывать свободное время с учетом своих и совместных интересов.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4) Накопление положительного опыта сотрудничества и участия в общественной жизни.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праздниках, праздничных мероприятиях, их содержании, участие в них.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Использование простейших эстетических ориентиров/эталонов о внешнем виде, на праздниках, в хозяйственно-бытовой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соблюдать традиции семейных, школьных, государственных праздников.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Представления об обязанностях и правах ребенка.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 праве на жизнь, на образование, на труд, на неприкосновенность личности и достоинства и др.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Представления об обязанностях обучающегося, сына/дочери, внука/внучки, гражданина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6) Представление о стране проживания Россия.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стране, народе, столице, больших городах, городе (селе), месте проживания.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государственно символике (флаг, герб, гимн).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Представление о значимых исторических событиях и выдающихся людях России.</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Транспорт. Правила пользования общественным транспортом. Остановки транспорта по пути следования в школу. Составления безопасного маршрута от дома до школы и в другие точки населенного пункта.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Магазины. Покупка в магазинах штучных товаров первой необходимости: булок, хлеба, соли, молока, масла и др. фасованных товаров. Умение завернуть товар в бумагу, сложить покупку в хозяйственную сумку. Отчет о покупке дома и размещение продуктов по местам. Виды магазинов: промтоварный, продовольственный, магазин «Книжный», «Канцелярские товары». Игра в магазин. Тренировка учащихся в умении отобрать нужный товар в магазине и рассчитаться  в классе. Систематические упражнения в размере денег и подсчетах стоимости покупки и сдачи. Знание цен основных хлебобулочных изделий, молочных продуктов. Практические закупки товаров в обычных магазинах.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Организация общественного питания. Знакомство с предприятиями общественного питания (экскурсии).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Почта. Телеграф. Почта. Почтовые отправления: письма, открытки, посылки, бандероли.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Жилище. Правила техники безопасности при пользовании электроприборами и газовой плитой.</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Адаптивная физкультура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1\1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5771"/>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Дыхательные упражнения.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Дыхательные упражнения по подражанию.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«Понюхать цветок» – вдох через нос. «Согреть руки» – хо – хо- хо – выдох через рот. «Остудить воду» – ф-ф –фу – выдох.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Основные положения и движения (по подражанию).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Упражнения для мышц шеи. Наклоны головы вперед, назад с произнесением звуков- «да, да, да». Наклоны головы в стороны с произнесением звуков  «ай, яй, яй».Повороты    головы в стороны с произведением звуков  «нет, нет».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«стряхнули воду». Движение рук: вперед, в стороны, вверх, вниз, на пояс, к плечам, хлопки вверху, внизу, сгибание  и разгибание рук в локтевых суставах.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Упражнения для мышц, туловища. «Дровосеки» – наклоны туловища вперед. «Маятник» - наклоны туловища в стороны. «Косим траву» – повороты туловища с маховым движением рук. Поднимание согнутой ноги вперед. Полуприседание на полной ступне. Сгибание и разгибание стоп (сидя на гимнастической скамейке).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Упражнения для формирования правильной осанки.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Принятие правильной осанки стоя и сидя с помощью учителя. Стойка у вертикальной плоскости с правильной осанкой до 5 сек.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Ритмические упражнения. Прохлопывание учащимися  показанного учителем ритма в разном темпе: два равномерных  хлопка в медленном темпе, тоже  в быстром темпе. Ходьба  под хлопки или звучание бубна.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Прикладные упражнения.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Построения и перестроения.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Построение в колонну  по одному с помощью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Выполнение движений по командам с учителем: «Встать!», «Сесть!», «Пошли!»,  «Побежали!», «Остановились!», «Повернулись!». Построение в колонну в нарисованных кружках.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Ходьба и бег. 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Прыжки. Подпрыгивание на месте на двух ногах. Спрыгивание с высоты 10-20 см.Броски, ловля, метание, передача предметов и переноска груза. 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удержанием мяча. Катание мяча от ребенка к учителю и от учителя к ребенку. Подбрасывание мяча вверх. Передача мячей, флажков, палок в шеренге. Поднимание рук с флажками вперед, вверх, в сторону, опускание вниз. Движения скрещенных рук с флажками вверху, внизу, помахивание флажками. Перекладывание флажков из одной руки в другую перед собой над головой. Переноска мяча, гимнастической палки, флажков с одного места на другое.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Лазанье и перелезание , подлезание. Лазанье вверх и вниз по гимнастической стенке с помощью учителя приставным шагом на 2-3 рейки. Переползание на четвереньках  в медленном темпе. Подлезание под шнур высотой 50 см. Перелезание через гимнастическую скамейку с опорой на руки. Перешагивание через вертикальный обруч вперед и назад.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Равновесие . Ходьба по начерченному коридору шириной 20 – 30 сантиметров. Ходьба  по «коридору» между двумя скамейками или булавами. Движение руками в стойках: стойка с сомкнутыми ступнями, стойка пятки вместе, носки врозь.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Игры .Для построения: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они встают друг за другом и идут за учителем.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«Поезд» - построение в колонну, положив руки на плечи впереди стоящего товарища.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 праздник» - построение парами, идти, помахивая флажками.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Для ходьбы: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«Возьми флажок»  - ходьба группами со своих мест за флажками и обратно.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Для бега: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«Беги ко мне». «Догони мяч».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Для прыжков: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«Лягушки», «Прыг-скок», «Перепрыгни через шнур», «Солнышко, дождик», «Солнышко – иди гулять, дождик – беги домой».</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5771"/>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Дыхательные упражнения.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Дыхательные упражнения по подражанию.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«Понюхать цветок» – вдох через нос. «Согреть руки» – хо – хо- хо – выдох через рот. «Остудить воду» – ф-ф –фу – выдох.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Основные положения и движения (по подражанию).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Упражнения для мышц шеи. Наклоны головы вперед, назад с произнесением звуков- «да, да, да». Наклоны головы в стороны с произнесением звуков  «ай, яй, яй».Повороты    головы в стороны с произведением звуков  «нет, нет».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«стряхнули воду». Движение рук: вперед, в стороны, вверх, вниз, на пояс, к плечам, хлопки вверху, внизу, сгибание  и разгибание рук в локтевых суставах.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Упражнения для мышц, туловища. «Дровосеки» – наклоны туловища вперед. «Маятник» - наклоны туловища в стороны. «Косим траву» – повороты туловища с маховым движением рук. Поднимание согнутой ноги вперед. Полуприседание на полной ступне. Сгибание и разгибание стоп (сидя на гимнастической скамейке).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Упражнения для формирования правильной осанки.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Принятие правильной осанки стоя и сидя с помощью учителя. Стойка у вертикальной плоскости с правильной осанкой до 5 сек.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Ритмические упражнения. Прохлопывание учащимися  показанного учителем ритма в разном темпе: два равномерных  хлопка в медленном темпе, тоже  в быстром темпе. Ходьба  под хлопки или звучание бубна.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Прикладные упражнения.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Построения и перестроения.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Построение в колонну  по одному с помощью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Выполнение движений по командам с учителем: «Встать!», «Сесть!», «Пошли!»,  «Побежали!», «Остановились!», «Повернулись!». Построение в колонну в нарисованных кружках.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Ходьба и бег. 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Прыжки. Подпрыгивание на месте на двух ногах. Спрыгивание с высоты 10-20 см.Броски, ловля, метание, передача предметов и переноска груза. 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удержанием мяча. Катание мяча от ребенка к учителю и от учителя к ребенку. Подбрасывание мяча вверх. Передача мячей, флажков, палок в шеренге. Поднимание рук с флажками вперед, вверх, в сторону, опускание вниз. Движения скрещенных рук с флажками вверху, внизу, помахивание флажками. Перекладывание флажков из одной руки в другую перед собой над головой. Переноска мяча, гимнастической палки, флажков с одного места на другое.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Лазанье и перелезание , подлезание. Лазанье вверх и вниз по гимнастической стенке с помощью учителя приставным шагом на 2-3 рейки. Переползание на четвереньках  в медленном темпе. Подлезание под шнур высотой 50 см. Перелезание через гимнастическую скамейку с опорой на руки. Перешагивание через вертикальный обруч вперед и назад.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Равновесие . Ходьба по начерченному коридору шириной 20 – 30 сантиметров. Ходьба  по «коридору» между двумя скамейками или булавами. Движение руками в стойках: стойка с сомкнутыми ступнями, стойка пятки вместе, носки врозь.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Игры .Для построения: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они встают друг за другом и идут за учителем.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«Поезд» - построение в колонну, положив руки на плечи впереди стоящего товарища.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 праздник» - построение парами, идти, помахивая флажками.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Для ходьбы: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«Возьми флажок»  - ходьба группами со своих мест за флажками и обратно.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Для бега: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«Беги ко мне». «Догони мяч».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Для прыжков: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«Лягушки», «Прыг-скок», «Перепрыгни через шнур», «Солнышко, дождик», «Солнышко – иди гулять, дождик – беги домой».</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2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5771"/>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Дыхательные упражнения.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Дыхательные упражнения по подражанию.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«Понюхать цветок» – вдох через нос. «Согреть руки» – хо – хо- хо – выдох через рот. «Остудить воду» – ф-ф –фу – выдох.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Основные положения и движения (по подражанию).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Упражнения для мышц шеи. Наклоны головы вперед, назад с произнесением звуков- «да, да, да». Наклоны головы в стороны с произнесением звуков  «ай, яй, яй».Повороты    головы в стороны с произведением звуков  «нет, нет».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Сгибание пальцев в кулак и разгибание. Сведение и разведение пальцев. Сгибание и разгибание кисти. Повороты кисти ладонью кверху и книзу. Расслабление кисти – «стряхнули воду». Движение рук: вперед, в стороны, вверх, вниз, на пояс, к плечам, хлопки вверху, внизу, сгибание  и разгибание рук в локтевых суставах.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Упражнения для мышц, туловища. «Дровосеки» – наклоны туловища вперед. «Маятник» - наклоны туловища в стороны. «Косим траву» – повороты туловища с маховым движением рук. Поднимание согнутой ноги вперед. Полуприседание на полной ступне. Сгибание и разгибание стоп (сидя на гимнастической скамейке).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Упражнения для формирования правильной осанки.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Принятие правильной осанки стоя и сидя с помощью учителя. Стойка у вертикальной плоскости с правильной осанкой до 5 сек.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Ритмические упражнения. Прохлопывание учащимися  показанного учителем ритма в разном темпе: два равномерных  хлопка в медленном темпе, тоже  в быстром темпе. Ходьба  под хлопки или звучание бубна.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Прикладные упражнения.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Построения и перестроения.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Построение в колонну  по одному с помощью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Выполнение движений по командам с учителем: «Встать!», «Сесть!», «Пошли!»,  «Побежали!», «Остановились!», «Повернулись!». Построение в колонну в нарисованных кружках.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Ходьба и бег. Ходьба небольшими группами и всей группой (без построения в колонну). Ходьба по залу, касаясь рукой стены. Ходьба по линии, начерченной на полу. Ходьба друг  за другом обычным шагом с соблюдением интервала (не натыкаясь друг на друга). Ходьба в колонне по одному, взявшись за руки. Свободный бег. Бег на носках.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Прыжки. Подпрыгивание на месте на двух ногах. Спрыгивание с высоты 10-20 см.Броски, ловля, метание, передача предметов и переноска груза. Правильный захват различных по величине и форме предметов одной и двумя руками. Правильный захват мяча руками. Перекладывание мяча с одного места на другое. Выполнение основных движений с удержанием мяча. Катание мяча от ребенка к учителю и от учителя к ребенку. Подбрасывание мяча вверх. Передача мячей, флажков, палок в шеренге. Поднимание рук с флажками вперед, вверх, в сторону, опускание вниз. Движения скрещенных рук с флажками вверху, внизу, помахивание флажками. Перекладывание флажков из одной руки в другую перед собой над головой. Переноска мяча, гимнастической палки, флажков с одного места на другое.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Лазанье и перелезание , подлезание. Лазанье вверх и вниз по гимнастической стенке с помощью учителя приставным шагом на 2-3 рейки. Переползание на четвереньках  в медленном темпе. Подлезание под шнур высотой 50 см. Перелезание через гимнастическую скамейку с опорой на руки. Перешагивание через вертикальный обруч вперед и назад.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Равновесие . Ходьба по начерченному коридору шириной 20 – 30 сантиметров. Ходьба  по «коридору» между двумя скамейками или булавами. Движение руками в стойках: стойка с сомкнутыми ступнями, стойка пятки вместе, носки врозь.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Игры .Для построения: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«Пойдешь гулять». Учитель предлагает ученику гулять. Ученик поднимается со своего места и встает за учителем. Затем приглашаются второй, третий ученики (до 6-8 учащихся),  они встают друг за другом и идут за учителем.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«Поезд» - построение в колонну, положив руки на плечи впереди стоящего товарища.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 праздник» - построение парами, идти, помахивая флажками.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Для ходьбы: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«Возьми флажок»  - ходьба группами со своих мест за флажками и обратно.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«Пойдем в гости»  - дети разбиты на две группы. Одна группа идет в гости к другой, выбирая себе пару. В парах можно попрыгать, поплясать, затем возвращаются на свои места.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Для бега: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«Беги ко мне». «Догони мяч».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Для прыжков: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«Лягушки», «Прыг-скок», «Перепрыгни через шнур», «Солнышко, дождик», «Солнышко – иди гулять, дождик – беги домой».</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6012"/>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Дыхательные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Глубокий вдох через нос и выдох через рот.</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Правильное дыхание в ходьбе с имитацией, например: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«Паровоз» - чу, чу, чу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«Самолет» – у, у, у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«Жук» – ж – ж – ж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Основные положения и движения. Повторение и закрепление основных положений и движений, пройденных в первом классе, с увеличением амплитуды движений и изменением темпа выполнения. Вращение головой – «колобок». Поочередное и одновременное сгибание пальцев в кулак и разгибание с изменением темпа. Противопоставление первого пальца остальным на одной руке, затем на другой. Выделение пальцев. Круговые движения кистью. Положение рук: вперед, вверх, в стороны, на пояс, перед грудью, за голову, к плечам – движение рук из данных положений. Помахивание руками, отведенными в стороны, «Птицы летят, машут крыльями».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Наклоны вперед с поворотами. Наклоны в стороны – «Насос». Движения прямой ногой: вперед, в стороны, назад, с касанием пола носком, затем пяткой. Поднимание на носки и перекат на пятки. Приседания на полной ступне, ноги на ширине плеч.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Упражнение для формирование правильной осанки. Принять правильную осанку стоя и сидя по инструкции и при контроле учителя. Стойка у вертикальной плоскости в правильной осанке до 5-7 сек. Ходьба с сохранением правильной осанки, руки за спину.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Ритмические упражнения. Прохлопывание простого ритмического рисунка. Выполнение упражнения в медленном темпе.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Прикладные упражнения. Построение и перестроение.Построение в колонну по одному, равнение в затылок. Построение в одну шеренгу. Равнение по черте. Перестроение шеренги в круг, взявшись за руки. Выполнение движений по командам с показом направления учителем: «Встать!», «Сесть!», «Пошли!», «Побежали!», «Остановились!», «Повернулись!».</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Ходьба и бег. Ходьба в колонне по одному. Ходьба на носках. Ходьба с различным положением рук: на поясе, за голову. Ходьба по кругу, взявшись за руки, быстрый и медленный бег по подражанию. Чередование бега с ходьбой.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Прыжки.  Прыжки на двух ногах с передвижением вперед. Подпрыгнуть вверх на двух ногах с доставанием предмета. Спрыгивание с высоты 20-30 см.</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Броски, ловля, передача предметов, переноска груза. Элементарные движения руками, ногами, туловищем с удерживанием мяча в руках. Передача мяча из руки в руку. Помахивание флажками над головой и в ходьбе. Наклоны туловища вперед и приседание с опусканием флажков на пол. Броски и ловля мяча от учителя к ученику. Передача большого мяча в колонне. Переноска 3-4 гимнастических палок, двух мячей, флажков и других мелких предметов. Коллективная переноска гимнастической скамейки и мата под руководством и с помощью учителя.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Лазание, перелезание, подлезание. Лазанье по гимнастической стенке вверх и вниз до пятой рейки, приставными шагами под контролем учителя. Переползание на четвереньках в медленном темпе по коридору 15-25 см. Перелезание через препятствие высотой до 70 см. Пролезание через обруч, стоящий вертикально. Подлезание под препятствие на четвереньках («Конь», «Козел», «Бревно»). Перешагивание через гимнастическую палку.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Равновесие. Ходьба по начерченной линии. Ходьба по доске, положенной на пол. Стойка на носках – две –три секунды. Стойка на одной ноге, руки на пояс.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Игры. Повторение и закрепление игр, пройденных в первом классе. «Пузырь» - перестроение из тесного круга в широкий, взявшись за руки. «Сделай фигуру» («Вот так поза»). Во время бега по команде замереть в различных позах.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«Найди свой цвет». Дети разбиты на две группы, у каждой группы свой цвет флажка. Дети свободно бегают. У учителя два разноцветных флажка. Он ставит руки с флажками в стороны и дает команду для построения групп с той стороны, где флажок их цвета.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«Веревочный круг» («Береги руки»). Учащиеся держатся за веревку. Водящий старается ударить играющих по рукам. Игроки убирают руки и снова берутся за веревку.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«Поймай комара». У учителя палочка с веревочкой, на конце которой картонный комар. Учитель двигает палочкой. Игроки подпрыгивают, стараясь поймать комара.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«Лошадки» - лошадка, кучер – бег парами.</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p>
    <w:p w:rsidR="00C6505F" w:rsidRPr="000F7D21" w:rsidRDefault="008B6B4B"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4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6012"/>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Дыхательные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Глубокий вдох через нос и выдох через рот.</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Правильное дыхание в ходьбе с имитацией, например: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«Паровоз» - чу, чу, чу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«Самолет» – у, у, у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«Жук» – ж – ж – ж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Основные положения и движения. Повторение и закрепление основных положений и движений, пройденных в первом классе, с увеличением амплитуды движений и изменением темпа выполнения. Вращение головой – «колобок». Поочередное и одновременное сгибание пальцев в кулак и разгибание с изменением темпа. Противопоставление первого пальца остальным на одной руке, затем на другой. Выделение пальцев. Круговые движения кистью. Положение рук: вперед, вверх, в стороны, на пояс, перед грудью, за голову, к плечам – движение рук из данных положений. Помахивание руками, отведенными в стороны, «Птицы летят, машут крыльями».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Наклоны вперед с поворотами. Наклоны в стороны – «Насос». Движения прямой ногой: вперед, в стороны, назад, с касанием пола носком, затем пяткой. Поднимание на носки и перекат на пятки. Приседания на полной ступне, ноги на ширине плеч.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Упражнение для формирование правильной осанки. Принять правильную осанку стоя и сидя по инструкции и при контроле учителя. Стойка у вертикальной плоскости в правильной осанке до 5-7 сек. Ходьба с сохранением правильной осанки, руки за спину.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Ритмические упражнения. Прохлопывание простого ритмического рисунка. Выполнение упражнения в медленном темпе.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Прикладные упражнения. Построение и перестроение.Построение в колонну по одному, равнение в затылок. Построение в одну шеренгу. Равнение по черте. Перестроение шеренги в круг, взявшись за руки. Выполнение движений по командам с показом направления учителем: «Встать!», «Сесть!», «Пошли!», «Побежали!», «Остановились!», «Повернулись!».</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Ходьба и бег. Ходьба в колонне по одному. Ходьба на носках. Ходьба с различным положением рук: на поясе, за голову. Ходьба по кругу, взявшись за руки, быстрый и медленный бег по подражанию. Чередование бега с ходьбой.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Прыжки.  Прыжки на двух ногах с передвижением вперед. Подпрыгнуть вверх на двух ногах с доставанием предмета. Спрыгивание с высоты 20-30 см.</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Броски, ловля, передача предметов, переноска груза. Элементарные движения руками, ногами, туловищем с удерживанием мяча в руках. Передача мяча из руки в руку. Помахивание флажками над головой и в ходьбе. Наклоны туловища вперед и приседание с опусканием флажков на пол. Броски и ловля мяча от учителя к ученику. Передача большого мяча в колонне. Переноска 3-4 гимнастических палок, двух мячей, флажков и других мелких предметов. Коллективная переноска гимнастической скамейки и мата под руководством и с помощью учителя.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Лазание, перелезание, подлезание. Лазанье по гимнастической стенке вверх и вниз до пятой рейки, приставными шагами под контролем учителя. Переползание на четвереньках в медленном темпе по коридору 15-25 см. Перелезание через препятствие высотой до 70 см. Пролезание через обруч, стоящий вертикально. Подлезание под препятствие на четвереньках («Конь», «Козел», «Бревно»). Перешагивание через гимнастическую палку.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Равновесие. Ходьба по начерченной линии. Ходьба по доске, положенной на пол. Стойка на носках – две –три секунды. Стойка на одной ноге, руки на пояс.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Игры. Повторение и закрепление игр, пройденных в первом классе. «Пузырь» - перестроение из тесного круга в широкий, взявшись за руки. «Сделай фигуру» («Вот так поза»). Во время бега по команде замереть в различных позах.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«Найди свой цвет». Дети разбиты на две группы, у каждой группы свой цвет флажка. Дети свободно бегают. У учителя два разноцветных флажка. Он ставит руки с флажками в стороны и дает команду для построения групп с той стороны, где флажок их цвета.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«Веревочный круг» («Береги руки»). Учащиеся держатся за веревку. Водящий старается ударить играющих по рукам. Игроки убирают руки и снова берутся за веревку.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«Поймай комара». У учителя палочка с веревочкой, на конце которой картонный комар. Учитель двигает палочкой. Игроки подпрыгивают, стараясь поймать комара.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«Лошадки» - лошадка, кучер – бег парами.</w:t>
            </w:r>
          </w:p>
        </w:tc>
      </w:tr>
    </w:tbl>
    <w:p w:rsidR="00C6505F" w:rsidRPr="000F7D21" w:rsidRDefault="00C6505F" w:rsidP="00B33429">
      <w:pPr>
        <w:spacing w:after="0" w:line="240" w:lineRule="auto"/>
        <w:rPr>
          <w:rFonts w:ascii="Times New Roman" w:hAnsi="Times New Roman" w:cs="Times New Roman"/>
        </w:rPr>
      </w:pPr>
    </w:p>
    <w:p w:rsidR="00C6505F" w:rsidRPr="000F7D21" w:rsidRDefault="008B6B4B"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5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6012"/>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Дыхательные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Глубокий вдох через нос и выдох через рот.</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Правильное дыхание в ходьбе с имитацией, например: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«Паровоз» - чу, чу, чу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«Самолет» – у, у, у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«Жук» – ж – ж – ж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Основные положения и движения. Повторение и закрепление основных положений и движений, пройденных в первом классе, с увеличением амплитуды движений и изменением темпа выполнения. Вращение головой – «колобок». Поочередное и одновременное сгибание пальцев в кулак и разгибание с изменением темпа. Противопоставление первого пальца остальным на одной руке, затем на другой. Выделение пальцев. Круговые движения кистью. Положение рук: вперед, вверх, в стороны, на пояс, перед грудью, за голову, к плечам – движение рук из данных положений. Помахивание руками, отведенными в стороны, «Птицы летят, машут крыльями».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Наклоны вперед с поворотами. Наклоны в стороны – «Насос». Движения прямой ногой: вперед, в стороны, назад, с касанием пола носком, затем пяткой. Поднимание на носки и перекат на пятки. Приседания на полной ступне, ноги на ширине плеч.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Упражнение для формирование правильной осанки. Принять правильную осанку стоя и сидя по инструкции и при контроле учителя. Стойка у вертикальной плоскости в правильной осанке до 5-7 сек. Ходьба с сохранением правильной осанки, руки за спину.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Ритмические упражнения. Прохлопывание простого ритмического рисунка. Выполнение упражнения в медленном темпе.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Прикладные упражнения. Построение и перестроение.Построение в колонну по одному, равнение в затылок. Построение в одну шеренгу. Равнение по черте. Перестроение шеренги в круг, взявшись за руки. Выполнение движений по командам с показом направления учителем: «Встать!», «Сесть!», «Пошли!», «Побежали!», «Остановились!», «Повернулись!».</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Ходьба и бег. Ходьба в колонне по одному. Ходьба на носках. Ходьба с различным положением рук: на поясе, за голову. Ходьба по кругу, взявшись за руки, быстрый и медленный бег по подражанию. Чередование бега с ходьбой.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Прыжки.  Прыжки на двух ногах с передвижением вперед. Подпрыгнуть вверх на двух ногах с доставанием предмета. Спрыгивание с высоты 20-30 см.</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Броски, ловля, передача предметов, переноска груза. Элементарные движения руками, ногами, туловищем с удерживанием мяча в руках. Передача мяча из руки в руку. Помахивание флажками над головой и в ходьбе. Наклоны туловища вперед и приседание с опусканием флажков на пол. Броски и ловля мяча от учителя к ученику. Передача большого мяча в колонне. Переноска 3-4 гимнастических палок, двух мячей, флажков и других мелких предметов. Коллективная переноска гимнастической скамейки и мата под руководством и с помощью учителя.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Лазание, перелезание, подлезание. Лазанье по гимнастической стенке вверх и вниз до пятой рейки, приставными шагами под контролем учителя. Переползание на четвереньках в медленном темпе по коридору 15-25 см. Перелезание через препятствие высотой до 70 см. Пролезание через обруч, стоящий вертикально. Подлезание под препятствие на четвереньках («Конь», «Козел», «Бревно»). Перешагивание через гимнастическую палку.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Равновесие. Ходьба по начерченной линии. Ходьба по доске, положенной на пол. Стойка на носках – две –три секунды. Стойка на одной ноге, руки на пояс.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Игры. Повторение и закрепление игр, пройденных в первом классе. «Пузырь» - перестроение из тесного круга в широкий, взявшись за руки. «Сделай фигуру» («Вот так поза»). Во время бега по команде замереть в различных позах.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«Найди свой цвет». Дети разбиты на две группы, у каждой группы свой цвет флажка. Дети свободно бегают. У учителя два разноцветных флажка. Он ставит руки с флажками в стороны и дает команду для построения групп с той стороны, где флажок их цвета.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«Веревочный круг» («Береги руки»). Учащиеся держатся за веревку. Водящий старается ударить играющих по рукам. Игроки убирают руки и снова берутся за веревку.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«Поймай комара». У учителя палочка с веревочкой, на конце которой картонный комар. Учитель двигает палочкой. Игроки подпрыгивают, стараясь поймать комара.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«Лошадки» - лошадка, кучер – бег парами.</w:t>
            </w:r>
          </w:p>
        </w:tc>
      </w:tr>
    </w:tbl>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8B6B4B"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6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5832"/>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Дыхательные упражнения. Дыхательное упражнение по подражанию, под хлопки, под счет. Из исходного положения руки за голову, развести руки в стороны, слегка прогнуться – вдох, свести локти вперед, слегка наклониться впред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Основные положения движения. Повторение и совершенствование ранее пройденных упражнений. Противопоставление первого пальца остальным одновременно двумя руками. Выделение пальцев рук. Движение плеч вперед, назад. Сгибание рук с усилием – «Силачи». Расслабление мышц рук – из положения легкого наклона вперед, руки внизу, потряхивание руками. Наклоны и повороты туловища с различными исходными положениями рук. Поднимание прямой ноги вперед. Упор присев. В положении сидя сгибание и разгибание ног поочередное и одновременное, движение голеностопных суставов. Из положения сидя – лечь, сесть.</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Упражнения для формирования правильной осанки. Из положения стоя у вертикальной плоскости, отойти от нее на 2-3 шага, сохраняя правильную осанку. Ходьба, руки за спину, сохраняя правильную осанку.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Ритмические упражнения. Согласование ходьбы с хлопками. Ускорение и замедление ходьбы при соответствующем изменении звучания бубна. Начало движения и остановка по звуковому сигналу.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Прикладные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Построение, перестроение.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Повороты по ориентирам. Выполнение команд по словесной инструкции. Перестроение в колонну по два, взявшись за руки. Повороты по ориентирам. Выполнение команд по словесной инструкции: «Встать!», «Сесть!», «Пошли!», «Побежали!», «Остановились!», «Повернулись!».</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Ходьба и бег.  Ходьба с высоким пониманием бедра. Бег с различной скоростью.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Прыжки. Перепрыгивание через начерченную линию, шнур. Прыжки в длину с места толчком двух ног (с пола на мат). Прыжки в глубину с мягким приземлением.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Броски, ловля, передача предметов, переноска груза. Подбрасывание мяча вверх и ловля его. Выполнение основных движений руками, ногами, туловищем с удерживанием мяча. Броски малого мяча в стену. Сбивание большим мячом предметов (булавы, кегли). Передача большого мяча в колонне над головой.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Перекладывание флажков из одной руки в другую. Круговые движения руками с флажками. Перенос 6-7 гимнастических палок. Переноска гимнастической скамейки (одним человеком) под контролем учителя.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Лазанье, перелазание, подлезание. Лазанье по гимнастической стенке вверх, вниз, не пропуская реек и не вставая на одну рейку двумя ногами. Передвижение по гимнастической стенке в сторону приставными шагами.  Переползание на четвереньках по гимнастической скамейке с опорой на колени и захватом кистями рук краев скамейки. Подлезание под препятствие высотой 40-50 см. лежа животе. Перелезание через препятствие высотой до 80 см. на животе (конь). Пролезание через 3-4 гимнастических обруча на расстоянии 50 см. Перешагивание через бруски высотой 15-20 см.</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Равновесие. Ходьба вдоль гимнастической скамейки, одна нога на скамейке, другая на полу. Ходьба по гимнастической скамейке с помощью учителя. Стойка на одной ноге, другая согнута вперед, руки в стороны (2-3 сек.).</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Игры. Повторение и закрепление ранее пройденных игр: «Маленькие зайчики», «Совушка», «Что пропало», «Попрыгунчики – воробышки».</w:t>
            </w:r>
          </w:p>
        </w:tc>
      </w:tr>
    </w:tbl>
    <w:p w:rsidR="00C6505F" w:rsidRPr="000F7D21" w:rsidRDefault="008B6B4B"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7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5832"/>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Дыхательные упражнения. Дыхательное упражнение по подражанию, под хлопки, под счет. Из исходного положения руки за голову, развести руки в стороны, слегка прогнуться – вдох, свести локти вперед, слегка наклониться впред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Основные положения движения. Повторение и совершенствование ранее пройденных упражнений. Противопоставление первого пальца остальным одновременно двумя руками. Выделение пальцев рук. Движение плеч вперед, назад. Сгибание рук с усилием – «Силачи». Расслабление мышц рук – из положения легкого наклона вперед, руки внизу, потряхивание руками. Наклоны и повороты туловища с различными исходными положениями рук. Поднимание прямой ноги вперед. Упор присев. В положении сидя сгибание и разгибание ног поочередное и одновременное, движение голеностопных суставов. Из положения сидя – лечь, сесть.</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Упражнения для формирования правильной осанки. Из положения стоя у вертикальной плоскости, отойти от нее на 2-3 шага, сохраняя правильную осанку. Ходьба, руки за спину, сохраняя правильную осанку.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Ритмические упражнения. Согласование ходьбы с хлопками. Ускорение и замедление ходьбы при соответствующем изменении звучания бубна. Начало движения и остановка по звуковому сигналу.</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Прикладные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Построение, перестроение.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Повороты по ориентирам. Выполнение команд по словесной инструкции. Перестроение в колонну по два, взявшись за руки. Повороты по ориентирам. Выполнение команд по словесной инструкции: «Встать!», «Сесть!», «Пошли!», «Побежали!», «Остановились!», «Повернулись!».</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Ходьба и бег.  Ходьба с высоким пониманием бедра. Бег с различной скоростью.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Прыжки. Перепрыгивание через начерченную линию, шнур. Прыжки в длину с места толчком двух ног (с пола на мат). Прыжки в глубину с мягким приземлением.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Броски, ловля, передача предметов, переноска груза. Подбрасывание мяча вверх и ловля его. Выполнение основных движений руками, ногами, туловищем с удерживанием мяча. Броски малого мяча в стену. Сбивание большим мячом предметов (булавы, кегли). Передача большого мяча в колонне над головой.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Перекладывание флажков из одной руки в другую. Круговые движения руками с флажками. Перенос 6-7 гимнастических палок. Переноска гимнастической скамейки (одним человеком) под контролем учителя.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Лазанье, перелазание, подлезание. Лазанье по гимнастической стенке вверх, вниз, не пропуская реек и не вставая на одну рейку двумя ногами. Передвижение по гимнастической стенке в сторону приставными шагами.  Переползание на четвереньках по гимнастической скамейке с опорой на колени и захватом кистями рук краев скамейки. Подлезание под препятствие высотой 40-50 см. лежа животе. Перелезание через препятствие высотой до 80 см. на животе (конь). Пролезание через 3-4 гимнастических обруча на расстоянии 50 см. Перешагивание через бруски высотой 15-20 см.</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Равновесие. Ходьба вдоль гимнастической скамейки, одна нога на скамейке, другая на полу. Ходьба по гимнастической скамейке с помощью учителя. Стойка на одной ноге, другая согнута вперед, руки в стороны (2-3 сек.).</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Игры. Повторение и закрепление ранее пройденных игр: «Маленькие зайчики», «Совушка», «Что пропало», «Попрыгунчики – воробышки».</w:t>
            </w:r>
          </w:p>
        </w:tc>
      </w:tr>
    </w:tbl>
    <w:p w:rsidR="00C6505F" w:rsidRPr="000F7D21" w:rsidRDefault="00C6505F" w:rsidP="00B33429">
      <w:pPr>
        <w:spacing w:after="0" w:line="240" w:lineRule="auto"/>
        <w:rPr>
          <w:rFonts w:ascii="Times New Roman" w:hAnsi="Times New Roman" w:cs="Times New Roman"/>
        </w:rPr>
      </w:pPr>
    </w:p>
    <w:p w:rsidR="00C6505F" w:rsidRPr="000F7D21" w:rsidRDefault="008B6B4B"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5771"/>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Дыхательные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Изменение длительности вдоха и выдоха по инструкции учителя. Руки через стороны вверх – подтянуться – вдох, руки вниз – расслабиться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Повторение и закрепление ранее пройденных упражнений. Одновременное сгибание пальцев на одной руке и разгибание на другой. Вращение кистей рук. Наклоны и повороты туловища в сочетании с движениями рук. Взмах ногой вперед, назад. Положение лежа на спине, поочередное поднимание ног. В положении лежа на животе, поднимание    головы, прогибание назад с опорой на руки. В стойке на четвереньках прогибание и выгибание спины («Кошечка», «Скамеечка»). Стоя у опоры, поднимание ноги вперед, назад, подтягивание ноги («стряхнуть воду  с ноги»).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Упражнение на формирование правильной осанки. Стоя у вертикальной плоскости в положении правильной осанки, движения руками в стороны, вверх. Сохранение правильной осанки в положении стоя до 5 сек.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Ритмические упражнения. Остановка движения с прекращением движения музыки. Изменение темпа движения в зависимости от характера музыки.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Прикладные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Построения, перестроения.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Размыкание на вытянутые руки вперед с помощью учителя. Повороты по ориентирам с указанием стороны. Выполнение команд: «Шагом марш!», «Класс, стой!».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Ходьба и бег. Ходьба с остановками по слуховому и зрительному сигналу. Ходьба с перешагиванием через предметы высотой</w:t>
            </w:r>
            <w:r w:rsidRPr="000F7D21">
              <w:rPr>
                <w:rFonts w:ascii="Times New Roman" w:hAnsi="Times New Roman" w:cs="Times New Roman"/>
                <w:lang w:eastAsia="ru-RU"/>
              </w:rPr>
              <w:tab/>
              <w:t xml:space="preserve"> 10-15 см. Переход от бега к быстрой ходьбе, постепенно снижая скорость. Бег в играх.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Прыжки. Прыжки на одной ноге на месте. Прыжки на месте на двух ногах с поворотами на 45 градусов. Прыжки с одной ноги на две. Прыжки в глубину с двух ног на две (гимнастическая скамейка между ногами), прыжки на двух ногах с продвижением вперед и опорой на руки.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Броски, ловля, передача предметов, переноска груза. Выполнение общеразвивающих упражнений с удержанием мяча. Катание мяча между расставленными предметами. Передача большого мяча в колонне между ног. Метание малого мяча с места через натянутую веревку. Броски мяча в сторону с расстояния 2-3 метра, правой и левой рукой из-за головы. Метание мяча в «корзину», стоящую на полу. Держание палки двумя руками, хватом с верху и с низу. Выполнение различных исходных положений с палкой. Поднимание палки с пола и опускание ее на пол. Переноска гимнастических палок (8-10 шт.). Переноска гимнастического мата (8 чел.). </w:t>
            </w:r>
          </w:p>
          <w:p w:rsidR="00C6505F" w:rsidRPr="000F7D21" w:rsidRDefault="00C6505F" w:rsidP="00B33429">
            <w:pPr>
              <w:spacing w:after="0" w:line="240" w:lineRule="auto"/>
              <w:rPr>
                <w:rFonts w:ascii="Times New Roman" w:hAnsi="Times New Roman" w:cs="Times New Roman"/>
              </w:rPr>
            </w:pPr>
          </w:p>
        </w:tc>
      </w:tr>
    </w:tbl>
    <w:p w:rsidR="00C6505F" w:rsidRPr="000F7D21" w:rsidRDefault="008B6B4B"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9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5771"/>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Восприятие собственного тела, осознание своих физических возможностей и ограничений.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доступных способов контроля над функциями собственного тела: сидеть, стоять, передвигаться (в т.ч. с использованием технических средств).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двигательных навыков, координации, последовательности движений.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Совершенствование физических качеств: ловкости, силы, быстроты, выносливости.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радоваться успехам: выше прыгнул, быстрее пробежал и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2) Соотнесение самочувствия с настроением, собственной активностью, самостоятельностью и независимостью.</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определять свое самочувствие в связи с физической нагрузкой: усталость, болевые ощущения, др.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Повышение уровня самостоятельности в освоении и совершенствовании двигательных умений. 3) Освоение доступных видов физкультурно-спортивной деятельности: езда на велосипеде, ходьба на лыжах, спортивные игры, туризм, плавание.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определенным видам физкультурно-спортивной деятельности: езда на велосипеде, ходьба на лыжах, плавание, спортивные и подвижные игры, туризм, др.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ездить на велосипеде, кататься на санках, ходить на лыжах, плавать, играть в подвижные игры и др. </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Общеразвивающие и корригирующие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Дыхательные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Изменение длительности вдоха и выдоха по инструкции учителя. Руки через стороны вверх – подтянуться – вдох, руки вниз – расслабиться – выдох.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Повторение и закрепление ранее пройденных упражнений. Одновременное сгибание пальцев на одной руке и разгибание на другой. Вращение кистей рук. Наклоны и повороты туловища в сочетании с движениями рук. Взмах ногой вперед, назад. Положение лежа на спине, поочередное поднимание ног. В положении лежа на животе, поднимание    головы, прогибание назад с опорой на руки. В стойке на четвереньках прогибание и выгибание спины («Кошечка», «Скамеечка»). Стоя у опоры, поднимание ноги вперед, назад, подтягивание ноги («стряхнуть воду  с ноги»).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Упражнение на формирование правильной осанки. Стоя у вертикальной плоскости в положении правильной осанки, движения руками в стороны, вверх. Сохранение правильной осанки в положении стоя до 5 сек.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Ритмические упражнения. Остановка движения с прекращением движения музыки. Изменение темпа движения в зависимости от характера музыки.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Прикладные упражнения.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Построения, перестроения.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Размыкание на вытянутые руки вперед с помощью учителя. Повороты по ориентирам с указанием стороны. Выполнение команд: «Шагом марш!», «Класс, стой!».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Ходьба и бег. Ходьба с остановками по слуховому и зрительному сигналу. Ходьба с перешагиванием через предметы высотой</w:t>
            </w:r>
            <w:r w:rsidRPr="000F7D21">
              <w:rPr>
                <w:rFonts w:ascii="Times New Roman" w:hAnsi="Times New Roman" w:cs="Times New Roman"/>
                <w:lang w:eastAsia="ru-RU"/>
              </w:rPr>
              <w:tab/>
              <w:t xml:space="preserve"> 10-15 см. Переход от бега к быстрой ходьбе, постепенно снижая скорость. Бег в играх.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Прыжки. Прыжки на одной ноге на месте. Прыжки на месте на двух ногах с поворотами на 45 градусов. Прыжки с одной ноги на две. Прыжки в глубину с двух ног на две (гимнастическая скамейка между ногами), прыжки на двух ногах с продвижением вперед и опорой на руки.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Броски, ловля, передача предметов, переноска груза. Выполнение общеразвивающих упражнений с удержанием мяча. Катание мяча между расставленными предметами. Передача большого мяча в колонне между ног. Метание малого мяча с места через натянутую веревку. Броски мяча в сторону с расстояния 2-3 метра, правой и левой рукой из-за головы. Метание мяча в «корзину», стоящую на полу. Держание палки двумя руками, хватом с верху и с низу. Выполнение различных исходных положений с палкой. Поднимание палки с пола и опускание ее на пол. Переноска гимнастических палок (8-10 шт.). Переноска гимнастического мата (8 чел.). </w:t>
            </w:r>
          </w:p>
        </w:tc>
      </w:tr>
    </w:tbl>
    <w:p w:rsidR="00C6505F" w:rsidRPr="000F7D21" w:rsidRDefault="008B6B4B"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Музыка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4"/>
        <w:gridCol w:w="4502"/>
      </w:tblGrid>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8B6B4B">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Музыка и движение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 тальных выступлений.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различным видам музыкальной деятельности (слушание, пе- ние, движение под музыку, игра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слушать музыку и выполнять простейшие танцевальные движения.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приемов игры на музыкальных инструментах, сопровождение мелодии игрой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узнавать знакомые песни, подпевать их, петь в хоре.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Готовность к участию в совместных музыкальных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проявлять адекватные эмоциональные реакции от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полученные навыки для участия в представлениях, концертах, спектаклях, др. </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Умеет дышать спокойно, бесшумно, не поднимая плеч.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Понимает  дирижерский жест: «внимание», «вдох», «начало» и «окончание» пения.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спокойно и внимательно слушать музыку с начала и до конца.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различать силу звучания мелодии: громкое и тихое.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бережно пользоваться музыкальными инструментами: погремушка, колокольчик, бубен, барабан и.т.д.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музыкально – ритмически  двигаться в играх (ходить и бегать под музыку, двигаться по кругу, взявшись за руки, выполнять простейшие танцевальные движения: хлопать в ладоши, полуприседать).</w:t>
            </w:r>
            <w:r w:rsidRPr="000F7D21">
              <w:rPr>
                <w:rFonts w:ascii="Times New Roman" w:hAnsi="Times New Roman" w:cs="Times New Roman"/>
              </w:rPr>
              <w:tab/>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Проявляет  устойчивый интерес к музыке и музыкальным занятиям;</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7"/>
        <w:gridCol w:w="4179"/>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инструментальных выступлений.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различным видам музыкальной деятельности (слушание, пение, движение под музыку, игра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слушать музыку и выполнять простейшие танцевальные движения.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приемов игры на музыкальных инструментах, сопровождение мелодии игрой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узнавать знакомые песни, подпевать их, петь в хоре.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Готовность к участию в совместных музыкальных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проявлять адекватные эмоциональные реакции от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участия в представлениях, концертах, спектаклях, др.</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Развивать понимание  смысла  текста песни на основе характера ее мелодии (веселого, грустного).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спокойно и внимательно  слушать музыку.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различать темпы: быстрый, медленный.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Умеет различать громкое  и тихое звучание.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реагировать на начало и окончание музыки, менять движения в соответствии с  изменением  музыкального метроритма.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Проявляет эмоциональную отзывчивость к музыке.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Проявляет эмоциональное восприятие музыки в различных видах музыкальной деятельности: попытки пения, подыгрывание на музыкальных инструментах, слушание музыки и др.;</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5187"/>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 тальных выступлений.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различным видам музыкальной деятельности (слушание, пе- ние, движение под музыку, игра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слушать музыку и выполнять простейшие танцевальные движения.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приемов игры на музыкальных инструментах, сопровождение мелодии игрой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узнавать знакомые песни, подпевать их, петь в хоре.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Готовность к участию в совместных музыкальных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проявлять адекватные эмоциональные реакции от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участия в представлениях, концертах, спектаклях, др.</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Умеют петь на одном дыхании короткие музыкальные фразы.</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Умеют петь в хоре.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Могут петь хорошо выученные песни в составе группы или индивидуально.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Умеют выразительно, эмоционально исполнять  выученную песню с простейшими элементами  динамических оттенков.</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Имеют элементарные представления о разнообразии прослушиваемой музыки: песня, танец и марш.</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Умеют различать звуки по высоте (высокие и низкие).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Умеет музыкально – ритмически бегать, старается не шоркать ногами, подпрыгивать на двух ногах, пружинить ногами, слегка приседая; притоптывать попеременно ногами, притопывать одной ногой, хлопать в ладоши; поворачивать кисти рук; плясать, используя знакомые танцевальные движения.</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4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0"/>
        <w:gridCol w:w="5186"/>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 тальных выступлений.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различным видам музыкальной деятельности (слушание, пе- ние, движение под музыку, игра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слушать музыку и выполнять простейшие танцевальные движения.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приемов игры на музыкальных инструментах, сопровождение мелодии игрой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узнавать знакомые песни, подпевать их, петь в хоре.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Готовность к участию в совместных музыкальных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проявлять адекватные эмоциональные реакции от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участия в представлениях, концертах, спектаклях, др.</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Интерес  к  различным  видам  музыкальной  деятельности  (слушание, пение, движение под музыку, игра на музыкальных инструментах).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Умение</w:t>
            </w:r>
            <w:r w:rsidRPr="000F7D21">
              <w:rPr>
                <w:rFonts w:ascii="Times New Roman" w:hAnsi="Times New Roman" w:cs="Times New Roman"/>
              </w:rPr>
              <w:tab/>
              <w:t>слушать</w:t>
            </w:r>
            <w:r w:rsidRPr="000F7D21">
              <w:rPr>
                <w:rFonts w:ascii="Times New Roman" w:hAnsi="Times New Roman" w:cs="Times New Roman"/>
              </w:rPr>
              <w:tab/>
              <w:t>музыку</w:t>
            </w:r>
            <w:r w:rsidRPr="000F7D21">
              <w:rPr>
                <w:rFonts w:ascii="Times New Roman" w:hAnsi="Times New Roman" w:cs="Times New Roman"/>
              </w:rPr>
              <w:tab/>
              <w:t>и выполнять</w:t>
            </w:r>
            <w:r w:rsidRPr="000F7D21">
              <w:rPr>
                <w:rFonts w:ascii="Times New Roman" w:hAnsi="Times New Roman" w:cs="Times New Roman"/>
              </w:rPr>
              <w:tab/>
              <w:t>простейшие танцевальные движения.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Освоение</w:t>
            </w:r>
            <w:r w:rsidRPr="000F7D21">
              <w:rPr>
                <w:rFonts w:ascii="Times New Roman" w:hAnsi="Times New Roman" w:cs="Times New Roman"/>
              </w:rPr>
              <w:tab/>
              <w:t>приемов</w:t>
            </w:r>
            <w:r w:rsidRPr="000F7D21">
              <w:rPr>
                <w:rFonts w:ascii="Times New Roman" w:hAnsi="Times New Roman" w:cs="Times New Roman"/>
              </w:rPr>
              <w:tab/>
              <w:t>игры</w:t>
            </w:r>
            <w:r w:rsidRPr="000F7D21">
              <w:rPr>
                <w:rFonts w:ascii="Times New Roman" w:hAnsi="Times New Roman" w:cs="Times New Roman"/>
              </w:rPr>
              <w:tab/>
              <w:t>на</w:t>
            </w:r>
            <w:r w:rsidRPr="000F7D21">
              <w:rPr>
                <w:rFonts w:ascii="Times New Roman" w:hAnsi="Times New Roman" w:cs="Times New Roman"/>
              </w:rPr>
              <w:tab/>
              <w:t>музыкальных инструментах, сопровождение мелодии игрой на музыкальных инструментах.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Умение узнавать знакомые песни, подпевать их, петь в хоре.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Готовность к участию в совместных музыкальных мероприятиях.</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Умение</w:t>
            </w:r>
            <w:r w:rsidRPr="000F7D21">
              <w:rPr>
                <w:rFonts w:ascii="Times New Roman" w:hAnsi="Times New Roman" w:cs="Times New Roman"/>
              </w:rPr>
              <w:tab/>
              <w:t>получать</w:t>
            </w:r>
            <w:r w:rsidRPr="000F7D21">
              <w:rPr>
                <w:rFonts w:ascii="Times New Roman" w:hAnsi="Times New Roman" w:cs="Times New Roman"/>
              </w:rPr>
              <w:tab/>
              <w:t>радость</w:t>
            </w:r>
            <w:r w:rsidRPr="000F7D21">
              <w:rPr>
                <w:rFonts w:ascii="Times New Roman" w:hAnsi="Times New Roman" w:cs="Times New Roman"/>
              </w:rPr>
              <w:tab/>
              <w:t>от совместной</w:t>
            </w:r>
            <w:r w:rsidRPr="000F7D21">
              <w:rPr>
                <w:rFonts w:ascii="Times New Roman" w:hAnsi="Times New Roman" w:cs="Times New Roman"/>
              </w:rPr>
              <w:tab/>
              <w:t>и самостоятельной музыкальной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стремление к совместной и самостоятельной музыкальной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Умение использовать навыки, полученные на занятиях по музыкальной деятельности, для участия в представлениях, концертах, спектаклях.</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8"/>
        <w:gridCol w:w="4598"/>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 тальных выступлений.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различным видам музыкальной деятельности (слушание, пе- ние, движение под музыку, игра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слушать музыку и выполнять простейшие танцевальные движения.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приемов игры на музыкальных инструментах, сопровождение мелодии игрой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узнавать знакомые песни, подпевать их, петь в хоре.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Готовность к участию в совместных музыкальных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проявлять адекватные эмоциональные реакции от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участия в представлениях, концертах, спектаклях, др.</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Умеют дифференцировать звуки по высоте и направлению движения мелодии: звуки не только высокие и низкие, но средние; движение мелодии не только вверх или вниз, но и ее  звучание на одной высоте.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Старается  чисто интонировать.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Старается петь выразительно, с выполнением динамических оттенков.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петь выученные песни ритмично и выразительно, сохраняя строй и ансамбль.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Умеет ритмично двигаться в соответствии с различным характером музыки, динамикой;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Может отмечать простейший  ритмический рисунок в хлопках;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Умеет выполнять движения различного характера с предметами и без них; </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6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5355"/>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 тальных выступлений.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различным видам музыкальной деятельности (слушание, пе- ние, движение под музыку, игра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слушать музыку и выполнять простейшие танцевальные движения.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приемов игры на музыкальных инструментах, сопровождение мелодии игрой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узнавать знакомые песни, подпевать их, петь в хоре.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Готовность к участию в совместных музыкальных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проявлять адекватные эмоциональные реакции от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участия в представлениях, концертах, спектаклях, др.</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Могут исполнить песню в концертном исполнении, уверенны в своих силах, общительны, открыты.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Могут выполнять требования художественного исполнения  при пении хором: ритмический рисунок, интонационный строй, ансамблевая слаженность, динамические оттенки.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Имеет интерес к музыке различного характера, может высказываться о ней.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Разбирается в звучании симфонического оркестра.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музыкально – ритмически согласовывать с музыкой следующие движения: ходить легко, ритмично, передавать игровые  образы различного характера. Исполнять несложные пляски, самостоятельно используя элементы знакомых движений, выразительно передавать характерные элементы музыкально – игровых образов.</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7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4206"/>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 тальных выступлений.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различным видам музыкальной деятельности (слушание, пе- ние, движение под музыку, игра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слушать музыку и выполнять простейшие танцевальные движения.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приемов игры на музыкальных инструментах, сопровождение мелодии игрой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узнавать знакомые песни, подпевать их, петь в хоре.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Готовность к участию в совместных музыкальных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проявлять адекватные эмоциональные реакции от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участия в представлениях, концертах, спектаклях, др.</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Развивает гибкость дыхания на материале песен и упражнений.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выполнять требования художественного исполнения при пении хором: ритмический рисунок, интонационный строй, ансамблевая слаженность, динамические оттенки.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Развивает вокально-хоровые навыки при исполнении выученных песен без сопровождения.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Продолжает развивать навыки концертного исполнения, уверенность в своих силах, общительности, открытости.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Понимает роль музыки в раскрытии содержания спектакля, фильма, в изображении образов героя, в характеристике явлений и событий.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делать выводы о музыкальных образах произведений.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Знает о составе и звучании симфонического оркестра (струнными, духовыми деревянными, духовыми медными и ударными).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Умеет согласовывать с музыкой следующие движения: быстро бегать, передавать игровые образы различного характера;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Умеет ускорять и замедлять движения, пытаться выразительно передавать характерные элементы знакомых движений,  самостоятельно начинать движения после вступления;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Умеет выполнять движения с предметами. </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2"/>
        <w:gridCol w:w="4054"/>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 тальных выступлений.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различным видам музыкальной деятельности (слушание, пе- ние, движение под музыку, игра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слушать музыку и выполнять простейшие танцевальные движения.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приемов игры на музыкальных инструментах, сопровождение мелодии игрой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узнавать знакомые песни, подпевать их, петь в хоре.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Готовность к участию в совместных музыкальных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проявлять адекватные эмоциональные реакции от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участия в представлениях, концертах, спектаклях, др.</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выразительно петь, передавая разнообразный характер содержания.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особенности творчества композиторов: М.И. Глинки, П. И. Чайковского, С.С. Прокофьева, М.П. Мусорского.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элементарные сведения о жанрах музыкальных произведений (опера, балет)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Разбирается в составе и звучании симфонического оркестра.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Разбирается в современных электронных музыкальных инструментах: синтезаторы, гитары, ударные инструменты.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Разбирается в элементарных понятиях нотной записи: нотный стан, нота, звук, скрипичный ключ.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Разбирается в музыкальных профессиях, специальностях: композитор, дирижер, музыкант, пианист, скрипач, певец и т.д.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Учить отмечать в движении несложный ритмический рисунок, менять движение в соответствии с музыкальными фразами, выполнять хлопки в различном ритме.</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9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4836"/>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Развитие слуховых и двигательных восприятий, танцевальных, певческих, хоровых умений, освоение игре на доступных музыкальных инструментах, эмоциональное и практическое обогащение опыта в процессе музыкальных занятий, игр, музыкально-танцевальных, вокальных и инструмен тальных выступлений.</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различным видам музыкальной деятельности (слушание, пе- ние, движение под музыку, игра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слушать музыку и выполнять простейшие танцевальные движения.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Освоение приемов игры на музыкальных инструментах, сопровождение мелодии игрой на музыкальных инструментах.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узнавать знакомые песни, подпевать их, петь в хоре.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Готовность к участию в совместных музыкальных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проявлять адекватные эмоциональные реакции от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совместной и самостоятельной музыкальной деятельности;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участия в представлениях, концертах, спектаклях, др.</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Умеет исполнять песни одновременно с фонограммой, инструментальной и вокальной.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особенности национального фольклора. Определяет жанры, характерные особенности песен. Понимает многожанровость русской народной песни, как отражение многообразия связей музыки с жизнью народа и его бытом.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Знает состав и звучание оркестра народных инструментов. Знает народные музыкальные инструменты: баян, трещотка, деревянные ложки, балалайка и т.д.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Проявляет инициативу и самостоятельность  при выполнении заданий.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Понимают и согласовывают свои движения с изменением силы звучания (</w:t>
            </w:r>
            <w:r w:rsidRPr="000F7D21">
              <w:rPr>
                <w:rFonts w:ascii="Times New Roman" w:hAnsi="Times New Roman" w:cs="Times New Roman"/>
                <w:lang w:val="en-US"/>
              </w:rPr>
              <w:t>f</w:t>
            </w:r>
            <w:r w:rsidRPr="000F7D21">
              <w:rPr>
                <w:rFonts w:ascii="Times New Roman" w:hAnsi="Times New Roman" w:cs="Times New Roman"/>
              </w:rPr>
              <w:t xml:space="preserve">, </w:t>
            </w:r>
            <w:r w:rsidRPr="000F7D21">
              <w:rPr>
                <w:rFonts w:ascii="Times New Roman" w:hAnsi="Times New Roman" w:cs="Times New Roman"/>
                <w:lang w:val="en-US"/>
              </w:rPr>
              <w:t>P</w:t>
            </w:r>
            <w:r w:rsidRPr="000F7D21">
              <w:rPr>
                <w:rFonts w:ascii="Times New Roman" w:hAnsi="Times New Roman" w:cs="Times New Roman"/>
              </w:rPr>
              <w:t xml:space="preserve">), регистровой  окраске (высокое и низкое звучание), темпа (быстро, медленно) и с простейшей формой музыкального произведения.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Умеют выполнять следующие движения: ходить торжественно-празднично, мягко- плавно, ориентироваться в пространстве, ходить шеренгой в плясках и хороводах; выразительно передавать характерные элементы знакомых движений.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Умеют отмечать в движении несложный ритмический рисунок, менять движение в соответствии с музыкальными фразами, выполнять хлопки в различном ритме, учить танцевальным движениям.  </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ИЗО</w:t>
      </w:r>
    </w:p>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1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6850"/>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Освоение средств изобразительной деятельности и их использование в повседневной жизни.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доступным видам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инструменты и материалы в процессе доступной изобразительной деятельности (лепка, рисование, аппликация).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различные изобразительные технологии в процессе рисования, лепки, аппликации.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Способность к самостоятельной изобразительной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Положительные эмоциональные реакции (удовольствие, радость) в процессе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собственной творческой деятельности и умение демонстрировать результаты работы.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выражать свое отношение к результатам собственной и чужой творческой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3) Готовность к участию в совместных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Готовность к взаимодействию в творческой деятельности совместно со сверстниками, взрослыми.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полученные навыки для изготовления творческих работ, для участия в выставках, конкурсах рисунков, поделок. </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Выявление навыков рисования.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Развитие умения правильно держать карандаш.</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Знакомство с понятиями «верх», «низ» (листа бумаги), умение правильно располагать бумагу на парте.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Знакомство с основными цветами и заучивание их (красный, синий, зеленый, желтый, черный, белый).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Развитие умения проводить прямые, вертикальные, горизонтальные  и наклонные  линии на бумаге в клетку (лесенка, шарфик, узор) по опорным точкам.</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Упражнения в проведении прямых линий, зигзага, волны различной толщины на гладкой бумаге (тропинка, шнурки, ветка).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Различение круга, квадрата, треугольника. Рисование их по трафарету, намеченным линиям, опорным точкам, рисование замкнутых линий (круги, цепочки, клубочки).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Развитие навыка правильного раскрашивания с соблюдением контура.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Обводка и последующее закрашивание изображений несложных предметов, используя знания геометрических фигур.</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Декоративное рисование. Содействовать выработке у детей умения проводить от руки прямые вертикальные, горизонтальные и наклонные линии; упражнять в закраске элементов орнамента, соблюдая контур рисунка; развивать умение применять трафареты (шаблоны); учить различать и называть цвета: черный, белый, красный, синий, желтый, зеленый.</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2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6850"/>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Освоение средств изобразительной деятельности и их использование в повседневной жизни.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доступным видам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инструменты и материалы в процессе доступной изобразительной деятельности (лепка, рисование, аппликация).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различные изобразительные технологии в процессе рисования, лепки, аппликации.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Способность к самостоятельной изобразительной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Положительные эмоциональные реакции (удовольствие, радость) в процессе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собственной творческой деятельности и умение демонстрировать результаты работы.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выражать свое отношение к результатам собственной и чужой творческой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3) Готовность к участию в совместных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Готовность к взаимодействию в творческой деятельности совместно со сверстниками,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изготовления творческих работ, для участия в выставках, конкурсах рисунков, поделок.</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Выявление навыков рисования.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Развитие умения правильно держать карандаш.</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Знакомство с понятиями «верх», «низ» (листа бумаги), умение правильно располагать бумагу на парте.</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Знакомство с основными цветами и заучивание их (красный, синий, зеленый, желтый, черный, белый).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Развитие умения проводить прямые, вертикальные, горизонтальные  и наклонные  линии на бумаге в клетку (лесенка, шарфик, узор) по опорным точкам.</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Упражнения в проведении прямых линий, зигзага, волны различной толщины на гладкой бумаге (тропинка, шнурки, ветка).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Различение круга, квадрата, треугольника. Рисование их по трафарету, намеченным линиям, опорным точкам, рисование замкнутых линий (круги, цепочки, клубочки).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Развитие навыка правильного раскрашивания с соблюдением контура.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Обводка и последующее закрашивание изображений несложных предметов, используя знания геометрических фигур.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Декоративное рисование. Содействовать выработке у детей умения проводить от руки прямые вертикальные, горизонтальные и наклонные линии; упражнять в закраске элементов орнамента, соблюдая контур рисунка; развивать умение применять трафареты (шаблоны); учить различать и называть цвета: черный, белый, красный, синий, желтый, зеленый.</w:t>
            </w: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3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6903"/>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Освоение средств изобразительной деятельности и их использование в повседневной жизни.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доступным видам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инструменты и материалы в процессе доступной изобразительной деятельности (лепка, рисование, аппликация).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различные изобразительные технологии в процессе рисования, лепки, аппликации.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Способность к самостоятельной изобразительной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Положительные эмоциональные реакции (удовольствие, радость) в процессе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собственной творческой деятельности и умение демонстрировать результаты работы.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выражать свое отношение к результатам собственной и чужой творческой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3) Готовность к участию в совместных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Готовность к взаимодействию в творческой деятельности совместно со сверстниками,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изготовления творческих работ, для участия в выставках, конкурсах рисунков, поделок.</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Декоративное рисование. Продолжать вырабатывать у детей умение проводить от руки вертикальные, горизонтальные и наклонные линии (вначале на листе бумаги в клеточку); учить различать плоскостные геометрические фигуры  по цвету и форме; раскрашивать рисунок, используя основные цвета и не  выходя за контур.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Примерные задания.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с помощью трафарета узора в квадрате путем деления квадрата по осевым линиям – диагоналям.</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Закрашивание готового узора с использованием 2-3 контрастных цветов.</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с помощью трафарета узора  в полосе из геометрических фигур, опираясь на образец.</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Самостоятельное рисование геометрического узора с опорой на образец.</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в квадрате с помощью трафарета узора из листочков (на осевых линиях –диагоналях).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узора для косынки треугольной формы разной величины, разного цвета.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Самостоятельное составление узора с использованием трафаретов.</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с натуры. Учить детей по возможности правильно располагать изображения на бумаге; различать и называть формы квадратных, круглых и треугольных предметов; передавать в рисунке с помощью шаблона квадратную, круглую и треугольную форму предметов; по возможности соблюдать в рисунке пространственные отношения предметов; аккуратно раскрашивать рисунок.</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Примерные задания.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с натуры овощей, фруктов с применением трафарета и без них (яблоко, лук, репа, морковь, огурец).</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предметов, состоящих из ряда геометрических фигур, с использованием нескольких цветов по опорным точкам (бусы, домик, скворечник, снежная баба). Рисование по опорным точкам и образцу пройденных цифр и букв.</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на тему. Работать над обогащением зрительных представлений учащихся; учить их передавать в рисунке основную форму знакомых предметов; изображать по представлению округлую форму частей предмета.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Примерные задания.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на тему «Времена года».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Иллюстрирование сказок «Колобок», «Три медведя» (чашки различной формы, ложки).</w:t>
            </w:r>
          </w:p>
          <w:p w:rsidR="00C6505F" w:rsidRPr="000F7D21" w:rsidRDefault="00C6505F" w:rsidP="00B33429">
            <w:pPr>
              <w:spacing w:after="0" w:line="240" w:lineRule="auto"/>
              <w:rPr>
                <w:rFonts w:ascii="Times New Roman" w:hAnsi="Times New Roman" w:cs="Times New Roman"/>
              </w:rPr>
            </w:pP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6903"/>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Освоение средств изобразительной деятельности и их использование в повседневной жизни.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доступным видам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инструменты и материалы в процессе доступной изобразительной деятельности (лепка, рисование, аппликация).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различные изобразительные технологии в процессе рисования, лепки, аппликации.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Способность к самостоятельной изобразительной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Положительные эмоциональные реакции (удовольствие, радость) в процессе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собственной творческой деятельности и умение демонстрировать результаты работы.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выражать свое отношение к результатам собственной и чужой творческой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3) Готовность к участию в совместных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Готовность к взаимодействию в творческой деятельности совместно со сверстниками,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изготовления творческих работ, для участия в выставках, конкурсах рисунков, поделок.</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Декоративное рисование. Продолжать вырабатывать у детей умение проводить от руки вертикальные, горизонтальные и наклонные линии (вначале на листе бумаги в клеточку); учить различать плоскостные геометрические фигуры  по цвету и форме; раскрашивать рисунок, используя основные цвета и не  выходя за контур.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Примерные задания.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с помощью трафарета узора в квадрате путем деления квадрата по осевым линиям – диагоналям.</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Закрашивание готового узора с использованием 2-3 контрастных цветов.</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с помощью трафарета узора  в полосе из геометрических фигур, опираясь на образец.</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Самостоятельное рисование геометрического узора с опорой на образец.</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в квадрате с помощью трафарета узора из листочков (на осевых линиях –диагоналях).</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узора для косынки треугольной формы разной величины, разного цвета.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Самостоятельное составление узора с использованием трафаретов.</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с натуры. Учить детей по возможности правильно располагать изображения на бумаге; различать и называть формы квадратных, круглых и треугольных предметов; передавать в рисунке с помощью шаблона квадратную, круглую и треугольную форму предметов; по возможности соблюдать в рисунке пространственные отношения предметов; аккуратно раскрашивать рисунок.</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Примерные задания.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с натуры овощей, фруктов с применением трафарета и без них (яблоко, лук, репа, морковь, огурец).</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предметов, состоящих из ряда геометрических фигур, с использованием нескольких цветов по опорным точкам (бусы, домик, скворечник, снежная баба). Рисование по опорным точкам и образцу пройденных цифр и букв.</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на тему. Работать над обогащением зрительных представлений учащихся; учить их передавать в рисунке основную форму знакомых предметов; изображать по представлению округлую форму частей предмета.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Примерные задания.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на тему «Времена года».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Иллюстрирование сказок «Колобок», «Три медведя» (чашки различной формы, ложки).</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5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2"/>
        <w:gridCol w:w="6904"/>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Освоение средств изобразительной деятельности и их использование в повседневной жизни.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доступным видам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инструменты и материалы в процессе доступной изобразительной деятельности (лепка, рисование, аппликация).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различные изобразительные технологии в процессе рисования, лепки, аппликации.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Способность к самостоятельной изобразительной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Положительные эмоциональные реакции (удовольствие, радость) в процессе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собственной творческой деятельности и умение демонстрировать результаты работы.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выражать свое отношение к результатам собственной и чужой творческой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3) Готовность к участию в совместных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Готовность к взаимодействию в творческой деятельности совместно со сверстниками,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изготовления творческих работ, для участия в выставках, конкурсах рисунков, поделок.</w:t>
            </w:r>
          </w:p>
        </w:tc>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Декоративное рисование. Продолжать учить детей проводить от руки прямые линии. Рисовать геометрические фигуры и составлять из них различные узоры; чередовать цвета в узоре; рисовать по обводке, с помощью трафаретов, шаблонов и самостоятельно растительные узоры, правильно использовать цвета.</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Примерные задания.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Рисование геометрического узора по образцу, по обводке.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Составление и рисование по образцу геометрического узора.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геометрического орнамента в квадрате (деление по диагоналям), треугольнике. Обводка растительного узора в полосе с самостоятельным закрашиванием. Составление и закрашивание растительного узора в полосе с помощью трафаретов (елка, гриб, снежинка, снеговик).</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растительного узора в круге (салфетка). Рисование узоров из цветов и листочков.</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Рисование с натуры. Продолжать учить детей правильно размещать изображение на листе бумаги. Различать и называть формы квадратных , круглых , треугольных и прямоугольных предметов; передавать в рисунке с помощью шаблона и самостоятельно квадратную, круглую, треугольную и прямоугольную форму отдельных предметов. Уметь, по возможности, соблюдать в рисунке пространственные отношения предметов, аккуратно раскрашивать рисунок, соблюдая контур; подбирать цвета, соответствующие натуре.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Примерные задания.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с помощью шаблона листьев дуба, березы, тополя. Рисование овощей, фруктов, ягод, грибов. Рисование предметов прямоугольной формы (книга). Рисование цветов (ромашка, колокольчик). Рисование новогодних игрушек (бусы, флажки, шары). Рисование игрушек («Неваляшка»), рисование по образцу  пройденных цифр и букв.</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на тему. Продолжать обогащать представления учащихся об окружающей действительности.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Учить их воспроизводить в рисунке знакомые предметы, передавать  пространственные отношения предметов.</w:t>
            </w:r>
          </w:p>
          <w:p w:rsidR="00C6505F" w:rsidRPr="000F7D21" w:rsidRDefault="00C6505F" w:rsidP="00B33429">
            <w:pPr>
              <w:spacing w:after="0" w:line="240" w:lineRule="auto"/>
              <w:rPr>
                <w:rFonts w:ascii="Times New Roman" w:hAnsi="Times New Roman" w:cs="Times New Roman"/>
                <w:lang w:eastAsia="ru-RU"/>
              </w:rPr>
            </w:pP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Примерные задания.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Рисование на темы: «Осенний лес», «Новогодняя елка», «Деревья весной» (хвойное, лиственное дерево).</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Тематическое рисование: открытка к  8 Марта, «Мой дом, моя школа».</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6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6274"/>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Освоение средств изобразительной деятельности и их использование в повседневной жизни.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доступным видам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инструменты и материалы в процессе доступной изобразительной деятельности (лепка, рисование, аппликация).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различные изобразительные технологии в процессе рисования, лепки, аппликации.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Способность к самостоятельной изобразительной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Положительные эмоциональные реакции (удовольствие, радость) в процессе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собственной творческой деятельности и умение демонстрировать результаты работы.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выражать свое отношение к результатам собственной и чужой творческой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3) Готовность к участию в совместных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Готовность к взаимодействию в творческой деятельности совместно со сверстниками,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изготовления творческих работ, для участия в выставках, конкурсах рисунков, поделок.</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упражнения направленные на развитие произвольных движений пальцев и кистей рук по образцу и словесной инструкции (отдельные, попеременные, последовательные движения и серии движений);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уметь выполнять приемы самомассажа  рук с использованием различных массажеров (специальных и импровизированных);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пользоваться трафаретами и шаблонами из картона, пластмассы;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обводка и штриховка простыми и цветными карандашами и шариковыми ручками;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красками (акварель и гуашь), используя различные приемы мазки, примакивание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составлять узоры из точек и мазков на бумажной полоске;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предметы, состоящих из частей одинаковой формы, но разных по величине (снеговика, неваляшки, пирамидки из трех шаров);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узоры из геометрических и растительных элементов в полосе, прямоугольнике, круге;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раскрашивать цветными карандашами (по возможности штриховка должна быть ровная, с соблюдением контура;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передавать в рисунке форму предметов (с помощью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соблюдать определенную последовательность выполнения рисунка, правильно подбирать цвета;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соблюдать пропорции при выполнении рисунка и пространственное положение предметов относительно друг друга;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правильно передавать величину предметов;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проведение зрительно-тактильного обследования предметов перед лепкой из пластилина, ощупывание двумя руками и одной рукой под зрительным контролем;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владение приемами лепки: защипывания и оттягивания;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совместно с учителем обрабатывать поверхности лепных изделий пальцами и стекой, украшение ее рельефом;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совместно с учителем заготавливать природные материалы с пришкольного участка ( для поделок);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аппликации из природных материалов, круп, цветов и семян;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создавать аппликации из геометрических фигур;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изготавливать изделия из бумажных полос путем складывания, плетения.</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7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5895"/>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Освоение средств изобразительной деятельности и их использование в повседневной жизни.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доступным видам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инструменты и материалы в процессе доступной изобразительной деятельности (лепка, рисование, аппликация).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различные изобразительные технологии в процессе рисования, лепки, аппликации.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Способность к самостоятельной изобразительной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Положительные эмоциональные реакции (удовольствие, радость) в процессе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собственной творческой деятельности и умение демонстрировать результаты работы.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выражать свое отношение к результатам собственной и чужой творческой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3) Готовность к участию в совместных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Готовность к взаимодействию в творческой деятельности совместно со сверстниками,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изготовления творческих работ, для участия в выставках, конкурсах рисунков, поделок.</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упражнения направленные на развитие произвольной регуляции моторики рук с помощью статистических и динамических упражнений для кистей и пальцев рук;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уметь штриховать, дорисовывать и дополнять графические ряды;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пальчиковую гимнастику;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обводка и штриховка простыми и цветными карандашами и шариковыми ручками;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несложные натюрморты с помощью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уметь рисовать узоры из геометрических и растительных элементов в полосе, круге, квадрате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и раскрашивать в определенной последовательности;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цветными карандашами равномерно, не выходить за контур;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передавать в рисунке форму предметов, соблюдать с помощью учителя последовательность выполнения рисунка;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выбирать соответствующие цвета для раскрашивания;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 рисовании использовать разные приемы («по мокрому листу», «по сухому листу», «кляксами»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лепить из пластилина по словесной инструкции (посуду, фрукты, овощи, ягоды);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вырезать детали ножницами, а затем наклеивать их на подготовленный для аппликации лист бумаги или картона - создание коллажей по мотивам картин;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работать с природными материалами используя клей.</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6"/>
        <w:gridCol w:w="5930"/>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Освоение средств изобразительной деятельности и их использование в повседневной жизни.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доступным видам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инструменты и материалы в процессе доступной изобразительной деятельности (лепка, рисование, аппликация).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различные изобразительные технологии в процессе рисования, лепки, аппликации.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Способность к самостоятельной изобразительной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Положительные эмоциональные реакции (удовольствие, радость) в процессе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собственной творческой деятельности и умение демонстрировать результаты работы.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выражать свое отношение к результатам собственной и чужой творческой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3) Готовность к участию в совместных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Готовность к взаимодействию в творческой деятельности совместно со сверстниками,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изготовления творческих работ, для участия в выставках, конкурсах рисунков, поделок.</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упражнения направленные на развитие произвольной регуляции моторики рук с помощью статистических и динамических упражнений для кистей и пальцев рук;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уметь штриховать, дорисовывать и дополнять графические ряды;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уметь выполнять приемы самомассажа  рук с использованием различных массажеров (специальных и импровизированных);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пальчиковую гимнастику;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уметь рисовать деревья разными способами;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натюрморты с помощью трафаретов и шаблонов и самостоятельно;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составлять узоры из геометрических и растительных элементов в полосе, круге, квадрате, применяя осевые линии;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последовательно выполнять рисунок;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находить гармонически сочетающиеся цвета в работе акварельными и гуашевыми красками (ровная закраска элементов орнамента с соблюдением контура изображения);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знать и различать предметы народных промыслов;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составлять узоры для рисуемых предметов;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оформлять поздравительные открытки;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анализировать рисуемые предметы (определять форму, цвет, величину составных частей);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сравнивать свой рисунок с объектом изображения и части рисунка между собой;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устанавливать последовательность выполнения рисунка;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передавать в рисунке форму, строение, пропорции цвета предмета;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использовать осевую линию при рисовании предметов симметричной формы;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передавать объем предмета доступными средствами;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акварельными и гуашевыми красками используя их особенности при выполнении рисунка;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передавать сравнительные размеры изображаемых предметов, правильно располагать их относительно друг друга;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несложные натюрморты состоящих и овощей и фруктов (с помощью учителя или при помощи шаблонов);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животных (помощью учителя, при помощи шаблонов);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лепить из пластилина различными способами; заполнение формы изнутри;  обработка (сглаживание) обрезанного края пальцем, смоченным водой;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вырезать детали из бумаги и использовать их при изготовлении изделий;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лепить посуду, фигурки животных, растения;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лепные изделия с использованием природного материала (заготовленного учащимися);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вырезать детали и использовать их в изделиях;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готовить детали из геометрических фигур для создания сюжетной аппликации;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вырезать детали для закладки;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изготавливать бумажные и картонные коробочки.</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rPr>
      </w:pPr>
      <w:r w:rsidRPr="000F7D21">
        <w:rPr>
          <w:rFonts w:ascii="Times New Roman" w:hAnsi="Times New Roman" w:cs="Times New Roman"/>
        </w:rPr>
        <w:t xml:space="preserve">       </w:t>
      </w:r>
      <w:r w:rsidR="00C6505F" w:rsidRPr="000F7D21">
        <w:rPr>
          <w:rFonts w:ascii="Times New Roman" w:hAnsi="Times New Roman" w:cs="Times New Roman"/>
        </w:rPr>
        <w:t>9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6083"/>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1) Освоение средств изобразительной деятельности и их использование в повседневной жизни.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доступным видам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инструменты и материалы в процессе доступной изобразительной деятельности (лепка, рисование, аппликация).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различные изобразительные технологии в процессе рисования, лепки, аппликации.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Способность к самостоятельной изобразительной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Положительные эмоциональные реакции (удовольствие, радость) в процессе изобразительной деятельности.</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Стремление к собственной творческой деятельности и умение демонстрировать результаты работы.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выражать свое отношение к результатам собственной и чужой творческой деятельности.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3) Готовность к участию в совместных мероприятиях.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Готовность к взаимодействию в творческой деятельности совместно со сверстниками, взрослыми.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F0B7"/>
            </w:r>
            <w:r w:rsidRPr="000F7D21">
              <w:rPr>
                <w:rFonts w:ascii="Times New Roman" w:hAnsi="Times New Roman" w:cs="Times New Roman"/>
              </w:rPr>
              <w:t xml:space="preserve"> Умение использовать полученные навыки для изготовления творческих работ, для участия в выставках, конкурсах рисунков, поделок.</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с помощью учителя узоры в круге и в полоске, переносить симметричный узор с одной стороны на другую;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рисовать по трафаретам и шаблонам, по точкам-ориентирам и самостоятельно (с помощью учителя) простых натюрмортов с натуры;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 рисовании подбирать гармоничные сочетания цветов;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знать народные промыслы;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рисунок некоторых фрагментов из народных промыслов;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анализировать объекты изображения (определять форму, цвет, сравнивать величину составных частей)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сравнивать свой рисунок с объектом изображения и части рисунка между собой; устанавливать последовательность выполнения рисунка;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передавать форму, строение, пропорции и цвет изображаемого предмета или объекта;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использовать в рисовании осевую линию;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знать особенности нанесения на бумагу акварельной и гуашевой красок;</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рисование с натуры при помощи шаблонов предметов сложной формы;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передавать сравнительные размеры изображаемых предметов, правильно располагая их относительно друг друга;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иллюстрирование фрагментов изучаемых произведений (сказок), рисование героев с помощью учителя и при помощи шаблонов);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предметную аппликацию из частей с использованием готового контура: наклеивать изображений сборно-разборных игрушек (с помощью учителя и нанесенных разрезов на заготовки);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вырезать объекты симметричной формы из бумаги, сложенной вдвое (овощи, фрукты, посуда)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декоративную лепку, подбирая для этого соответствующие куски пластилина, раскатывая их, вырезая пластмассовым ножом по шаблону или контуру;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наносить узоры на плоские и объемные изделия, приклеивая мелкие детали к поделке;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изготавливать конверты для открыток, подарочных пакетов из бумаги;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изготавливать (с помощью учителя)кормушки для птиц из бросового материала;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изготавливать и украшать (с помощью учителя) рамки для фотографий.</w:t>
            </w:r>
          </w:p>
        </w:tc>
      </w:tr>
    </w:tbl>
    <w:p w:rsidR="00C6505F" w:rsidRPr="000F7D21" w:rsidRDefault="00C6505F" w:rsidP="00B33429">
      <w:pPr>
        <w:spacing w:after="0" w:line="240" w:lineRule="auto"/>
        <w:rPr>
          <w:rFonts w:ascii="Times New Roman" w:hAnsi="Times New Roman" w:cs="Times New Roman"/>
          <w:lang w:eastAsia="ru-RU"/>
        </w:rPr>
      </w:pPr>
    </w:p>
    <w:p w:rsidR="00C6505F" w:rsidRPr="000F7D21" w:rsidRDefault="006B5B18"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Профильный труд («Ремесло» по программе Л.Б.Баряевой)</w:t>
      </w:r>
    </w:p>
    <w:p w:rsidR="00C6505F" w:rsidRPr="000F7D21" w:rsidRDefault="00C6505F" w:rsidP="00B33429">
      <w:pPr>
        <w:spacing w:after="0" w:line="240" w:lineRule="auto"/>
        <w:rPr>
          <w:rFonts w:ascii="Times New Roman" w:hAnsi="Times New Roman" w:cs="Times New Roman"/>
          <w:lang w:eastAsia="ru-RU"/>
        </w:rPr>
      </w:pPr>
    </w:p>
    <w:p w:rsidR="00C6505F" w:rsidRPr="000F7D21" w:rsidRDefault="006B5B18"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5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781"/>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отдельные и комплексные элементы трудовых операций, несложные виды работ, применяемые в сферах производства и обслуживания.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в трудовой деятельности различные инструменты, материалы; соблюдать необходимые правила техники безопасности.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работу качественно, в установленный промежуток времени, оценивать результаты своего труда.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Потребность активно участвовать в совместной с другими деятельности, направленной на свое жизнеобеспечение, социальное развитие.</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применять приёмы  безопасной работы ручными инструментами: чертежными (линейка, угольник, циркуль), режущими (ножницы) и колющими (игла);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символические действия моделирования и преобразования модели и работать с простейшей технической документацией: распознавать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r w:rsidRPr="000F7D21">
              <w:rPr>
                <w:rFonts w:ascii="Times New Roman" w:hAnsi="Times New Roman" w:cs="Times New Roman"/>
              </w:rPr>
              <w:tab/>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анализировать устройство изделия: выделять детали, их форму, определять взаимное расположение, виды соединения деталей;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ab/>
              <w:t>• соотносить объемную конструкцию, основанную на правильных геометрических формах, с изображениями их разверток;</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6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781"/>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отдельные и комплексные элементы трудовых операций, несложные виды работ, применяемые в сферах производства и обслуживания.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в трудовой деятельности различные инструменты, материалы; соблюдать необходимые правила техники безопасности.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работу качественно, в установленный промежуток времени, оценивать результаты своего труда.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Потребность активно участвовать в совместной с другими деятельности, направленной на свое жизнеобеспечение, социальное развитие.</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 экономно расходовать используемые материалы;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применять приёмы  безопасной работы ручными инструментами: чертежными (линейка, угольник, циркуль), режущими (ножницы) и колющими (игла);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выполнять символические действия моделирования и преобразования модели и работать с простейшей технической документацией: распознавать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r w:rsidRPr="000F7D21">
              <w:rPr>
                <w:rFonts w:ascii="Times New Roman" w:hAnsi="Times New Roman" w:cs="Times New Roman"/>
              </w:rPr>
              <w:tab/>
              <w:t xml:space="preserve">• отбирать и выстраивать оптимальную технологическую последовательность реализации собственного или предложенного учителем замысла;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анализировать устройство изделия: выделять детали, их форму, определять взаимное расположение, виды соединения деталей;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 (в том числе в интерактивных средах на компьютере);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изготавливать несложные конструкции изделий по рисунку, простейшему чертежу или эскизу, образцу и доступным заданным условиям (в том числе в интерактивных средах на компьютере).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ab/>
              <w:t>• соотносить объемную конструкцию, основанную на правильных геометрических формах, с изображениями их разверток;</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создавать мысленный образ конструкции с целью решения определенной конструкторской задачи или передачи определенной художественно-эстетической информации, воплощать этот образ в материале.</w:t>
            </w:r>
          </w:p>
          <w:p w:rsidR="00C6505F" w:rsidRPr="000F7D21" w:rsidRDefault="00C6505F" w:rsidP="00B33429">
            <w:pPr>
              <w:spacing w:after="0" w:line="240" w:lineRule="auto"/>
              <w:rPr>
                <w:rFonts w:ascii="Times New Roman" w:hAnsi="Times New Roman" w:cs="Times New Roman"/>
              </w:rPr>
            </w:pPr>
          </w:p>
        </w:tc>
      </w:tr>
    </w:tbl>
    <w:p w:rsidR="00C6505F" w:rsidRPr="000F7D21" w:rsidRDefault="006B5B18"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7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781"/>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отдельные и комплексные элементы трудовых операций, несложные виды работ, применяемые в сферах производства и обслуживания.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в трудовой деятельности различные инструменты, материалы; соблюдать необходимые правила техники безопасности.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работу качественно, в установленный промежуток времени, оценивать результаты своего труда.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Потребность активно участвовать в совместной с другими деятельности, направленной на свое жизнеобеспечение, социальное развитие.</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природные материалы — их виды и свойства (цвет, фактура, форма и др.). Осваивать правила сбора и хранения природных материалов. Осмысливать значение бережного отношения к природе. Соотносить природные материалы по форме и цвету с реальными объектами. Выполнять практическую работу из природных материалов: собирать листья, высушивать под прессом и создавать аппликацию из сухих листьев по заданному образцу, заменять листья похожими по форме и размеру на образец.</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работу с опорой на слайдовый план. Соотносить план с собственными действиями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свойства пластичных материалов. Осваивать способы и правила работы с пластичными материалами. Анализировать изделие, планировать последовательность его изготовления под руковод-ством учителя. Корректировать изготовление изделия.  Оценивать выполняемое изделие на основе рубрики «Вопросы юного технолога».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Планировать и осуществлять работу на основе представленных в учебнике слайдов и текстовых планов, сопоставлять эти виды планов .</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Сравнивать свойства различных  природных материалов листьев, шишек, веточек, кленовых крылаток, желудей, каштанов. Соотносить форму и цвет природных материалов с реальными объектами, отбирать необходимые материалы для изготовления изделия. Осваивать приёмы соединения природных материалов при помощи пластилина.  Составлять композицию из природных материалов. Составлять план работы над изделием с помощью рубрики «Вопросы юного технолога». Осмысливать значение бережного отношения к природе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Актуализировать знания об овощах. Осмысливать значение растений для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Выполнять практическую работу по извлечению семян из плода и их сушке, оформлять пакетик для хранения семян.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Осваивать приёмы работы с пластилином (скатывание, сплющивание, вытягивание и др.). Подбирать цвета пластилина для изготовления изделия. Осваивать первичные навыки работы над проектом под руководством учителя и с помощью рубрики «Вопросы юного технолога»: ставить цель, составлять план, распределять роли, проводить самооценку. Слушать собеседника, излагать своё мнение, осуществлять совместную практическую деятельность, анализировать свою деятельность. Анализировать план работы над изделием, сопоставлять с ним свои действия и дополнять недостающие этапы изготовления изделия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Исследовать, наблюдать, сравнивать, сопоставлять свойства бумаги (состав, цвет, прочность); определять виды бумаги по цвету и толщине. Осваивать приёмы работы с бумагой, правила работы ножницами, разметки деталей по шаблону и сгибанием, правила соединения деталей изделия при помощи клея. Выполнять на основе шаблона симметричные фигуры из цветной бумаги, создавать полуобъёмную аппликацию. Планировать и осуществлять работу на основе представленных в учебнике слайдов и текстовых планов, сопоставлять эти виды планов.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симметричную аппликацию из геометрических фигур по заданному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Использовать различные виды материалов при изготовлении изделий (природные, бросовые и др.). Соотносить форму и цвет природных материалов с реальными объектами и находить общее. Осваивать приёмы соединения природных материалов при помощи пластилина.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Самостоятельно планировать, контролировать и корректировать свою деятельность при изготовлении изделия по слайдовому плану. Оценивать качество изготовления работы, используя рубрику «Вопросы юного технолога»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Осваивать приёмы создания изделия в технике коллаж. Осваивать первичные навыки работы над проектом под руководством учителя: распределять роли, составлять план на основе рубрики «Вопросы юного технолога», обсуждать план в паре; корректировать свою деятельность и деятельность партнёра при изготовлении изделия; проводить оценку и самооценку. Слушать собеседника, излагать своё мнение. Отбирать материал для изготовления изделия по тематике, цвету, размеру, самостоятельно составлять композицию. Использовать правила работы с бумагой, ножницами и клеем. Оформлять изделие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Использовать умения работать над проектом под руководством учителя: составлять план с помощью рубрики «Вопросы юного технолога», распределять роли, оценивать свою работу. Слушать собеседника, излагать своё мнение, осуществлять совместную практическую деятельность, анализировать свою деятельность.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Выбирать необходимые инструменты, материалы и приёмы работы. Осваивать способы работы с бумагой: выполнять разметку деталей по шаблону и раскрой бумаги без ножниц в технике обрывания по контуру.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собственное изделие на основе заданной технологии и приведённых образцов.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Оформлять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Использовать приёмы работы с пластилином: скатывание, сплющивание, вытягивание. Анализировать форму и цвет реальных объектов (домашних животных), соблюдать их при изготовлении изделий.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Планировать и осуществлять работу на основе представленных в учебнике слайдов и текстовых планов, сопоставлять эти виды планов.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Определять по слайдовому плану последовательность изготовления изделия. Определять и использовать приёмы работы с пластилином, необходимые для изготовления изделия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различные виды домов. По иллюстрации учебника и собственным наблюдениям составлять рассказ о материалах, используемых при строительстве домов. Исследовать, наблюдать, сравнивать, сопоставлять свойства гофрированного картона. Проводить эксперимент по определению способа сгибания гофрированного картона (вдоль линий). Создавать макет дома из разных материалов (гофрированный картон и природные материалы). Осваивать способы работы с шаблоном и соединение деталей при помощи пластилина.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Планировать и осуществлять работу на основе представленных в учебнике слайдов и текстовых планов, сопоставлять эти виды планов. Контролировать и корректировать выполнение работы на основе слайдового плана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Использовать умения работать над проектом под руководством учителя и с помощью рубрики «Вопросы юного технолога»: ставить цель, составлять и обсуждать план изготовления изделия, распределять роли, проводить оценку качества изготовления изделия. Слушать собеседника, излагать своё мнение, осуществлять совместную практическую деятельность, анализировать свою деятельность. Создавать разные изделия на основе одной технологии, самостоятельно составляя план их изготовления. Использовать приёмы работы с пластилином: скатывание, сплющивание, вытягивание, скручивание, вдавливание. Анализировать форму, цвет и размер реальных объектов, соблюдать их при изготовлении изделий.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Использовать правила сервировки стола для чаепития при создании композиции «Чайный сервиз». Осваивать правила поведения за столом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различные виды осветительных приборов. На основе иллюстраций учебника составлять рассказ о старинных и современных способах освещения жилищ, находить элементарные причинно-следственные связи. Анализировать конструктивные особенности торшера. Планировать и осуществлять работу на основе представленных в учебнике слайдов и текстовых планов, сопоставлять эти виды планов. Осваивать правила работы шилом и подготавливать рабочее место. Выполнять раскрой деталей изделия с использованием шаблона и соединение деталей при помощи клея и пластилина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Планировать и осуществлять работу на основе представленных в учебнике слайдовых и текстовых планов, сопоставлять эти виды планов. Использовать способы работы с бумагой, выполнять раскрой деталей по шаблону, выбирать необходимые материалы и приёмы работы для украшения изделия, оформлять изделие по собственному эскизу.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Осваивать правила ухода за мебелью и уборки квартиры. Составлять рассказ об инструментах, приспособлениях и материалах, необходимых для уборки квартиры, основываясь на своём опыте</w:t>
            </w:r>
          </w:p>
        </w:tc>
      </w:tr>
    </w:tbl>
    <w:p w:rsidR="00C6505F" w:rsidRPr="000F7D21" w:rsidRDefault="006B5B18"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8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781"/>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отдельные и комплексные элементы трудовых операций, несложные виды работ, применяемые в сферах производства и обслуживания.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в трудовой деятельности различные инструменты, материалы; соблюдать необходимые правила техники безопасности.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работу качественно, в установленный промежуток времени, оценивать результаты своего труда.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Потребность активно участвовать в совместной с другими деятельности, направленной на свое жизнеобеспечение, социальное развитие.</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природные материалы — их виды и свойства (цвет, фактура, форма и др.). Осваивать правила сбора и хранения природных материалов. Осмысливать значение бережного отношения к природе. Соотносить природные материалы по форме и цвету с реальными объектами. Выполнять практическую работу из природных материалов: собирать листья, высушивать под прессом и создавать аппликацию из сухих листьев по заданному образцу, заменять листья похожими по форме и размеру на образец.</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работу с опорой на слайдовый план. Соотносить план с собственными действиями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свойства пластичных материалов. Осваивать способы и правила работы с пластичными материалами. Анализировать изделие, планировать последовательность его изготовления под руковод-ством учителя. Корректировать изготовление изделия.  Оценивать выполняемое изделие на основе рубрики «Вопросы юного технолога».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Планировать и осуществлять работу на основе представленных в учебнике слайдов и текстовых планов, сопоставлять эти виды планов .</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Сравнивать свойства различных  природных материалов листьев, шишек, веточек, кленовых крылаток, желудей, каштанов. Соотносить форму и цвет природных материалов с реальными объектами, отбирать необходимые материалы для изготовления изделия. Осваивать приёмы соединения природных материалов при помощи пластилина.  Составлять композицию из природных материалов. Составлять план работы над изделием с помощью рубрики «Вопросы юного технолога». Осмысливать значение бережного отношения к природе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Актуализировать знания об овощах. Осмысливать значение растений для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Выполнять практическую работу по извлечению семян из плода и их сушке, оформлять пакетик для хранения семян.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Осваивать приёмы работы с пластилином (скатывание, сплющивание, вытягивание и др.). Подбирать цвета пластилина для изготовления изделия. Осваивать первичные навыки работы над проектом под руководством учителя и с помощью рубрики «Вопросы юного технолога»: ставить цель, составлять план, распределять роли, проводить самооценку. Слушать собеседника, излагать своё мнение, осуществлять совместную практическую деятельность, анализировать свою деятельность. Анализировать план работы над изделием, сопоставлять с ним свои действия и дополнять недостающие этапы изготовления изделия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Исследовать, наблюдать, сравнивать, сопоставлять свойства бумаги (состав, цвет, прочность); определять виды бумаги по цвету и толщине. Осваивать приёмы работы с бумагой, правила работы ножницами, разметки деталей по шаблону и сгибанием, правила соединения деталей изделия при помощи клея. Выполнять на основе шаблона симметричные фигуры из цветной бумаги, создавать полуобъёмную аппликацию. Планировать и осуществлять работу на основе представленных в учебнике слайдов и текстовых планов, сопоставлять эти виды планов.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симметричную аппликацию из геометрических фигур по заданному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Использовать различные виды материалов при изготовлении изделий (природные, бросовые и др.). Соотносить форму и цвет природных материалов с реальными объектами и находить общее. Осваивать приёмы соединения природных материалов при помощи пластилина.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Самостоятельно планировать, контролировать и корректировать свою деятельность при изготовлении изделия по слайдовому плану. Оценивать качество изготовления работы, используя рубрику «Вопросы юного технолога»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Осваивать приёмы создания изделия в технике коллаж. Осваивать первичные навыки работы над проектом под руководством учителя: распределять роли, составлять план на основе рубрики «Вопросы юного технолога», обсуждать план в паре; корректировать свою деятельность и деятельность партнёра при изготовлении изделия; проводить оценку и самооценку. Слушать собеседника, излагать своё мнение. Отбирать материал для изготовления изделия по тематике, цвету, размеру, самостоятельно составлять композицию. Использовать правила работы с бумагой, ножницами и клеем. Оформлять изделие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Использовать умения работать над проектом под руководством учителя: составлять план с помощью рубрики «Вопросы юного технолога», распределять роли, оценивать свою работу. Слушать собеседника, излагать своё мнение, осуществлять совместную практическую деятельность, анализировать свою деятельность.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Выбирать необходимые инструменты, материалы и приёмы работы. Осваивать способы работы с бумагой: выполнять разметку деталей по шаблону и раскрой бумаги без ножниц в технике обрывания по контуру.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собственное изделие на основе заданной технологии и приведённых образцов.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Оформлять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Использовать приёмы работы с пластилином: скатывание, сплющивание, вытягивание. Анализировать форму и цвет реальных объектов (домашних животных), соблюдать их при изготовлении изделий.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Планировать и осуществлять работу на основе представленных в учебнике слайдов и текстовых планов, сопоставлять эти виды планов.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Определять по слайдовому плану последовательность изготовления изделия. Определять и использовать приёмы работы с пластилином, необходимые для изготовления изделия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различные виды домов. По иллюстрации учебника и собственным наблюдениям составлять рассказ о материалах, используемых при строительстве домов. Исследовать, наблюдать, сравнивать, сопоставлять свойства гофрированного картона. Проводить эксперимент по определению способа сгибания гофрированного картона (вдоль линий). Создавать макет дома из разных материалов (гофрированный картон и природные материалы). Осваивать способы работы с шаблоном и соединение деталей при помощи пластилина.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Планировать и осуществлять работу на основе представленных в учебнике слайдов и текстовых планов, сопоставлять эти виды планов. Контролировать и корректировать выполнение работы на основе слайдового плана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Использовать умения работать над проектом под руководством учителя и с помощью рубрики «Вопросы юного технолога»: ставить цель, составлять и обсуждать план изготовления изделия, распределять роли, проводить оценку качества изготовления изделия. Слушать собеседника, излагать своё мнение, осуществлять совместную практическую деятельность, анализировать свою деятельность. Создавать разные изделия на основе одной технологии, самостоятельно составляя план их изготовления. Использовать приёмы работы с пластилином: скатывание, сплющивание, вытягивание, скручивание, вдавливание. Анализировать форму, цвет и размер реальных объектов, соблюдать их при изготовлении изделий.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Использовать правила сервировки стола для чаепития при создании композиции «Чайный сервиз». Осваивать правила поведения за столом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различные виды осветительных приборов. На основе иллюстраций учебника составлять рассказ о старинных и современных способах освещения жилищ, находить элементарные причинно-следственные связи. Анализировать конструктивные особенности торшера. Планировать и осуществлять работу на основе представленных в учебнике слайдов и текстовых планов, сопоставлять эти виды планов. Осваивать правила работы шилом и подготавливать рабочее место. Выполнять раскрой деталей изделия с использованием шаблона и соединение деталей при помощи клея и пластилина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Планировать и осуществлять работу на основе представленных в учебнике слайдовых и текстовых планов, сопоставлять эти виды планов. Использовать способы работы с бумагой, выполнять раскрой деталей по шаблону, выбирать необходимые материалы и приёмы работы для украшения изделия, оформлять изделие по собственному эскизу.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Осваивать правила ухода за мебелью и уборки квартиры. Составлять рассказ об инструментах, приспособлениях и материалах, необходимых для уборки квартиры, основываясь на своём опыте</w:t>
            </w:r>
          </w:p>
        </w:tc>
      </w:tr>
    </w:tbl>
    <w:p w:rsidR="00C6505F" w:rsidRPr="000F7D21" w:rsidRDefault="006B5B18"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       </w:t>
      </w:r>
      <w:r w:rsidR="00C6505F" w:rsidRPr="000F7D21">
        <w:rPr>
          <w:rFonts w:ascii="Times New Roman" w:hAnsi="Times New Roman" w:cs="Times New Roman"/>
          <w:lang w:eastAsia="ru-RU"/>
        </w:rPr>
        <w:t>9 класс</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781"/>
      </w:tblGrid>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w:t>
            </w:r>
          </w:p>
        </w:tc>
      </w:tr>
      <w:tr w:rsidR="00C6505F" w:rsidRPr="000F7D21" w:rsidTr="006B5B18">
        <w:tc>
          <w:tcPr>
            <w:tcW w:w="0" w:type="auto"/>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1) Овладение трудовыми умениями, необходимыми в разных жизненных сферах; овладение умением адекватно применять доступные технологические цепочки и освоенные трудовые навыки для социального и трудового взаимодействия.</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Интерес к овладению доступными профильными, прикладными, вспомогательными видами трудовой деятельности, например: керамика, батик, печать, ткачество, растениеводство, деревообработка, шитье, вязание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отдельные и комплексные элементы трудовых операций, несложные виды работ, применяемые в сферах производства и обслуживания.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использовать в трудовой деятельности различные инструменты, материалы; соблюдать необходимые правила техники безопасности.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соблюдать технологические процессы, например: выращивание и уход за растениями, при изготовлении изделий из бумаги, дерева, ткани, глины и другие, с учетом особенностей региона.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Умение выполнять работу качественно, в установленный промежуток времени, оценивать результаты своего труда.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2) Обогащение положительного опыта и установки на активное использование освоенных технологий и навыков для индивидуального жизнеобеспечения, социального развития и помощи близким.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sym w:font="Symbol" w:char="F0B7"/>
            </w:r>
            <w:r w:rsidRPr="000F7D21">
              <w:rPr>
                <w:rFonts w:ascii="Times New Roman" w:hAnsi="Times New Roman" w:cs="Times New Roman"/>
                <w:lang w:eastAsia="ru-RU"/>
              </w:rPr>
              <w:t xml:space="preserve"> Потребность активно участвовать в совместной с другими деятельности, направленной на свое жизнеобеспечение, социальное развитие.</w:t>
            </w:r>
          </w:p>
        </w:tc>
        <w:tc>
          <w:tcPr>
            <w:tcW w:w="0" w:type="auto"/>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природные материалы — их виды и свойства (цвет, фактура, форма и др.). Осваивать правила сбора и хранения природных материалов. Осмысливать значение бережного отношения к природе. Соотносить природные материалы по форме и цвету с реальными объектами. Выполнять практическую работу из природных материалов: собирать листья, высушивать под прессом и создавать аппликацию из сухих листьев по заданному образцу, заменять листья похожими по форме и размеру на образец.</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работу с опорой на слайдовый план. Соотносить план с собственными действиями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свойства пластичных материалов. Осваивать способы и правила работы с пластичными материалами. Анализировать изделие, планировать последовательность его изготовления под руковод-ством учителя. Корректировать изготовление изделия.  Оценивать выполняемое изделие на основе рубрики «Вопросы юного технолога».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Планировать и осуществлять работу на основе представленных в учебнике слайдов и текстовых планов, сопоставлять эти виды планов .</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Сравнивать свойства различных  природных материалов листьев, шишек, веточек, кленовых крылаток, желудей, каштанов. Соотносить форму и цвет природных материалов с реальными объектами, отбирать необходимые материалы для изготовления изделия. Осваивать приёмы соединения природных материалов при помощи пластилина.  Составлять композицию из природных материалов. Составлять план работы над изделием с помощью рубрики «Вопросы юного технолога». Осмысливать значение бережного отношения к природе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Актуализировать знания об овощах. Осмысливать значение растений для человека.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Выполнять практическую работу по извлечению семян из плода и их сушке, оформлять пакетик для хранения семян.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Осваивать приёмы работы с пластилином (скатывание, сплющивание, вытягивание и др.). Подбирать цвета пластилина для изготовления изделия. Осваивать первичные навыки работы над проектом под руководством учителя и с помощью рубрики «Вопросы юного технолога»: ставить цель, составлять план, распределять роли, проводить самооценку. Слушать собеседника, излагать своё мнение, осуществлять совместную практическую деятельность, анализировать свою деятельность. Анализировать план работы над изделием, сопоставлять с ним свои действия и дополнять недостающие этапы изготовления изделия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Исследовать, наблюдать, сравнивать, сопоставлять свойства бумаги (состав, цвет, прочность); определять виды бумаги по цвету и толщине. Осваивать приёмы работы с бумагой, правила работы ножницами, разметки деталей по шаблону и сгибанием, правила соединения деталей изделия при помощи клея. Выполнять на основе шаблона симметричные фигуры из цветной бумаги, создавать полуобъёмную аппликацию. Планировать и осуществлять работу на основе представленных в учебнике слайдов и текстовых планов, сопоставлять эти виды планов.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Выполнять симметричную аппликацию из геометрических фигур по заданному образцу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Использовать различные виды материалов при изготовлении изделий (природные, бросовые и др.). Соотносить форму и цвет природных материалов с реальными объектами и находить общее. Осваивать приёмы соединения природных материалов при помощи пластилина.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Самостоятельно планировать, контролировать и корректировать свою деятельность при изготовлении изделия по слайдовому плану. Оценивать качество изготовления работы, используя рубрику «Вопросы юного технолога»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Осваивать приёмы создания изделия в технике коллаж. Осваивать первичные навыки работы над проектом под руководством учителя: распределять роли, составлять план на основе рубрики «Вопросы юного технолога», обсуждать план в паре; корректировать свою деятельность и деятельность партнёра при изготовлении изделия; проводить оценку и самооценку. Слушать собеседника, излагать своё мнение. Отбирать материал для изготовления изделия по тематике, цвету, размеру, самостоятельно составлять композицию. Использовать правила работы с бумагой, ножницами и клеем. Оформлять изделие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Использовать умения работать над проектом под руководством учителя: составлять план с помощью рубрики «Вопросы юного технолога», распределять роли, оценивать свою работу. Слушать собеседника, излагать своё мнение, осуществлять совместную практическую деятельность, анализировать свою деятельность.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Выбирать необходимые инструменты, материалы и приёмы работы. Осваивать способы работы с бумагой: выполнять разметку деталей по шаблону и раскрой бумаги без ножниц в технике обрывания по контуру.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собственное изделие на основе заданной технологии и приведённых образцов.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Оформлять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Использовать приёмы работы с пластилином: скатывание, сплющивание, вытягивание. Анализировать форму и цвет реальных объектов (домашних животных), соблюдать их при изготовлении изделий.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Планировать и осуществлять работу на основе представленных в учебнике слайдов и текстовых планов, сопоставлять эти виды планов.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Определять по слайдовому плану последовательность изготовления изделия. Определять и использовать приёмы работы с пластилином, необходимые для изготовления изделия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различные виды домов. По иллюстрации учебника и собственным наблюдениям составлять рассказ о материалах, используемых при строительстве домов. Исследовать, наблюдать, сравнивать, сопоставлять свойства гофрированного картона. Проводить эксперимент по определению способа сгибания гофрированного картона (вдоль линий). Создавать макет дома из разных материалов (гофрированный картон и природные материалы). Осваивать способы работы с шаблоном и соединение деталей при помощи пластилина.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Планировать и осуществлять работу на основе представленных в учебнике слайдов и текстовых планов, сопоставлять эти виды планов. Контролировать и корректировать выполнение работы на основе слайдового плана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Использовать умения работать над проектом под руководством учителя и с помощью рубрики «Вопросы юного технолога»: ставить цель, составлять и обсуждать план изготовления изделия, распределять роли, проводить оценку качества изготовления изделия. Слушать собеседника, излагать своё мнение, осуществлять совместную практическую деятельность, анализировать свою деятельность. Создавать разные изделия на основе одной технологии, самостоятельно составляя план их изготовления. Использовать приёмы работы с пластилином: скатывание, сплющивание, вытягивание, скручивание, вдавливание. Анализировать форму, цвет и размер реальных объектов, соблюдать их при изготовлении изделий.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Использовать правила сервировки стола для чаепития при создании композиции «Чайный сервиз». Осваивать правила поведения за столом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Исследовать, наблюдать, сравнивать, сопоставлять различные виды осветительных приборов. На основе иллюстраций учебника составлять рассказ о старинных и современных способах освещения жилищ, находить элементарные причинно-следственные связи. Анализировать конструктивные особенности торшера. Планировать и осуществлять работу на основе представленных в учебнике слайдов и текстовых планов, сопоставлять эти виды планов. Осваивать правила работы шилом и подготавливать рабочее место. Выполнять раскрой деталей изделия с использованием шаблона и соединение деталей при помощи клея и пластилина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Планировать и осуществлять работу на основе представленных в учебнике слайдовых и текстовых планов, сопоставлять эти виды планов. Использовать способы работы с бумагой, выполнять раскрой деталей по шаблону, выбирать необходимые материалы и приёмы работы для украшения изделия, оформлять изделие по собственному эскизу.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Осваивать правила ухода за мебелью и уборки квартиры. Составлять рассказ об инструментах, приспособлениях и материалах, необходимых для уборки квартиры, основываясь на своём опыте</w:t>
            </w:r>
          </w:p>
        </w:tc>
      </w:tr>
    </w:tbl>
    <w:p w:rsidR="00C6505F" w:rsidRPr="000F7D21" w:rsidRDefault="00C6505F" w:rsidP="00B33429">
      <w:pPr>
        <w:spacing w:after="0" w:line="240" w:lineRule="auto"/>
        <w:rPr>
          <w:rFonts w:ascii="Times New Roman" w:hAnsi="Times New Roman" w:cs="Times New Roman"/>
          <w:lang w:eastAsia="ru-RU"/>
        </w:rPr>
      </w:pP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Коррекционные курсы</w:t>
      </w: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ФГОС не предъявляет требования к результатам коррекционной работы. Поэтому авторы АООП определили лишь примерные результаты.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Сенсорное развитие (РСП по программе Л.Б.Баряевой)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1 дополнительный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-ищет спрятанный в крупе предмет</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-разжимает и прикрепляет прищепки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-прикрепляет к фигурам недостающие детали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находит одинаковые по звуку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продукты по запаху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предметы по весу ( тяжёлый, лёгкий)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тактильные ощущения (холодный, теплый, колючий, мягкий)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продукты по вкусу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собирает кубики в ряд, складывает кубики друг на друга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-выкладывает с помощью пуговиц, фасоли по контуру геометрические фигуры круг, треугольник, квадрат, овал</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-застёгивает и расстёгивает пуговицы на тряпичных фигурах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-повторяет позу, удерживает позу тела по наглядному примеру взрослого</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-заворачивает и разворачивает предметы в фольгу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-из группы предметов по инструкции выбирает наибольший, наименьший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находит одинаковые по цвету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1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узнаёт части тела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-повторяет движения тела по примеру взрослого</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-повторяет позу тела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-переливает воду из полной емкости в пустую</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-достаёт из воды различные по размеру и форме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-выкладывает с помощью палочек простые изображения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-застёгивает и расстёгивает пуговицы на тряпичных фигурах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вкусы « горький -сладкий»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продукты по запаху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предметы по весу (тяжёлый, лёгкий)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тактильные ощущения (холодный, тёплый, колючий, мягкий)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-находит одинаковые по звуку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из группы предметов выбирает наибольший, наименьший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-собирает и разбирает пирамидку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-строит из кубиков башню, выкладывает в ряд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находит одинаковые по цвету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находит одинаковые по форме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геометрические фигуры круг, квадрат, треугольник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2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простые движения тела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-принимает позу тела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-ориентируется в пространстве по инструкции (вверх ,вниз, вперёд, назад)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-ловит мяч руками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-дифференцирует цвета чёрный, белый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-дифференцирует предметы по размеру (большой, маленький)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находит одинаковые по цвету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находит одинаковые по форме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-дифференцирует форму предметов (круг, квадрат, треугольник)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шнуровку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штриховку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-выкладывает простые изображения по контуру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-обводит по точкам простые изображения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-складывает разрезные картинки из 2-х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-находит горький, сладкий, кислый продукт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-выбирает лёгкий, тяжёлый предмет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тактильные ощущения мягкий, колючий, холодный, тёплый)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-соотносит продукт с соответствующим ему запахом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3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-повторяет позу тела, движения по примеру и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направления в пространстве вверх, вниз, вперёд, назад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-ловит мяч руками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-повторяет пальчиковую гимнастику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шнуровку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штриховку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-обводит по точкам простые изображения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-проходит простой лабиринт (изображение на бумаге)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-складывает картинку из 3-4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-складывает крупные пазлы из 3-4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понятия день-ночь</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времена года лето,зима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-складывает и разбирает пирамидку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-строит простые конструкции из кубиков по наглядному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-дифференцирует цвета чёрный, белый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классифицирует предметы, изображения по цвету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классифицирует предметы по форме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классифицирует предметы, изображения по размеру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-классифицирует предметы по тактильным ощущениям (мягкий , колючий, холодный, тёплый)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-соотносит продукты с соответствующим им запахом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-соотносит продукты с соответствующим им вкусом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-выкладывает изображения палочками, пуговицами, фасолью</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эмоции «радостный-злой»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4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-повторяет позу тела, движения по примеру и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направления в пространстве (вверх, вниз, вперёд, назад)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-ловит мяч руками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-повторяет пальчиковую гимнастику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шнуровку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штриховку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-обводит по точкам простые изображения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-проходит простой лабиринт (изображение на бумаге)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-складывает картинку из 3-4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-складывает крупные пазлы из 3-4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-дифференцирует части суток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времена года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-складывает и разбирает пирамидку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-строит простые конструкции из кубиков по наглядному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-дифференцирует цвета чёрный, белый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классифицирует предметы, изображения по цвету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классифицирует предметы по форме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классифицирует предметы, изображения по размеру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-соотносит продукты с соответствующим им запахом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-соотносит продукты с соответствующим им вкусом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-выбирает из группы предметов лёгкие и тяжёлые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-выкладывает изображения палочкам , пуговицами, фасолью</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материалы по тактильным ощущениям (дерево, металл, стекло, пластмасса)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-различает эмоции «радостный-злой»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5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-соотносит и дифференцирует основные цвета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классифицировать формы предметов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сравнивать предметы, изображения по величине (длина, высота, ширина, толщина)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ориентироваться в пространстве по инструкции (вверх, вниз, вперёд, назад)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направления в пространстве «право-лево»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понятия «близко», «около», «между», «вместе»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-знает времена года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-знает части суток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различать   понятия «тепло-холодно», «тяжёлый-лёгкий», «тихо-громко»</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различать   понятия «горький», «кислый», «солёный», «сладкий»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различать и сравнивать запахи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предметы по частям, по недостающим деталям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-собирает целое из частей (5 и более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-собирает крупные пазлы (10 и более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штриховку по инструкции в различных направлениях (горизонтально, вертикально, по диагонали)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обводку по трафарету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-соединяет по точкам изображения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-знает как определить по выражению лица настроение, эмоции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и сравнивает материалы по тактильным ощущениям (жёсткий, мягкий, скользкий, колючий)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материалы по тактильным ощущениям (бумага, металл,  дерево, стекло, пластмасса)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6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-соотносит и дифференцирует основные цвета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классифицировать формы предметов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сравнивать предметы, изображения по величине (длина, высота, ширина, толщина)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ориентироваться в пространстве по инструкции (вверх, вниз, вперёд, назад)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направления в пространстве «право-лево»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понятия «близко», «около», «между», «вместе»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-знает времена года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-знает части суток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различать и сравнивать понятия «тепло-холодно», «тяжёлый-лёгкий», «тихо-громко»</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различать и сравнивать понятия «горький», «кислый», «солёный», «сладкий»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различать и сравнивать запахи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предметы по частям, по недостающим деталям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-собирает целое из частей (5 и более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-собирает крупные пазлы (10 и более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штриховку по инструкции в различных направлениях (горизонтально, вертикально, по диагонали)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обводку по трафарету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-соединяет по точкам изображения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-знает как определить по выражению лица настроение, эмоции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и сравнивает материалы по тактильным ощущениям (жёсткий, мягкий, скользкий, колючий)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материалы по тактильным ощущениям (бумага, металл, дерево, стекло, пластмасса)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7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движения тела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-двигает согласованно разными частями тела с помощью педагога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пальчиковую гимнастику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-знает названия пальцев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-обводит по трафарету (внутреннему и внешнему)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штриховку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на ощупь величину предмета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на ощупь форму предмета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-имитирует движения животных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-занимает различные позы тела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-группирует изображения и предметы по форме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-группирует предметы и изображения по величине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и обозначает основные цвета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-конструирует предметы из составных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-составляет целое из частей на разрезном наглядном материале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-находит отличительные и общие признаки предметов, изображений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-запоминает и называет недостающие части , детали предметов, изображений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по вкусу продукты, сравнивает вкусовые ощущения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запахи как «приятные-неприятные»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-соотносит запахи с продуктами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-сравнивает различные предметы по тяжести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-выделяет и различает звуки окружающей среды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музыкальные звуки различных инструментов (скрипка, фортепиано, флейта, барабан)</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и сравнивает крики животных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-показывает различные части тела и лица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двигаться в заданном направлении (вперёд, назад, вправо, влево)</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расположение предметов в пространстве (вверху, внизу, около, между, под, над)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 определяет простейшие явления погоды(холодно, тепло, идёт дождь, идёт снег)</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называет по характерным признакам времена года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-имитирует действия людей, животных по подражанию действиям учителя и по инструкции (пилит, поливает, моет посуду, спит, просыпается и т.д.)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8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движения тела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-двигает согласованно разными частями тела с помощью педагога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пальчиковую гимнастику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-знает названия пальцев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-обводит по трафарету (внутреннему и внешнему)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штриховку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на ощупь величину предмета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на ощупь форму предмета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-имитирует движения животных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-занимает различные позы тела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-группирует изображения и предметы по форме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-группирует предметы и изображения по величине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и обозначает основные цвета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-конструирует предметы из составных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-составляет целое из частей на разрезном наглядном материале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-находит отличительные и общие признаки предметов, изображений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-запоминает и называет недостающие части , детали предметов, изображений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по вкусу продукты, сравнивает вкусовые ощущения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запахи как «приятные-неприятные»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-сравнивает различные предметы по тяжести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-выделяет и различает звуки окружающей среды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музыкальные звуки различных инструментов (скрипка, фортепиано, флейта, барабан)</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крики животных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-показывает различные части тела и лица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двигаться в заданном направлении (вперёд, назад, вправо, влево)</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расположение предметов в пространстве (вверху, внизу, около, между, под, над)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 определяет простейшие явления погоды(холодно, тепло, идёт дождь, идёт снег)</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называет по характерным признакам времена года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-имитирует действия людей, животных по подражанию действиям учителя и по инструкции (пилит, поливает, моет посуду, спит, просыпается и т.д.)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9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движения тела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-двигает согласованно разными частями тела с помощью педагога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пальчиковую гимнастику по примеру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-обводит по трафарету (внутреннему и внешнему)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-выполняет штриховку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на ощупь величину предмета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на ощупь форму предмета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-имитирует движения животных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-занимает различные позы тела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-группирует изображения и предметы по форме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-группирует предметы и изображения по величине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и обозначает основные цвета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-конструирует предметы из составных частей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-составляет целое из частей на разрезном наглядном материале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-находит отличительные и общие признаки предметов, изображений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-запоминает и называет недостающие части , детали предметов, изображений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по вкусу продукты, сравнивает вкусовые ощущения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запахи как «приятные-неприятные», сравнивает запахи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-соотносит запахи с продуктами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-сравнивает различные предметы по тяжести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-выделяет и различает звуки окружающей среды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и обозначает громкость звуков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музыкальные звуки различных инструментов (скрипка, фортепиано, флейта, барабан)</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-различает и сравнивает крики животных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-показывает различные части тела и лица по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-умеет двигаться в заданном направлении (вперёд, назад, вправо, влево)</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расположение предметов в пространстве (вверху, внизу, около, между, под, над)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 определяет простейшие явления погоды(холодно, тепло, идёт дождь, идёт снег)</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и называет по характерным признакам времена года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-имитирует действия людей, животных по подражанию действиям учителя и по инструкции (пилит, поливает, моет посуду, спит, просыпается)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-узнаёт внешние эмоциональные проявления</w:t>
      </w: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-понимает и сравнивает эмоциональное состояние окружающих.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Предметно-практическая деятельность</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1 дополнительный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умеет рассматривать различные по качеству материалы: бумагу, ткань, природный материал и т.д.;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фиксировать взгляд на объекте;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воспринимать, удерживать изделие в руках рассматривая его со всех сторон;</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сжимает, разглаживает, разрывает, сгибает бумагу различной фактуры;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скатывает из бумаги шарики;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раскладывает кусочки ткани на столе;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рисует на бумаге, заворачивает в бумагу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последовательно организованные движения;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играет с кубиками, карандашами, палочками и т.д;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складывает в банку природный материал, доставать его из банки ложкой (пальцами);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складывает (достает) карандаши в (из) коробки;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раскладывает по блюдцам разный природный материал;</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разминает пластилин двумя руками, расплющивает его на дощечке, между ладошек, разрывает пластилин на мелкие и большие части, соединяет пластилин, отщипывает пластилин пальцами, раскатывает пластилин прямыми и круговыми движениями;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строит их двух трех кубиков (деревянных, пластмассовых) простые конструкции (стол, стул, домик);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играет с учителем в элементарные сюжетные игры (кукла пришла в домик, села на стул и т.д.);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может смочить и отжать ткань (губку), вытирать тканью (губкой) различные поверхности, складывать, скатывать ткань, завязывать ткань в узелок;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узнает материалы на ощупь, по звуку;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строит из кубиков башню;</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наполняет железные и пластиковые сосуды различными предметами;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играет с конструктивными материалами.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1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умеет рассматривать различные по качеству материалы: бумагу, ткань, природный материал и т.д.;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фиксировать взгляд на объекте;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воспринимать, удерживать изделие в руках рассматривая его со всех сторон;</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сжимает, разглаживает, разрывает, сгибает бумагу различной фактуры;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скатывает из бумаги шарики;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раскладывает кусочки ткани на столе;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рисует на бумаге, заворачивает в бумагу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последовательно организованные движения;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играет с кубиками, карандашами, палочками и т.д;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складывает в банку природный материал, доставать его из банки ложкой (пальцами);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складывает (достает) карандаши в (из) коробки;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раскладывает по блюдцам разный природный материал;</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разминает пластилин двумя руками, расплющивает его на дощечке, между ладошек, разрывает пластилин на мелкие и большие части, соединяет пластилин, отщипывает пластилин пальцами, раскатывает пластилин прямыми и круговыми движениями;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строит их двух трех кубиков (деревянных, пластмассовых) простые конструкции (стол, стул, домик);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играет с учителем в элементарные сюжетные игры (кукла пришла в домик, села на стул и т.д.);</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может смочить и отжать ткань (губку), вытирать тканью (губкой) различные поверхности, складывать, скатывать ткань, завязывать ткань в узелок;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узнает материалы на ощупь, по звуку;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строит из кубиков башню;</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наполняет железные и пластиковые сосуды различными предметами;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играет с конструктивными материалами.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2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упражнения для кистей рук;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сжимает, разжимает, стряхивает, помахивает кистями рук;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складывает пирамидку, матрешку, кубики, настольный конструктор;</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составляет узоры из крупной и мелкой мозаики, выкладывает ряд из одноцветных, двух цветов, чередование двух цветов мозаики;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выкладывает из счетных палочек изображение предметов, геометрических фигур;</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складывает разрезные картинки;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обводит по точкам (шаблону), раскрашивает не выходя за контур, штрихует (вертикально, горизонтально);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разминает пластилин двумя руками, разрывает пластилин на большие и мелкие части, раскатывает пластилин прямыми, круговыми движениями, расплющивает пластилин на дощечке, в ладошках;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лепит предметы круглой формы (большие м маленькие), колбаски (соединяет ее в круг), играет с лепными изделиями;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лепит из пластилина посуду (тарелка, миска), одноимённые предметы: большие и маленькие, толстые и тонкие, длинные и короткие, одного цвета;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шнуровку (продевание по прямой, крест-накрест);</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выкладывает из счетных палочек, веревки, лепит из пластилина цифру «1»;</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играет со сборно-разборными игрушками (мягкие пазлы, матрешки, пирамиды из колец), расставляет их в ряд по величине;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складывает фигуры из счетных палочек;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сгибает, разгибает бумагу по прямым линиям произвольно, пополам, совмещает углы и стороны;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изготавливает простые поделки из природного материала;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знает (сортирует) различные нитки, тесьму, веревки по цвету, толщине, наматывает нитки на катушку;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узнает предметы на ощупь;</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играет с пирамидкой, матрешкой, кубиками, природными материалами, прищепками;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конструирует из прищепок плоскостные изображения предметов (солнышко: лучики – прищепки + круг – картинка вырезанного желтого круга; дом: квадрат и треугольник + труба – прищепки).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3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пальчиковые упражнения;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массажировать свои руки;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упражнения для кистей рук;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узнает и находит предметы тактильно, зрительно, называет их;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использует в лепке из пластилина приемы защипывания, оттягивания; совмещает работу с пластилином и природным материалом;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после лепки знакомых предметов рисует их по трафарету;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конструирует плоскостное изображение из счетных палочек, природных материалов и других подручных средств;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собирает знакомые предметы из конструктора </w:t>
      </w:r>
      <w:r w:rsidRPr="000F7D21">
        <w:rPr>
          <w:rFonts w:ascii="Times New Roman" w:hAnsi="Times New Roman" w:cs="Times New Roman"/>
          <w:lang w:val="en-US"/>
        </w:rPr>
        <w:t>Lego</w:t>
      </w:r>
      <w:r w:rsidRPr="000F7D21">
        <w:rPr>
          <w:rFonts w:ascii="Times New Roman" w:hAnsi="Times New Roman" w:cs="Times New Roman"/>
        </w:rPr>
        <w:t>;</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складывает, раскладывает бумагу, составляет коллажи абстрактного и предметного содержания;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собирать, сортировать природный материал, изготавливает простые поделки из природного материала;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исследует зрительно-тактильно различные предметы перед лепкой;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упражнения со строительным материалом, счетными палочками, природным материалами бытовыми предметами-орудиями;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нанизывает бусы (различной формы, текстуры) на шнурок с чередованием по заданной схеме;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создает композиции из природных материалов, наклеиваемых на липкую основу;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знает свойства различной бумаги, отрывает кусочки, скатывает из нее шарики, оригами;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знает способы работы с ножницами, выполняет серии надрезов, разрезов (на полоски);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шнуровку, застегивает молнию, выполняет задания по отсоединению, присоединению липкой ленты.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4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пальчиковые упражнения (игры), самомассаж с использованием как специальных массажеров, так и импровизированных;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упражнения для кистей рук;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узнает и находит предметы тактильно, зрительно, называет их;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знает, как применять приемы защипывания, оттягивания при лепке из пластилина, создает лепные изделия с дополнением природного материала (играет с ними), умеет лепить цифры 1, 2 ,3, 4, буквы «А», «О», умеет лепить объемные игрушки из нескольких деталей, размазывает пластилин внутри контура (по шаблону), знает, как лепить посуду из целого куска пластилина, знает приемы сглаживания в лепке, знает, как работать со стекой;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упражнения со сборно-разборными игрушками, простыми разрезными картинками и со смысловыми разъемами, с сюжетными картинками, выполняет упражнения на узнавание целого предмета по фрагментам;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упражнения из счетных палочек;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складывает фигуры из дерева, пластмассы;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собирать, сортировать природный материал, выполняет аппликации из природного материала, бумаги;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знает способы работы с ножницами, выполняет серии надрезов, разрезов (квадрата, по диагонали, круга), составляет орнамент из вырезанных фигур;</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умеет разрезать нитки по заданному размеру, с последующим их использованием в аппликации, наматывает нитки на катушку.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5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пальчиковые гимнастики, самомассаж;</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сложную шнуровку (крестообразную, горизонтальную, завязывает узлы, банты);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знает способы лепки посуды, лепит из пластилина цифры 1,2,3,4,5, буквы А, О, У, И, Э, Ы, наклеивает их на картонку, умеет лепить объемные геометрические фигуры, предметы из трех-пяти частей, нанесение узора на пластилиновую основу, наносит на форму рисунок пальцем, разными инструментами;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знает правила пользования при работе с пластмассовым конструктором (соединения с помощью гаек и отвертки);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создает поделки из бросового материала (катушек, скорлупы орехов, яиц, перышек, мочалки);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создает коллективные декорации на темы связанные с временами года, используя основные цвета: осень – желтый, красный, немного зеленого; зима – белый, голубой;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аппликации из природного материала, поздравительные открытки, аппликации с элементами оригами, аппликации путем обрывания бумаги;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серии надрезов, по намеченным линиям, геометрический узор, разрезает по линии сгиба, вырезает по контуру, по трафарету или шаблону;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наматывает нитки на ладонь, завязывает узлы, выдергивает нитки по краю ткани;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знает правила пользования работы с иглой, отмеряет нить для шитья, вдевает в иглу, шьет простые строчки по проколам на картоне.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6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пальчиковые гимнастики, самомассаж, упражнения на развитие произвольных движений рук по образцу и словесной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зрительно-тактильно исследует предметы перед лепкой из пластилина, знает приемы лепки: защипывания края, оттягивания, раскатывание круговыми, прямыми движениями, обрабатывает поверхности лепных изделий пальцем, стекой, украшает рельефом;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упражнения с разрезными картинками со смысловыми разъемами, тематическими сборно-разборными игрушками, с сюжетными картинками с вырубленными частями круглой, квадратной, треугольной, прямоугольной формы;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конструирование из счетных палочек (по рисунку, по образцу), из пластмассового конструктора (соединения с помощью гаек и отвертки);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изготавливает объемные поделки, аппликации из природного материала и пластилина, поделки из бросового материала, рваные аппликации;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обводит детали по шаблону или трафарету, вырезает их для создания композиции;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серии монотонных нарезаний, разрезает по начертанным линиям с последующим плетение этих полос, вырезает круглые и овальные формы, симметричные формы, сложенные вдвое;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изготавливает поделки (игрушки) к праздникам;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упражнения с деревянными, пластмассовыми, картонными фигурами, шнурками и деревянными (пластмассовыми) иголками с большими ушками, сшивает детали;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создает из металлического конструктора простые геометрические фигуры;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работает с нитками и тканью: плетет косы из толстых ниток, пришивает пуговицы с разным количеством отверстий на картон, выполняет шов «вперед иголку», «косой стежок» на картоне по проколам.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7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простую и сложную шнуровку, складывает фигуры из счетных палочек по образцу и по памяти, выполняет штриховку, выполняет упражнения с конструктором, кубиками, пазлами, мозаикой;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сюжетную лепку, посуду, фрукты, овощи;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упражнения по конструированию простых конструкций из металлического конструктора;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вырезает детали ножницами с последующим их приклеиванием на лист картона, создает коллажные аппликации;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создает аппликации, поделки из природного материала;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сюжетно-тематические аппликации с использованием разных техник по плану или по образцу, изготавливает поделки в технике «оригами»;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шов «вперед иголку», «назад иголку», вышивает по контуру;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лепит фигуры по типу дымковской игрушки, выполняет декоративную лепку;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выполняет упражнения по конструированию из деревянного, металлического, пластмассового конструкторов, конструктора </w:t>
      </w:r>
      <w:r w:rsidRPr="000F7D21">
        <w:rPr>
          <w:rFonts w:ascii="Times New Roman" w:hAnsi="Times New Roman" w:cs="Times New Roman"/>
          <w:lang w:val="en-US"/>
        </w:rPr>
        <w:t>Lego</w:t>
      </w:r>
      <w:r w:rsidRPr="000F7D21">
        <w:rPr>
          <w:rFonts w:ascii="Times New Roman" w:hAnsi="Times New Roman" w:cs="Times New Roman"/>
        </w:rPr>
        <w:t>;</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сюжетно-тематические аппликации, изготавливает конусные игрушки из бумаги, знает технику папье-маше, выполняет поделки из пластиковых бутылок, спичечных коробков;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работает с иглой средних размеров с большим ушком и нитками по заданному алгоритму, выполняет швы «стебельчатый», «тамбурный», выполняет вышивку изученными швами, пришивает пуговицы, делает помпоны из ниток для вязания.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8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простую и сложную шнуровку, застегивает - расстёгивает разъемные молнии, ремни, липкие ленты;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лепит разнообразные изделия (фигуры) из пластилина используя все изученные способы лепки;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лепные аппликации с использованием природных материалов;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конструирование из металлического конструктора по рисунку –образцу;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вырезает детали ножницами с последующим их использованием;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изготавливает конверты из бумаги, картонные коробки, украшения для класса, конусные игрушки, изделия в технике папье-маше;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декоративные стежки;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поделки из бросового материала, спичечных коробков, специально вырезанных кусочков ткани, бумаги»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изготавливает салфетки с простой вышивкой, прихватки.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9 класс</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простую и сложную шнуровку, застегивает - расстёгивает разъемные молнии, ремни, липкие ленты, застегивает расстёгивает петли прорезные (навесные);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декоративную лепку, используя все изученные способы и техники, игрушки из природного материала;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изготавливает самодельные музыкальные инструменты: из природного материала, картона, металлических баночек, сыпучих материалов, липкой ленты;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конструирование из металлического конструктора по рисунку –образцу;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выполняет плоскостные и объемные аппликации, цветы в технике «оригами», поздравительные открытки с надписями, коллективные поделки – диорамы (времена года, местность: лес, пустыня, горы, поселок), изготавливает поделки в технике папье-маше, конверты для открыток, подарочные пакеты из бумаги и ткани, гирлянды, фонарики, флажки, кормушки для птиц, изготавливает рамки для фотографий, декоративные шкатулки, блокноты, книжки-раскрадушки;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выполняет упражнения по вязанию, изготавливает игрушки из помпонов.  </w:t>
      </w:r>
    </w:p>
    <w:p w:rsidR="00C6505F" w:rsidRPr="000F7D21" w:rsidRDefault="00C6505F" w:rsidP="00B33429">
      <w:pPr>
        <w:spacing w:after="0" w:line="240" w:lineRule="auto"/>
        <w:ind w:firstLine="142"/>
        <w:rPr>
          <w:rFonts w:ascii="Times New Roman" w:hAnsi="Times New Roman" w:cs="Times New Roman"/>
        </w:rPr>
      </w:pP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Двигательное развитие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Знать правила ТБ на уроках ЛФК</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Научится слушать учителя, соблюдать правила поведения.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Умение регулировать своё поведение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Правильное исходное положение</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Научиться соблюдать инструкцию</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Сгибать, разгибать пальцы в кулак.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Применять правила в игре.</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Развить тонкие, дифференцированные движения пальцами рук.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Уметь правильно ходить на носках и пятках</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Развить умение слушать, соблюдать инструкцию.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Ориентация в схеме тела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Знать направление</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Ориентация в окружающем пространстве, ориентация в схеме тела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Правильно выполнять упражнения по примеру учителя</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Умение работать в группе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Правильно раскладывать детали по форме</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Развить тонкие, дифференцированные движения пальцами рук.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Правильно выполнять упражнения по примеру учителя</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Ориентация в окружающем пространстве, ориентация в схеме тела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Правильно выполнять упражнения по примеру учителя.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Применять правила в игре</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Умение работать в группе.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Оказывать помощь, принимать помощь.</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Правильно выполнять упражнения по примеру учителя.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Применять правила в игре</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Развить тонкие, дифференцированные движения пальцами рук.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Оказывать помощь, принимать помощь.</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Соблюдать правила личной гигиены</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Формирование представлений о собственном теле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Умение регулировать своё поведение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Знать понятие «направляющий», уметь двигаться за «направляющим»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Ориентация в окружающем пространстве, умение работать в группе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Уметь двигаться по заданному направлению (вперед, назад, в сторону)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Ориентация в окружающем пространстве, ориентация в схеме тела, умение следовать правилам.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Знать, как построиться в одну шеренгу, перестроиться в две шеренги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Ориентация в окружающем пространстве, ориентация в схеме тела, умение работать в группе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Правильно выполнять упражнения по примеру учителя, соблюдать правильное исходное положение</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Уметь подбрасывать мяч на разную высоту, бросать мяч точно в цель</w:t>
      </w:r>
      <w:r w:rsidRPr="000F7D21">
        <w:rPr>
          <w:rFonts w:ascii="Times New Roman" w:hAnsi="Times New Roman" w:cs="Times New Roman"/>
        </w:rPr>
        <w:tab/>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Научиться выполнять упражнения для профилактики плоскостопия. Правильно выполнять упражнения по примеру учителя. </w:t>
      </w:r>
      <w:r w:rsidRPr="000F7D21">
        <w:rPr>
          <w:rFonts w:ascii="Times New Roman" w:hAnsi="Times New Roman" w:cs="Times New Roman"/>
        </w:rPr>
        <w:tab/>
        <w:t>ориентация в схеме тела, представление о собственном теле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Научиться выполнять самомассаж с помощью массажных мячей</w:t>
      </w:r>
      <w:r w:rsidRPr="000F7D21">
        <w:rPr>
          <w:rFonts w:ascii="Times New Roman" w:hAnsi="Times New Roman" w:cs="Times New Roman"/>
        </w:rPr>
        <w:tab/>
        <w:t>ориентация в схеме тела, представление о собственном теле. Оказывать помощь не только другим, но и себе, принимать помощь.</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Правильно выполнять упражнения по примеру учителя, соблюдать правильное исходное положение</w:t>
      </w:r>
      <w:r w:rsidRPr="000F7D21">
        <w:rPr>
          <w:rFonts w:ascii="Times New Roman" w:hAnsi="Times New Roman" w:cs="Times New Roman"/>
        </w:rPr>
        <w:tab/>
        <w:t>Умение соблюдать правила, принимать и оказывать помощь.</w:t>
      </w:r>
    </w:p>
    <w:p w:rsidR="00C6505F" w:rsidRPr="000F7D21" w:rsidRDefault="00C6505F" w:rsidP="00B33429">
      <w:pPr>
        <w:spacing w:after="0" w:line="240" w:lineRule="auto"/>
        <w:ind w:firstLine="142"/>
        <w:rPr>
          <w:rFonts w:ascii="Times New Roman" w:hAnsi="Times New Roman" w:cs="Times New Roman"/>
        </w:rPr>
      </w:pP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Альтернативная коммуникация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1 группа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Развитие общей моторики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Свободно ходить</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При поддержке за обе руки подниматься и опускаться по лесенке и горке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Развитие мелкой моторики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Поднимать мелкие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Строить башню из 3-х кубиков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Сенсорное развитие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Ориентироваться в 2-х контрастных величинах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Ориентироваться в 2-х цветах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Собирать пирамидку из 3-4 колец</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Овладение предметными действиями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Фиксация взгляда на лице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Фиксация взгляда на игрушке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Захват горстью</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Игры с кубиками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Формирование игровой деятельности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 Воспроизводить в игре действия с предметами (кормить куклу)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Адекватно использовать игрушки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Использование жестов, как средства общения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Рукопожатие и прощание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Умение использовать указательный жест</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Работа с пиктограммами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Знать 1-2 пиктограммы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Идентифицировать символ</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Восприятие речи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Умение реагировать на простой жест и выполнять 2 простых указания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Умение выбирать из разных предметов или картинок то, что нужно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Умение реагировать на жесты и выполнять простые указания</w:t>
      </w:r>
    </w:p>
    <w:p w:rsidR="00C6505F" w:rsidRPr="000F7D21" w:rsidRDefault="00C6505F" w:rsidP="00B33429">
      <w:pPr>
        <w:spacing w:after="0" w:line="240" w:lineRule="auto"/>
        <w:ind w:firstLine="142"/>
        <w:rPr>
          <w:rFonts w:ascii="Times New Roman" w:hAnsi="Times New Roman" w:cs="Times New Roman"/>
        </w:rPr>
      </w:pP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2 группа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Развитие общей моторики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Повторение за педагогом 4-х движений рук</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Развитие мелкой моторики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Распрямить    ладонь     со сближенными     пальцами     на правой руке и удержать в вер¬тикальном      положении     под счет</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Аналогично выполнить ле¬вой рукой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Артикуляционная моторика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-Округляет губы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-Растягивает губы в улыбке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-Широко раскрыть рот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-Переводить кончик языка поочередно из правого угла рта в левый, касаясь губ</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Мимическая мускулатура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Закрывает глаза по просьбе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Хмурит брови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Надувает щеки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Сенсорное развитие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Выбирает самый большой и самый маленький предмет</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Подбирает крышки соответствующей формы к коробочкам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-Подбирает по образцу и слову 3-4 контрастных цвета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Овладение предметными действиями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Игры со шнурками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Рисование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Формирование игровой деятельности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 Воспроизводить в игре действия с предметами (кормить куклу)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Адекватно использовать игрушки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-Использует в игре дополнительный материал, заменяющий недостающие предметы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Развитие психических процессов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-Добавляет предметы в линейный ряд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-Уменьшает предметы в линейном ряду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Использование жестов, как средства общения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Рукопожатие и прощание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Умение использовать указательный жест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-Жест требования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Работа с пиктограммами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Знать 1-2 пиктограммы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Идентифицировать символ</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Выбор (показ) из нескольких фраз, составленных из пиктографических изображений, той, которую назвал взрослый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Собственная речь</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Повторение отдельных звуков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Повторение слогов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3 группа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  Понимание обращенной речи и смысла доступных невербальных графических знаков (рисунков, фотографий, пиктограмм и других графических изображений),неспецифических жестов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Овладение вступать в контакт, поддерживать и завершать его, используя традиционные (вербальные) и альтернативные средства коммуникации, соблюдая общепринятые правила поведения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Умение использование предметов для выражения путем на них жестом, взглядом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Использование доступных жестов для передачи сообщения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Понимание слов, обозначающие объекты и явления природы, объекты рукотворного мира и деятельность человека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Умение использовать усвоенный словарный и фразовый материал в коммуникативных ситуациях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Обучение глобальному чтению в доступных ребенку пределах</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Формирование навыка понимания смысла узнаваемого слова; копирование с образца отдельных букв.</w:t>
      </w:r>
    </w:p>
    <w:p w:rsidR="00C6505F" w:rsidRPr="000F7D21" w:rsidRDefault="00C6505F" w:rsidP="00B33429">
      <w:pPr>
        <w:spacing w:after="0" w:line="240" w:lineRule="auto"/>
        <w:ind w:firstLine="142"/>
        <w:rPr>
          <w:rFonts w:ascii="Times New Roman" w:hAnsi="Times New Roman" w:cs="Times New Roman"/>
        </w:rPr>
      </w:pPr>
    </w:p>
    <w:p w:rsidR="00C6505F" w:rsidRPr="000F7D21" w:rsidRDefault="00100E48" w:rsidP="00B33429">
      <w:pPr>
        <w:spacing w:after="0" w:line="240" w:lineRule="auto"/>
        <w:ind w:firstLine="142"/>
        <w:rPr>
          <w:rFonts w:ascii="Times New Roman" w:hAnsi="Times New Roman" w:cs="Times New Roman"/>
          <w:b/>
          <w:u w:val="single"/>
        </w:rPr>
      </w:pPr>
      <w:r w:rsidRPr="000F7D21">
        <w:rPr>
          <w:rFonts w:ascii="Times New Roman" w:hAnsi="Times New Roman" w:cs="Times New Roman"/>
          <w:b/>
          <w:u w:val="single"/>
        </w:rPr>
        <w:t>3.</w:t>
      </w:r>
      <w:r w:rsidR="00C6505F" w:rsidRPr="000F7D21">
        <w:rPr>
          <w:rFonts w:ascii="Times New Roman" w:hAnsi="Times New Roman" w:cs="Times New Roman"/>
          <w:b/>
          <w:u w:val="single"/>
        </w:rPr>
        <w:t xml:space="preserve">1.3.Система оценки достижений обучающихся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 умеренной, тяжелой, глубокой умственной отсталостью (интеллектуальными нарушениями), с тяжелыми и множественными нарушениями развития планируемых результатов освоения адаптированной основной общеобразовательной программы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Текущая аттестация обучающихся включает в себя полугодовое оценивание результатов освоения СИПР, разработанной на основе АООП образовательной организации. Промежуточная (годовая) аттестация представляет собой оценку результатов освоения СИПР и развития жизненных компетенций ребёнка по итогам учебного года. Для организации аттестации обучающихся ре</w:t>
      </w:r>
      <w:r w:rsidRPr="000F7D21">
        <w:rPr>
          <w:rFonts w:ascii="Times New Roman" w:hAnsi="Times New Roman" w:cs="Times New Roman"/>
        </w:rPr>
        <w:softHyphen/>
        <w:t>ко</w:t>
      </w:r>
      <w:r w:rsidRPr="000F7D21">
        <w:rPr>
          <w:rFonts w:ascii="Times New Roman" w:hAnsi="Times New Roman" w:cs="Times New Roman"/>
        </w:rPr>
        <w:softHyphen/>
        <w:t>мендуется при</w:t>
      </w:r>
      <w:r w:rsidRPr="000F7D21">
        <w:rPr>
          <w:rFonts w:ascii="Times New Roman" w:hAnsi="Times New Roman" w:cs="Times New Roman"/>
        </w:rPr>
        <w:softHyphen/>
        <w:t>менять метод экспертной группы (на междисциплинарной ос</w:t>
      </w:r>
      <w:r w:rsidRPr="000F7D21">
        <w:rPr>
          <w:rFonts w:ascii="Times New Roman" w:hAnsi="Times New Roman" w:cs="Times New Roman"/>
        </w:rPr>
        <w:softHyphen/>
        <w:t>нове). Она объединяет разных специалистов, осуществляющих процесс об</w:t>
      </w:r>
      <w:r w:rsidRPr="000F7D21">
        <w:rPr>
          <w:rFonts w:ascii="Times New Roman" w:hAnsi="Times New Roman" w:cs="Times New Roman"/>
        </w:rPr>
        <w:softHyphen/>
        <w:t>ра</w:t>
      </w:r>
      <w:r w:rsidRPr="000F7D21">
        <w:rPr>
          <w:rFonts w:ascii="Times New Roman" w:hAnsi="Times New Roman" w:cs="Times New Roman"/>
        </w:rPr>
        <w:softHyphen/>
        <w:t>зо</w:t>
      </w:r>
      <w:r w:rsidRPr="000F7D21">
        <w:rPr>
          <w:rFonts w:ascii="Times New Roman" w:hAnsi="Times New Roman" w:cs="Times New Roman"/>
        </w:rPr>
        <w:softHyphen/>
        <w:t>вания и развития ребенка. К процессу аттестации обучающегося желательно привлекать чле</w:t>
      </w:r>
      <w:r w:rsidRPr="000F7D21">
        <w:rPr>
          <w:rFonts w:ascii="Times New Roman" w:hAnsi="Times New Roman" w:cs="Times New Roman"/>
        </w:rPr>
        <w:softHyphen/>
        <w:t>нов его семьи. Задачей экспертной группы является выработка согласованной оце</w:t>
      </w:r>
      <w:r w:rsidRPr="000F7D21">
        <w:rPr>
          <w:rFonts w:ascii="Times New Roman" w:hAnsi="Times New Roman" w:cs="Times New Roman"/>
        </w:rPr>
        <w:softHyphen/>
        <w:t>нки достижений ребёнка в сфере жизненных компетенций. Основой слу</w:t>
      </w:r>
      <w:r w:rsidRPr="000F7D21">
        <w:rPr>
          <w:rFonts w:ascii="Times New Roman" w:hAnsi="Times New Roman" w:cs="Times New Roman"/>
        </w:rPr>
        <w:softHyphen/>
        <w:t>жит анализ результатов обучения ребёнка, динамика развития его личности. Ре</w:t>
      </w:r>
      <w:r w:rsidRPr="000F7D21">
        <w:rPr>
          <w:rFonts w:ascii="Times New Roman" w:hAnsi="Times New Roman" w:cs="Times New Roman"/>
        </w:rPr>
        <w:softHyphen/>
        <w:t>зультаты анализа должны быть представлены в удобной и понятной всем чле</w:t>
      </w:r>
      <w:r w:rsidRPr="000F7D21">
        <w:rPr>
          <w:rFonts w:ascii="Times New Roman" w:hAnsi="Times New Roman" w:cs="Times New Roman"/>
        </w:rPr>
        <w:softHyphen/>
        <w:t>нам группы форме оценки, характеризующей наличный уровень жиз</w:t>
      </w:r>
      <w:r w:rsidRPr="000F7D21">
        <w:rPr>
          <w:rFonts w:ascii="Times New Roman" w:hAnsi="Times New Roman" w:cs="Times New Roman"/>
        </w:rPr>
        <w:softHyphen/>
        <w:t>не</w:t>
      </w:r>
      <w:r w:rsidRPr="000F7D21">
        <w:rPr>
          <w:rFonts w:ascii="Times New Roman" w:hAnsi="Times New Roman" w:cs="Times New Roman"/>
        </w:rPr>
        <w:softHyphen/>
        <w:t>н</w:t>
      </w:r>
      <w:r w:rsidRPr="000F7D21">
        <w:rPr>
          <w:rFonts w:ascii="Times New Roman" w:hAnsi="Times New Roman" w:cs="Times New Roman"/>
        </w:rPr>
        <w:softHyphen/>
        <w:t xml:space="preserve">ной компетенции. По итогам освоения отраженных в СИПР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Итоговая оценка качества освоения обучающимися с умеренной, тяжелой, глубокой умственной отсталостью, с ТМНР адаптированной основной общеобразовательной программы образования осуществляется образовательной организацией. 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(вариант 2) должно быть достижение результатов освоения специальной индивидуальной программы развития по</w:t>
      </w:r>
      <w:r w:rsidRPr="000F7D21">
        <w:rPr>
          <w:rFonts w:ascii="Times New Roman" w:hAnsi="Times New Roman" w:cs="Times New Roman"/>
        </w:rPr>
        <w:softHyphen/>
        <w:t>следнего года обучения и развития жизненной компетенции обу</w:t>
      </w:r>
      <w:r w:rsidRPr="000F7D21">
        <w:rPr>
          <w:rFonts w:ascii="Times New Roman" w:hAnsi="Times New Roman" w:cs="Times New Roman"/>
        </w:rPr>
        <w:softHyphen/>
        <w:t>ча</w:t>
      </w:r>
      <w:r w:rsidRPr="000F7D21">
        <w:rPr>
          <w:rFonts w:ascii="Times New Roman" w:hAnsi="Times New Roman" w:cs="Times New Roman"/>
        </w:rPr>
        <w:softHyphen/>
        <w:t>ю</w:t>
      </w:r>
      <w:r w:rsidRPr="000F7D21">
        <w:rPr>
          <w:rFonts w:ascii="Times New Roman" w:hAnsi="Times New Roman" w:cs="Times New Roman"/>
        </w:rPr>
        <w:softHyphen/>
        <w:t>щи</w:t>
      </w:r>
      <w:r w:rsidRPr="000F7D21">
        <w:rPr>
          <w:rFonts w:ascii="Times New Roman" w:hAnsi="Times New Roman" w:cs="Times New Roman"/>
        </w:rPr>
        <w:softHyphen/>
        <w:t xml:space="preserve">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важно учитывать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Система оценки результатов отражает степень выполнения обучающимся СИПР, взаимодействие следующих компонентов: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что обучающийся знает и умеет на конец учебного периода,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что из полученных знаний и умений он применяет на практике,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насколько активно, адекватно и самостоятельно он их применяет.</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При оценке результативности обучения должны учитываться особенности психического, неврологического и соматического состояния каждого обучающегося. Выявление результативности обучения должно происходить вариативно с учетом психофизического развития ребенка в процессе выполнения перцептивных, речевых, предметных действий, графических работ и др. При предъявлении и выполнении всех видов заданий обучающимся должна оказываться помощь: разъяснение, показ, дополнительные словесные, графические и жестовые инструкции; задания по подражанию, совместно распределенным действиям и др. При оценке результативности достижений необходимо учитывать степень самостоятельности ребенка. Оценка выявленных результатов обучения осуществляется в оценочных показателях, основанных на качественных критериях по итогам выполняемых практических действий: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«узнает объект», «не всегда узнает объект», «не узнает объект». Выявление представлений, умений и навыков обучающихся в каждой образовательной области должно создавать основу для корректировки СИПР,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следует оценивать его эмоциональное состояние, другие возможные личностные результаты.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Система оценки достижения планируемых результатов освоения основной образовательной программы основного общего образования: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определяет основные направления и цели оценочной деятельности, ориентирована на управление качеством образования,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ориентирует образовательный процесс на духовно-нравственное развитие и воспитание обучающихся, реализацию требований к результатам освоения АООП;</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обеспечивает комплексный подход к оценке результатов освоения основной образовательной программы, позволяющий вести оценку результатов образования;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обеспечивает оценку динамики индивидуальных достижений обучающихся в процессе освоения основной общеобразовательной программы;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позволяет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как основы для оценки деятельности образовательного учреждения.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Основными задачами мониторинга могут быть:</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определение достижений учащихся по основным дисциплинам;</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определение причин различий учебных достижений различных категорий учащихся;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коррегирование учебно-воспитательного процесса и его учебно-методического обеспечения;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реализация индивидуальных возможностей учащихся;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отслеживание результативности физического воспитания и состояния здоровья учащихся;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подготовка учителей и учащихся к применению различных способов диагностики;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определение качества преподавания и организации процесса обучения.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Цели проведения исследований определяются в зависимости от этапов мониторинга: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1. Подготовительный этап:</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изучение теоретических и методических основ отслеживания и коррекции результатов учебно-воспитательного процесса;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определение системы использования форм, методов и способов сбора информации;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разработка инструментария для проведения исследований и организации коррекционной работы.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2. Диагностический этап:</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создание системы внутришкольного контроля, накопление результатов;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определение видов учебной деятельности, которые не сформированы на должном уровне;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определение причин отличия учебных достижений различных категорий учащихся.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3. Коррекционный этап.</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корректирование элементов учебно-воспитательного процесса, систематизация и повторение учебного материала;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промежуточный контроль состояния учебно-воспитательного процесса;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коррекция знаний, умений и навыков учащихся на основе полученных результатов.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4. Аналитический этап.</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итоговый контроль учебно-воспитательного процесса;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определение тенденций и обоснование результатов проведенной работы;</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принятие итоговых решений.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Характерологические особенности развития обучающихся, воспитанников с ограниченными возможностями здоровья определяют специфику системы образовательного процесса в целом и системы оценки образовательных результатов в частности.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Первый уровень мониторинга - индивидуальный, персональный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Оценка качества индивидуальных образовательных достижений включает в себя: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первичную (стартовую) диагностику;</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текущую оценку знаний;</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административные мониторинговые исследования (контрольные работы, зачетные занятия);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мониторинговые исследования качества знаний обучающихся и уровня психического развития (текущая, итоговая диагностика);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итоговая аттестация выпускников.</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Стартовая диагностика проводится в начале учебного года и позволяет выявить уровень актуального развития ребёнка, его потенциальные возможности и определить задачи и содержание коррекционно-развивающей работы, форму и программу обучения.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При поступлении в школу ребенка обследуют члены школьного психолого – медико – педагогического консилиума.</w:t>
      </w: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 xml:space="preserve">По результатам работы школьного психолого-медико-педагогического консилиума  заполняются протоколы, аналитические справки, разрабатываются рекомендации психолого-педагогического воздействия на ребенка. Заполняется «Паспорт развития ребенка», разработанный специалистами учебно – воспитательного корпуса. «Паспорт развития ребенка» был представлен педагогическому сообществу на областном семинаре «Формирование социально – значимых навыков у обучающихся с ОВЗ» в 2013 году и получил положительную оценку. </w:t>
      </w: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Критерии оценивания образовательных достижений обучающихся с умеренной и тяжёлой умственной отсталостью</w:t>
      </w: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Критерии оценивания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 ребенок пассивен;</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СП – сопряженная помощь (рука в руке);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НП – направляющая помощь (пошаговое выполнение действия ребенком с частичной помощью педагога);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ОД – образец действия (подражание);</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ИТК – выполняет действие по инструкции в виде технологической карты (поэтапная графическая инструкция);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СИ – выполняет действие по словесной инструкции;</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КП – выполняет действие с контролирующей помощью;</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АО – алгоритм отработан.</w:t>
      </w: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Для оценки простых действий используются следующие критерии:</w:t>
      </w: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 - действие выполняется самостоятельно</w:t>
      </w: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 - » - действие выполняется частично</w:t>
      </w:r>
    </w:p>
    <w:p w:rsidR="00C6505F" w:rsidRPr="000F7D21" w:rsidRDefault="00C6505F" w:rsidP="00B33429">
      <w:pPr>
        <w:spacing w:after="0" w:line="240" w:lineRule="auto"/>
        <w:ind w:firstLine="142"/>
        <w:rPr>
          <w:rFonts w:ascii="Times New Roman" w:hAnsi="Times New Roman" w:cs="Times New Roman"/>
          <w:lang w:eastAsia="ru-RU"/>
        </w:rPr>
      </w:pPr>
      <w:r w:rsidRPr="000F7D21">
        <w:rPr>
          <w:rFonts w:ascii="Times New Roman" w:hAnsi="Times New Roman" w:cs="Times New Roman"/>
          <w:lang w:eastAsia="ru-RU"/>
        </w:rPr>
        <w:t>« - » - действие не выполняется</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 xml:space="preserve">Лист мониторинга по основным учебным курсам представлен в виде карты усвоения учебной программы. Она заполняется учителем в начале учебного года, в середине и в конце, согласно школьному положению о системе мониторинга. </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Для обучающихся с глубокой умственной отсталостью, ТМНР, используется следующая система мониторинга.</w:t>
      </w:r>
    </w:p>
    <w:p w:rsidR="00C6505F" w:rsidRPr="000F7D21" w:rsidRDefault="00C6505F" w:rsidP="00B33429">
      <w:pPr>
        <w:spacing w:after="0" w:line="240" w:lineRule="auto"/>
        <w:ind w:firstLine="142"/>
        <w:rPr>
          <w:rFonts w:ascii="Times New Roman" w:hAnsi="Times New Roman" w:cs="Times New Roman"/>
        </w:rPr>
      </w:pPr>
      <w:r w:rsidRPr="000F7D21">
        <w:rPr>
          <w:rFonts w:ascii="Times New Roman" w:hAnsi="Times New Roman" w:cs="Times New Roman"/>
        </w:rPr>
        <w:t>Диагностические листы для обследования детей с глубокой умственной отсталостью, ТМНР</w:t>
      </w:r>
    </w:p>
    <w:tbl>
      <w:tblPr>
        <w:tblW w:w="0" w:type="auto"/>
        <w:tblInd w:w="250" w:type="dxa"/>
        <w:tblLook w:val="04A0" w:firstRow="1" w:lastRow="0" w:firstColumn="1" w:lastColumn="0" w:noHBand="0" w:noVBand="1"/>
      </w:tblPr>
      <w:tblGrid>
        <w:gridCol w:w="2703"/>
        <w:gridCol w:w="6090"/>
        <w:gridCol w:w="1022"/>
        <w:gridCol w:w="923"/>
      </w:tblGrid>
      <w:tr w:rsidR="00C6505F" w:rsidRPr="000F7D21" w:rsidTr="006B5B18">
        <w:trPr>
          <w:trHeight w:val="465"/>
        </w:trPr>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Направление обследования</w:t>
            </w: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Параметры</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Начало года</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Конец года</w:t>
            </w:r>
          </w:p>
        </w:tc>
      </w:tr>
      <w:tr w:rsidR="00C6505F" w:rsidRPr="000F7D21" w:rsidTr="006B5B18">
        <w:tc>
          <w:tcPr>
            <w:tcW w:w="0" w:type="auto"/>
            <w:vMerge w:val="restart"/>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Реакция на тактильную стимуляцию</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«Холдинг»</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Укачивание.</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w:t>
            </w:r>
            <w:r w:rsidRPr="000F7D21">
              <w:rPr>
                <w:rFonts w:ascii="Times New Roman" w:hAnsi="Times New Roman" w:cs="Times New Roman"/>
              </w:rPr>
              <w:tab/>
              <w:t>Использование тактильных варежек с различными поверхностями (шерсть, ситец, шелк, мех и др.) и наполнителями (гречка, горох, нашитые пуговицы и др.).</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w:t>
            </w:r>
            <w:r w:rsidRPr="000F7D21">
              <w:rPr>
                <w:rFonts w:ascii="Times New Roman" w:hAnsi="Times New Roman" w:cs="Times New Roman"/>
              </w:rPr>
              <w:tab/>
              <w:t>Использование тактильных носков.</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w:t>
            </w:r>
            <w:r w:rsidRPr="000F7D21">
              <w:rPr>
                <w:rFonts w:ascii="Times New Roman" w:hAnsi="Times New Roman" w:cs="Times New Roman"/>
              </w:rPr>
              <w:tab/>
              <w:t>Использование тактильных простыней с различными поверхностями.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6.</w:t>
            </w:r>
            <w:r w:rsidRPr="000F7D21">
              <w:rPr>
                <w:rFonts w:ascii="Times New Roman" w:hAnsi="Times New Roman" w:cs="Times New Roman"/>
              </w:rPr>
              <w:tab/>
              <w:t>Поглаживания сухой и мокрой кисточкой для рисования.</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7.</w:t>
            </w:r>
            <w:r w:rsidRPr="000F7D21">
              <w:rPr>
                <w:rFonts w:ascii="Times New Roman" w:hAnsi="Times New Roman" w:cs="Times New Roman"/>
              </w:rPr>
              <w:tab/>
              <w:t>Протягивание разнофактурных шнурков через кулачок.</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w:t>
            </w:r>
            <w:r w:rsidRPr="000F7D21">
              <w:rPr>
                <w:rFonts w:ascii="Times New Roman" w:hAnsi="Times New Roman" w:cs="Times New Roman"/>
              </w:rPr>
              <w:tab/>
              <w:t>Контрастная стимуляция (мягкое – жесткое, холодное – теплое).</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9.</w:t>
            </w:r>
            <w:r w:rsidRPr="000F7D21">
              <w:rPr>
                <w:rFonts w:ascii="Times New Roman" w:hAnsi="Times New Roman" w:cs="Times New Roman"/>
              </w:rPr>
              <w:tab/>
              <w:t>Смазывание кремом или влажными салфетками.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10.</w:t>
            </w:r>
            <w:r w:rsidRPr="000F7D21">
              <w:rPr>
                <w:rFonts w:ascii="Times New Roman" w:hAnsi="Times New Roman" w:cs="Times New Roman"/>
              </w:rPr>
              <w:tab/>
              <w:t>Стимуляция массажными шариками.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11.</w:t>
            </w:r>
            <w:r w:rsidRPr="000F7D21">
              <w:rPr>
                <w:rFonts w:ascii="Times New Roman" w:hAnsi="Times New Roman" w:cs="Times New Roman"/>
              </w:rPr>
              <w:tab/>
              <w:t>Поглаживания рукой.</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12.</w:t>
            </w:r>
            <w:r w:rsidRPr="000F7D21">
              <w:rPr>
                <w:rFonts w:ascii="Times New Roman" w:hAnsi="Times New Roman" w:cs="Times New Roman"/>
              </w:rPr>
              <w:tab/>
              <w:t>Игра «Баранки».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Обдувание</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val="restart"/>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Реакция на тактильно – двигательную стимуляцию</w:t>
            </w: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w:t>
            </w:r>
            <w:r w:rsidRPr="000F7D21">
              <w:rPr>
                <w:rFonts w:ascii="Times New Roman" w:hAnsi="Times New Roman" w:cs="Times New Roman"/>
              </w:rPr>
              <w:tab/>
              <w:t>Стимуляция рефлекса отдергивания – поглаживая среднюю часть стопы, вызывать отдергивание ноги.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2.</w:t>
            </w:r>
            <w:r w:rsidRPr="000F7D21">
              <w:rPr>
                <w:rFonts w:ascii="Times New Roman" w:hAnsi="Times New Roman" w:cs="Times New Roman"/>
              </w:rPr>
              <w:tab/>
              <w:t>Слегка поглаживая мягкой кисточкой для рисования шею или живот, стимулировать появление «гусиной кожи».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w:t>
            </w:r>
            <w:r w:rsidRPr="000F7D21">
              <w:rPr>
                <w:rFonts w:ascii="Times New Roman" w:hAnsi="Times New Roman" w:cs="Times New Roman"/>
              </w:rPr>
              <w:tab/>
              <w:t>Слегка поглаживая мягкой кисточкой для рисования веки, стимулировать закрывание глаз.</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w:t>
            </w:r>
            <w:r w:rsidRPr="000F7D21">
              <w:rPr>
                <w:rFonts w:ascii="Times New Roman" w:hAnsi="Times New Roman" w:cs="Times New Roman"/>
              </w:rPr>
              <w:tab/>
              <w:t>Слегка поглаживая мягкой кисточкой или кусочком меха кулачки, стимулировать разжимание кулачков.</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5.</w:t>
            </w:r>
            <w:r w:rsidRPr="000F7D21">
              <w:rPr>
                <w:rFonts w:ascii="Times New Roman" w:hAnsi="Times New Roman" w:cs="Times New Roman"/>
              </w:rPr>
              <w:tab/>
              <w:t>Игра «Коза рогатая» - стимуляция непроизвольных сокращений тела.</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6.</w:t>
            </w:r>
            <w:r w:rsidRPr="000F7D21">
              <w:rPr>
                <w:rFonts w:ascii="Times New Roman" w:hAnsi="Times New Roman" w:cs="Times New Roman"/>
              </w:rPr>
              <w:tab/>
              <w:t>Вертикализация (по – возможности).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7.</w:t>
            </w:r>
            <w:r w:rsidRPr="000F7D21">
              <w:rPr>
                <w:rFonts w:ascii="Times New Roman" w:hAnsi="Times New Roman" w:cs="Times New Roman"/>
              </w:rPr>
              <w:tab/>
              <w:t>Катание в коляске (по возможности).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p>
        </w:tc>
      </w:tr>
      <w:tr w:rsidR="00C6505F" w:rsidRPr="000F7D21" w:rsidTr="006B5B18">
        <w:tc>
          <w:tcPr>
            <w:tcW w:w="0" w:type="auto"/>
            <w:vMerge w:val="restart"/>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Реакция на вкусовую и обонятельную стимуляцию</w:t>
            </w: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Предъявление различных стимуляторов: кофе, апельсин, духи.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Наблюдение за процессом приема пищи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val="restart"/>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Реакция на слуховую стимуляцию</w:t>
            </w: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аудиосказки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речь педагога</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Громко</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звуки неживой природы (вой ветра, капающая вода, хруст снега)</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сигнальные звуки живых существ (мяуканье, чириканье, человеческая речь)</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техногенные звуки (писк динамика, жужжание сервопривода, лязг гусеницы)</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музыка (мелодии, песни, исполняемые мужским и женским голосом, детские мелодии)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Тихо</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звуки неживой природы (вой ветра, капающая вода, хруст снега)</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сигнальные звуки живых существ (мяуканье, чириканье, человеческая речь)</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техногенные звуки (писк динамика, жужжание сервопривода, лязг гусеницы)</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музыка (мелодии, песни, исполняемые мужским и женским голосом)</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Высоко</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звуки неживой природы (вой ветра, капающая вода, хруст снега)</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сигнальные звуки живых существ (мяуканье, чириканье, человеческая речь)</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техногенные звуки (писк динамика, жужжание сервопривода, лязг гусеницы)</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музыка (мелодии, песни, исполняемые мужским и женским голосом, детские мелодии)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Низко</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звуки неживой природы (вой ветра, капающая вода, хруст снега)</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сигнальные звуки живых существ (мяуканье, чириканье, человеческая речь)</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техногенные звуки (писк динамика, жужжание сервопривода, лязг гусеницы)</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музыка (мелодии, песни, исполняемые мужским и женским голосом, детские мелодии)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val="restart"/>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Реакция на зрительную стимуляцию</w:t>
            </w: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Игра с фонариком: луч света на ладошке, луч света на потолке;</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Предъявление красных предметов с попыткой зафиксировать взгляд;</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Предъявление предметов цвета средней части спектра;</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Неожиданное предъявление движущихся ярких погремушек, изучаемых цветов;</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Игра «Ку-ку»;</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Приближение лица педагога к лицу ребенка.</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val="restart"/>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Формирование предметно – практической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Удерживание шнурка несколько секунд;</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Удерживание погремушки несколько секунд;</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Координирование движения «рука – рот» (помогать тянуть в рот погремушку);</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Игра «Ладушки» - постукивания ладонями педагога по ладоням ребенка, стимулируя реакцию удержания руки;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Случайно наталкивается рукой на игрушку, висящую над грудью;</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Стимуляция захвата рукой висящей погремушки;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Стимуляция захвата погремушки;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Перекладывание погремушки из одной руки в другую;</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Постукивание одной погремушки о другую;</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Игра с кольцами, погремушками;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Открывает кастрюли, коробки;</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Вкладывание одних предметов в другой;</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r w:rsidR="00C6505F" w:rsidRPr="000F7D21" w:rsidTr="006B5B18">
        <w:tc>
          <w:tcPr>
            <w:tcW w:w="0" w:type="auto"/>
            <w:vMerge/>
            <w:tcBorders>
              <w:top w:val="single" w:sz="4" w:space="0" w:color="auto"/>
              <w:left w:val="single" w:sz="4" w:space="0" w:color="auto"/>
              <w:bottom w:val="single" w:sz="4" w:space="0" w:color="auto"/>
              <w:right w:val="single" w:sz="4" w:space="0" w:color="auto"/>
            </w:tcBorders>
            <w:vAlign w:val="center"/>
            <w:hideMark/>
          </w:tcPr>
          <w:p w:rsidR="00C6505F" w:rsidRPr="000F7D21" w:rsidRDefault="00C6505F" w:rsidP="00B33429">
            <w:pPr>
              <w:spacing w:after="0" w:line="240" w:lineRule="auto"/>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Разбирание крупных деталей «Лего».</w:t>
            </w: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c>
          <w:tcPr>
            <w:tcW w:w="0" w:type="auto"/>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lang w:eastAsia="ru-RU"/>
              </w:rPr>
            </w:pPr>
          </w:p>
        </w:tc>
      </w:tr>
    </w:tbl>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Двигательная реакция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отсутствует (Д!)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нестабильная (ДН)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стабильная (ДС)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Дополнительная двигательная реакция: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отсутствует (ДД!)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нестабильная (ДДН)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стабильная (ДДС)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Эмоциональная реакция: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отсутствует (Э!)</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Стабильная отрицательная реакция (ЭСО)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Нестабильная отрицательная реакция (ЭНО)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Нестабильная положительная реакция (ЭНП)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Стабильная положительная реакция (ЭСП)</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Голосовая реакция: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отсутствует (Г!)</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нестабильная (ГН)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Реакция стабильная (ГС)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Итоговая диагностика определяет характер динамики развития и позволяет составить дальнейший образовательный маршрут ребёнка или класса. Результаты обследования заносятся в разработанные диагностические карты, на основании которых выявляется уровень обученности ребёнка, а также качественный и количественный анализ его продвижения.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Второй уровень мониторинга – внутришкольный: осуществляет администрация школы. На данном уровне администрация школы отслеживает динамику усвоения материала СИПР, параллелей и школы в целом по определенным критериям или комплексно по нескольким направлениям и во времени (по учебным четвертям, полугодиям и годам обучения) на основе анализа результатов персонального мониторинга, предоставленного учителями. Для осуществления диагностики качества образования администрацией школы ведется целенаправленный сбор информации о состоянии учебного процесса и факторах, оказывающих на него позитивное и негативное влияние.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Контроль организуется в форме контрольных работ или, при невозможности проведения контрольной работы в данном классе (недостаточный уровень интеллектуального развития) проводится зачетный урок, который представляет собой перечень котрольных заданий, согласно специальной индивидуальной программе развития.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Данные, полученные в результате административного мониторинга, анализируются и интерпретируются по трём направлениям: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качество образования учащихся, выявление причин неуспеваемости отдельных воспитанников;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обеспечение качества образования каждым учителем;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обеспечение качества образования в данном классе, на параллели, в образовательном учреждении.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Результаты обучения учащихся подвергаются поэлементному анализу, позволяющему получить количественные показатели уровня обученности по каждому отдельному критерию и параметру содержания образования. Значения этих показателей позволяют судить о параметрах, которыми учащиеся уже владеют, о параметрах, которыми учащиеся овладели в недостаточной степени, и о параметрах, которыми учащиеся не владеют. На основании такого анализа создается  программа дальнейших действий учителя и других специалистов. Регулярный мониторинг деятельности учащихся и учителей позволяет отследить динамику развития обучающихся и проанализировать качество образования.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Таким образом, представленный в докладе двухуровневый мониторинг позволяет выявить факторы, влияющие на качество образования, и принять адекватные педагогические и управленческие решения по коррекции процесса обучения и созданию условий для совершенствования образовательной среды.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Сроки реализации программы мониторинга: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входная диагностика (специалисты коррекционного блока, учителя) – 1 модуль;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итоговая диагностика – 6 модуль;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административные контрольные работы по учебным курсам – 4, 6 модуль;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методические контрольные работы по учебным курсам – 2, 3, 5 модуль.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 рамках каждого учебного курса разработаны мониторинговые программы по отслеживанию образовательных достижений обучающихся и формированию социально значимых умений (для обучающихся с умеренной и тяжёлой умственной отсталостью).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Предметом итоговой оценки освоения обучающимися адаптированной основной общеобразовательной программы образования для обучающихся с умственной отсталостью должно быть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 Итоговая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обучающихся важно учитывать затруднения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 </w:t>
      </w:r>
    </w:p>
    <w:p w:rsidR="00C6505F" w:rsidRPr="000F7D21" w:rsidRDefault="00C6505F" w:rsidP="00B33429">
      <w:pPr>
        <w:spacing w:after="0" w:line="240" w:lineRule="auto"/>
        <w:rPr>
          <w:rFonts w:ascii="Times New Roman" w:hAnsi="Times New Roman" w:cs="Times New Roman"/>
        </w:rPr>
      </w:pPr>
    </w:p>
    <w:p w:rsidR="00C6505F" w:rsidRPr="000F7D21" w:rsidRDefault="00100E48" w:rsidP="00B33429">
      <w:pPr>
        <w:spacing w:after="0" w:line="240" w:lineRule="auto"/>
        <w:rPr>
          <w:rFonts w:ascii="Times New Roman" w:hAnsi="Times New Roman" w:cs="Times New Roman"/>
          <w:b/>
          <w:u w:val="single"/>
        </w:rPr>
      </w:pPr>
      <w:r w:rsidRPr="000F7D21">
        <w:rPr>
          <w:rFonts w:ascii="Times New Roman" w:hAnsi="Times New Roman" w:cs="Times New Roman"/>
          <w:b/>
          <w:u w:val="single"/>
        </w:rPr>
        <w:t>3.</w:t>
      </w:r>
      <w:r w:rsidR="00C6505F" w:rsidRPr="000F7D21">
        <w:rPr>
          <w:rFonts w:ascii="Times New Roman" w:hAnsi="Times New Roman" w:cs="Times New Roman"/>
          <w:b/>
          <w:u w:val="single"/>
        </w:rPr>
        <w:t>2.Содержательный раздел</w:t>
      </w:r>
    </w:p>
    <w:p w:rsidR="00C6505F" w:rsidRPr="000F7D21" w:rsidRDefault="00100E48" w:rsidP="00B33429">
      <w:pPr>
        <w:spacing w:after="0" w:line="240" w:lineRule="auto"/>
        <w:rPr>
          <w:rFonts w:ascii="Times New Roman" w:hAnsi="Times New Roman" w:cs="Times New Roman"/>
          <w:b/>
          <w:u w:val="single"/>
        </w:rPr>
      </w:pPr>
      <w:r w:rsidRPr="000F7D21">
        <w:rPr>
          <w:rFonts w:ascii="Times New Roman" w:hAnsi="Times New Roman" w:cs="Times New Roman"/>
          <w:b/>
          <w:u w:val="single"/>
        </w:rPr>
        <w:t>3.</w:t>
      </w:r>
      <w:r w:rsidR="00C6505F" w:rsidRPr="000F7D21">
        <w:rPr>
          <w:rFonts w:ascii="Times New Roman" w:hAnsi="Times New Roman" w:cs="Times New Roman"/>
          <w:b/>
          <w:u w:val="single"/>
        </w:rPr>
        <w:t>2.1.Программа формирования базовых учебных действий</w:t>
      </w:r>
    </w:p>
    <w:p w:rsidR="00C6505F" w:rsidRPr="000F7D21" w:rsidRDefault="00C6505F" w:rsidP="00B33429">
      <w:pPr>
        <w:spacing w:after="0" w:line="240" w:lineRule="auto"/>
        <w:rPr>
          <w:rFonts w:ascii="Times New Roman" w:hAnsi="Times New Roman" w:cs="Times New Roman"/>
          <w:b/>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 (вариант 2) и включает следующие задачи: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Подготовку ре</w:t>
      </w:r>
      <w:r w:rsidRPr="000F7D21">
        <w:rPr>
          <w:rFonts w:ascii="Times New Roman" w:hAnsi="Times New Roman" w:cs="Times New Roman"/>
        </w:rPr>
        <w:softHyphen/>
        <w:t>бе</w:t>
      </w:r>
      <w:r w:rsidRPr="000F7D21">
        <w:rPr>
          <w:rFonts w:ascii="Times New Roman" w:hAnsi="Times New Roman" w:cs="Times New Roman"/>
        </w:rPr>
        <w:softHyphen/>
        <w:t>н</w:t>
      </w:r>
      <w:r w:rsidRPr="000F7D21">
        <w:rPr>
          <w:rFonts w:ascii="Times New Roman" w:hAnsi="Times New Roman" w:cs="Times New Roman"/>
        </w:rPr>
        <w:softHyphen/>
        <w:t>ка к на</w:t>
      </w:r>
      <w:r w:rsidRPr="000F7D21">
        <w:rPr>
          <w:rFonts w:ascii="Times New Roman" w:hAnsi="Times New Roman" w:cs="Times New Roman"/>
        </w:rPr>
        <w:softHyphen/>
        <w:t>хождению и обучению в среде сверстников, к эмоциональному, ко</w:t>
      </w:r>
      <w:r w:rsidRPr="000F7D21">
        <w:rPr>
          <w:rFonts w:ascii="Times New Roman" w:hAnsi="Times New Roman" w:cs="Times New Roman"/>
        </w:rPr>
        <w:softHyphen/>
        <w:t>м</w:t>
      </w:r>
      <w:r w:rsidRPr="000F7D21">
        <w:rPr>
          <w:rFonts w:ascii="Times New Roman" w:hAnsi="Times New Roman" w:cs="Times New Roman"/>
        </w:rPr>
        <w:softHyphen/>
        <w:t>му</w:t>
      </w:r>
      <w:r w:rsidRPr="000F7D21">
        <w:rPr>
          <w:rFonts w:ascii="Times New Roman" w:hAnsi="Times New Roman" w:cs="Times New Roman"/>
        </w:rPr>
        <w:softHyphen/>
        <w:t>ни</w:t>
      </w:r>
      <w:r w:rsidRPr="000F7D21">
        <w:rPr>
          <w:rFonts w:ascii="Times New Roman" w:hAnsi="Times New Roman" w:cs="Times New Roman"/>
        </w:rPr>
        <w:softHyphen/>
        <w:t>ка</w:t>
      </w:r>
      <w:r w:rsidRPr="000F7D21">
        <w:rPr>
          <w:rFonts w:ascii="Times New Roman" w:hAnsi="Times New Roman" w:cs="Times New Roman"/>
        </w:rPr>
        <w:softHyphen/>
        <w:t>ти</w:t>
      </w:r>
      <w:r w:rsidRPr="000F7D21">
        <w:rPr>
          <w:rFonts w:ascii="Times New Roman" w:hAnsi="Times New Roman" w:cs="Times New Roman"/>
        </w:rPr>
        <w:softHyphen/>
        <w:t>вному взаимодействию с группой обучающихся.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Формирование учебного поведения: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направленность взгляда (на говорящего взрослого, на задание);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умение выполнять инструкции педагога;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использование по назначению учебных материалов;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умение выполнять действия по образцу и по подражанию.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3. Формирование умения выполнять задание: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в течение определенного периода времени,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от начала до конца,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 заданными качественными параметрами.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 </w:t>
      </w:r>
    </w:p>
    <w:p w:rsidR="00C6505F" w:rsidRPr="000F7D21" w:rsidRDefault="00C6505F" w:rsidP="00B33429">
      <w:pPr>
        <w:spacing w:after="0" w:line="240" w:lineRule="auto"/>
        <w:rPr>
          <w:rFonts w:ascii="Times New Roman" w:hAnsi="Times New Roman" w:cs="Times New Roman"/>
          <w:lang w:eastAsia="ru-RU"/>
        </w:rPr>
      </w:pPr>
      <w:r w:rsidRPr="000F7D21">
        <w:rPr>
          <w:rFonts w:ascii="Times New Roman" w:hAnsi="Times New Roman" w:cs="Times New Roman"/>
          <w:lang w:eastAsia="ru-RU"/>
        </w:rPr>
        <w:t xml:space="preserve">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Цель программы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Программа формирования базовых учебных действий у обучающихся с умеренной, тяжелой, глубокой умственной отсталостью, с ТМНР направлена на формирование готовности у детей к овладению содержанием АООП образования для обучающихся с умственной отсталостью.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Роль учебных предметов и коррекционных курсов в формировании БУД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Задачи по формированию базовых учебных действий включаются в СИПР с учетом особых образовательных потребностей обучающихся. Решение поставленных задач происходит, как на групповых и индивидуальных занятиях по учебным предметам, так и на специально организованных коррекционных занятиях в рамках учебного плана.</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Конкретизация базовых учебных действий</w:t>
      </w:r>
    </w:p>
    <w:tbl>
      <w:tblPr>
        <w:tblW w:w="0" w:type="auto"/>
        <w:tblInd w:w="250" w:type="dxa"/>
        <w:tblLook w:val="04A0" w:firstRow="1" w:lastRow="0" w:firstColumn="1" w:lastColumn="0" w:noHBand="0" w:noVBand="1"/>
      </w:tblPr>
      <w:tblGrid>
        <w:gridCol w:w="2693"/>
        <w:gridCol w:w="7478"/>
      </w:tblGrid>
      <w:tr w:rsidR="00C6505F" w:rsidRPr="000F7D21" w:rsidTr="00BA748B">
        <w:tc>
          <w:tcPr>
            <w:tcW w:w="2693"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Требования Стандарта</w:t>
            </w:r>
          </w:p>
        </w:tc>
        <w:tc>
          <w:tcPr>
            <w:tcW w:w="7478"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Планируемые результаты образовательной деятельности в ГКОУ СО «СКОШ №123»</w:t>
            </w:r>
          </w:p>
        </w:tc>
      </w:tr>
      <w:tr w:rsidR="00C6505F" w:rsidRPr="000F7D21" w:rsidTr="00BA748B">
        <w:tc>
          <w:tcPr>
            <w:tcW w:w="2693"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Подготовка ребенка к нахождению и обучению в среде сверстников, к эмоциональному, коммуникативному взаимодействию с группой обучающихся.</w:t>
            </w:r>
          </w:p>
        </w:tc>
        <w:tc>
          <w:tcPr>
            <w:tcW w:w="7478"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Входить и выходить из учебного помещения со звонком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учебного поведения (знать о том, что звонок свидетельствует о начале и завершении урока)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Ориентироваться в пространстве класса (зала, учебного помещения), пользоваться учебной мебелью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нахождения и адекватного использования своего рабочего места в классе, классной доски, шкафа, учебных принадлежностей, понимания одноступенчатой словесной инструкции для ориентации в помещении класса.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Адекватно использовать ритуалы школьного поведения (поднимать руку, вставать и выходить из-за парты и т. д.)</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правил учебного поведения (фиксировать взгляд на педагоге, поднимать руку, вставать и выходить из-за парты по разрешению, здороваться при входе в школу, класс, прощаться, спрашивать разрешения, соблюдать порядок, выходить к доске, вставать на физминутку,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Организовывать рабочее место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предпосылки для: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соблюдения правильной посадки за партой,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ознакомления с названиями учебных принадлежностей (карандаш, ручка, лист, тетрадь, книга, картинка, пластилин, клей,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приведения рабочего места в порядок по окончанию любой деятельности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формирования алгоритма выполнения учебных действий (письмо в тетради, аппликация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Принимать цели и произвольно включаться в деятельность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умения работать по подражанию, по инструкции (жест, рука в руке, речевая, картинная)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Следовать предложенному плану и работать в общем темпе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следования этапам урока, следить и принимать участие во всех видах деятельности на уроке.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Передвигаться по школе,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предпосылки для формирования правильного учебного поведения во время перемен, пути следования с одного урока на другой (переход из одного кабинета в другой коллективно, под руководством учителя)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Находить свой класс, другие необходимые помещения.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умения ориентироваться в пространстве школы (класс, спортивный зал, туалет, выход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Частично реализуется в личностных планируемых результатах</w:t>
            </w:r>
          </w:p>
        </w:tc>
      </w:tr>
      <w:tr w:rsidR="00C6505F" w:rsidRPr="000F7D21" w:rsidTr="00BA748B">
        <w:tc>
          <w:tcPr>
            <w:tcW w:w="2693"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2. Формирование учебного поведения: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00B7"/>
            </w:r>
            <w:r w:rsidRPr="000F7D21">
              <w:rPr>
                <w:rFonts w:ascii="Times New Roman" w:hAnsi="Times New Roman" w:cs="Times New Roman"/>
              </w:rPr>
              <w:t xml:space="preserve"> направленность взгляда (на говорящего взрослого, на задание); </w:t>
            </w:r>
          </w:p>
          <w:p w:rsidR="00C6505F" w:rsidRPr="000F7D21" w:rsidRDefault="00C6505F" w:rsidP="00B33429">
            <w:pPr>
              <w:spacing w:after="0" w:line="240" w:lineRule="auto"/>
              <w:rPr>
                <w:rFonts w:ascii="Times New Roman" w:hAnsi="Times New Roman" w:cs="Times New Roman"/>
              </w:rPr>
            </w:pPr>
          </w:p>
        </w:tc>
        <w:tc>
          <w:tcPr>
            <w:tcW w:w="7478"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Фиксирует взгляд на звучащей игрушке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фиксации взгляда на звучащей игрушке.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Фиксирует взгляд на яркой игрушке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фиксации взгляда на яркой игрушке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Фиксирует взгляд на движущейся игрушке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фиксации и прослеживания взгляда на движущейся игрушке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Переключает взгляд с одного предмета на другой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Создать предпосылки для переключения взгляда со стимуляцией внимания (игровые моменты и жесты):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одной игрушки на другую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одного предмета на другой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одного объекта на другой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переключения взгляда по словесной инструкции: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одной игрушки на другую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одного предмета на другой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одного объекта на другой</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Фиксирует взгляд на лице педагога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привлечения взгляда к лицу учителя с использованием разнообразных способов: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мимика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голос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косметика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приспособления (парик, накладной нос, шляпа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Фиксирует взгляд на изображении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фиксации взгляда 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ярких, крупных и мелких картинках</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крупных и мелких картинках в черно-белом варианте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силуэтные изображения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пиктограммы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картинки нарисованные мелом на доске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зашумленные изображения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перевернутые изображения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фрагментарно нарисованные изображения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умения работать с картинным раздаточным материалом: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выбор одной из множества (2-3) </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умение раскладывать в заданной последовательности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Фиксирует взгляд на экране монитора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привлечения внимания к экрану монитора: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картинка (предметная, сюжетная)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презентация, видеоматериал</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игровое задание</w:t>
            </w:r>
          </w:p>
        </w:tc>
      </w:tr>
      <w:tr w:rsidR="00C6505F" w:rsidRPr="000F7D21" w:rsidTr="00BA748B">
        <w:tc>
          <w:tcPr>
            <w:tcW w:w="2693"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00B7"/>
            </w:r>
            <w:r w:rsidRPr="000F7D21">
              <w:rPr>
                <w:rFonts w:ascii="Times New Roman" w:hAnsi="Times New Roman" w:cs="Times New Roman"/>
              </w:rPr>
              <w:t xml:space="preserve"> умение выполнять инструкции педагога</w:t>
            </w:r>
          </w:p>
        </w:tc>
        <w:tc>
          <w:tcPr>
            <w:tcW w:w="7478"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жестовую инструкцию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понимания и формирования умения повторять вслед за учителем жестов:</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указательного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«да», «нет»</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«дай», «на»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«привет», «пока»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«хорошо», «плохо»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инструкцию по инструкционным картам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понимания инструкций по инструкционным картам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Понимает инструкцию по пиктограммам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понимания инструкций по пиктограммам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-Выполняет стереотипную инструкцию (отрабатываемая с конкретным учеником на данном этапе обучения)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выполнения стереотипной инструкции поэтапно</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Выполняет одноступенчатую инструкцию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выполнения одноступенчатых инструкций</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Выполняет многоступенчатую инструкцию</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для выполнения многоступенчатых инструкций</w:t>
            </w:r>
          </w:p>
          <w:p w:rsidR="00C6505F" w:rsidRPr="000F7D21" w:rsidRDefault="00C6505F" w:rsidP="00B33429">
            <w:pPr>
              <w:spacing w:after="0" w:line="240" w:lineRule="auto"/>
              <w:rPr>
                <w:rFonts w:ascii="Times New Roman" w:hAnsi="Times New Roman" w:cs="Times New Roman"/>
              </w:rPr>
            </w:pPr>
          </w:p>
        </w:tc>
      </w:tr>
      <w:tr w:rsidR="00C6505F" w:rsidRPr="000F7D21" w:rsidTr="00BA748B">
        <w:tc>
          <w:tcPr>
            <w:tcW w:w="2693"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00B7"/>
            </w:r>
            <w:r w:rsidRPr="000F7D21">
              <w:rPr>
                <w:rFonts w:ascii="Times New Roman" w:hAnsi="Times New Roman" w:cs="Times New Roman"/>
              </w:rPr>
              <w:t xml:space="preserve"> использование по назначению учебных материалов;</w:t>
            </w:r>
          </w:p>
          <w:p w:rsidR="00C6505F" w:rsidRPr="000F7D21" w:rsidRDefault="00C6505F" w:rsidP="00B33429">
            <w:pPr>
              <w:spacing w:after="0" w:line="240" w:lineRule="auto"/>
              <w:rPr>
                <w:rFonts w:ascii="Times New Roman" w:hAnsi="Times New Roman" w:cs="Times New Roman"/>
              </w:rPr>
            </w:pPr>
          </w:p>
        </w:tc>
        <w:tc>
          <w:tcPr>
            <w:tcW w:w="7478"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 формирования умения адекватно использовать: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Бумага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Цветная бумага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Пластилин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Бытовые и природные материалы (крупа, семена, шишки и др.)</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использовать в учебной деятельности материалы: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Бумага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Цветная бумага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Пластилин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Бытовые и природные материалы (крупа, семена, шишки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Картон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Ткань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использовать в учебной деятельности материалы:</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Бумага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Цветная бумага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Пластилин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Бытовые и природные материалы (крупа, почва, семена, шишки и др.)</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Картон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Ткань</w:t>
            </w:r>
          </w:p>
        </w:tc>
      </w:tr>
      <w:tr w:rsidR="00C6505F" w:rsidRPr="000F7D21" w:rsidTr="00BA748B">
        <w:tc>
          <w:tcPr>
            <w:tcW w:w="2693"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00B7"/>
            </w:r>
            <w:r w:rsidRPr="000F7D21">
              <w:rPr>
                <w:rFonts w:ascii="Times New Roman" w:hAnsi="Times New Roman" w:cs="Times New Roman"/>
              </w:rPr>
              <w:t xml:space="preserve"> умение выполнять действия по образцу и по подражанию</w:t>
            </w:r>
          </w:p>
          <w:p w:rsidR="00C6505F" w:rsidRPr="000F7D21" w:rsidRDefault="00C6505F" w:rsidP="00B33429">
            <w:pPr>
              <w:spacing w:after="0" w:line="240" w:lineRule="auto"/>
              <w:rPr>
                <w:rFonts w:ascii="Times New Roman" w:hAnsi="Times New Roman" w:cs="Times New Roman"/>
              </w:rPr>
            </w:pPr>
          </w:p>
        </w:tc>
        <w:tc>
          <w:tcPr>
            <w:tcW w:w="7478"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Выполняет действие способом рука в руке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выполнять действия способом «рука в руке»</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Подражает действиям, выполняемым педагогом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подражательных действий</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Последовательно выполняет отдельные операции действия по образцу педагога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умения выполнять последовательные операции вслед за учителем.</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Выполняет действия с опорой на картинный план с помощью педагога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Предоставить возможность выполнять действия с опорой на картинный план с помощью педагога.</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самостоятельно или с частичной помощью педагога выполняет действия с опорой на картинный план</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принимает задачу деятельности, самостоятельно или с частичной помощью педагога определяет последовательность операций, выполняет действия в соответствии с заданием</w:t>
            </w:r>
          </w:p>
          <w:p w:rsidR="00C6505F" w:rsidRPr="000F7D21" w:rsidRDefault="00C6505F" w:rsidP="00B33429">
            <w:pPr>
              <w:spacing w:after="0" w:line="240" w:lineRule="auto"/>
              <w:rPr>
                <w:rFonts w:ascii="Times New Roman" w:hAnsi="Times New Roman" w:cs="Times New Roman"/>
              </w:rPr>
            </w:pPr>
          </w:p>
        </w:tc>
      </w:tr>
      <w:tr w:rsidR="00C6505F" w:rsidRPr="000F7D21" w:rsidTr="00BA748B">
        <w:tc>
          <w:tcPr>
            <w:tcW w:w="2693"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3. Формирование умения выполнять задание: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00B7"/>
            </w:r>
            <w:r w:rsidRPr="000F7D21">
              <w:rPr>
                <w:rFonts w:ascii="Times New Roman" w:hAnsi="Times New Roman" w:cs="Times New Roman"/>
              </w:rPr>
              <w:t xml:space="preserve"> в течение определенного периода времени</w:t>
            </w:r>
          </w:p>
        </w:tc>
        <w:tc>
          <w:tcPr>
            <w:tcW w:w="7478"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Способен удерживать произвольное внимание при выполнении посильного задания 3-4 мин.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для: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xml:space="preserve"> - развития внимания;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формирования умения удерживать внимание при выполнении посильного задания на всех этапах урока (определенный промежуток времени)</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Способен удерживать произвольное внимание на выполнении посильного задания 5-7 мин.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умения удерживать внимание при выполнении посильного задания на всех этапах урока (определенный промежуток времени)</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Способен удерживать произвольное внимание при выполнении посильного задания 8-10 мин.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условия для формирования умения удерживать внимание при выполнении посильного задания на всех этапах урока (определенный промежуток времени)</w:t>
            </w:r>
          </w:p>
          <w:p w:rsidR="00C6505F" w:rsidRPr="000F7D21" w:rsidRDefault="00C6505F" w:rsidP="00B33429">
            <w:pPr>
              <w:spacing w:after="0" w:line="240" w:lineRule="auto"/>
              <w:rPr>
                <w:rFonts w:ascii="Times New Roman" w:hAnsi="Times New Roman" w:cs="Times New Roman"/>
              </w:rPr>
            </w:pPr>
          </w:p>
        </w:tc>
      </w:tr>
      <w:tr w:rsidR="00C6505F" w:rsidRPr="000F7D21" w:rsidTr="00BA748B">
        <w:tc>
          <w:tcPr>
            <w:tcW w:w="2693"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00B7"/>
            </w:r>
            <w:r w:rsidRPr="000F7D21">
              <w:rPr>
                <w:rFonts w:ascii="Times New Roman" w:hAnsi="Times New Roman" w:cs="Times New Roman"/>
              </w:rPr>
              <w:t xml:space="preserve"> от начала до конца</w:t>
            </w:r>
          </w:p>
          <w:p w:rsidR="00C6505F" w:rsidRPr="000F7D21" w:rsidRDefault="00C6505F" w:rsidP="00B33429">
            <w:pPr>
              <w:spacing w:after="0" w:line="240" w:lineRule="auto"/>
              <w:rPr>
                <w:rFonts w:ascii="Times New Roman" w:hAnsi="Times New Roman" w:cs="Times New Roman"/>
              </w:rPr>
            </w:pPr>
          </w:p>
        </w:tc>
        <w:tc>
          <w:tcPr>
            <w:tcW w:w="7478"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При организующей, направляющей помощи способен выполнить посильное задание от начала до конца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 организующей, направляющей помощи педагога выполняет посильное задание от начала до конца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4 -7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Выполняет задания, но требуется незначительная стимуляция</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При незначительной стимуляции внимания выполняет задание от начала до конца</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8 –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Выполняет задания самостоятельно от начала до конца</w:t>
            </w:r>
          </w:p>
          <w:p w:rsidR="00C6505F" w:rsidRPr="000F7D21" w:rsidRDefault="00C6505F" w:rsidP="00B33429">
            <w:pPr>
              <w:spacing w:after="0" w:line="240" w:lineRule="auto"/>
              <w:rPr>
                <w:rFonts w:ascii="Times New Roman" w:hAnsi="Times New Roman" w:cs="Times New Roman"/>
              </w:rPr>
            </w:pPr>
          </w:p>
        </w:tc>
      </w:tr>
      <w:tr w:rsidR="00C6505F" w:rsidRPr="000F7D21" w:rsidTr="00BA748B">
        <w:tc>
          <w:tcPr>
            <w:tcW w:w="2693"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sym w:font="Symbol" w:char="00B7"/>
            </w:r>
            <w:r w:rsidRPr="000F7D21">
              <w:rPr>
                <w:rFonts w:ascii="Times New Roman" w:hAnsi="Times New Roman" w:cs="Times New Roman"/>
              </w:rPr>
              <w:t xml:space="preserve"> с заданными качественными параметрами</w:t>
            </w:r>
          </w:p>
        </w:tc>
        <w:tc>
          <w:tcPr>
            <w:tcW w:w="7478"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Ориентируется в качественных параметрах задания в соответствии с содержанием программы обучения по предмету, коррекционному курсу</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Создавать условия для учета качественных параметров при выполнении задания</w:t>
            </w:r>
          </w:p>
          <w:p w:rsidR="00C6505F" w:rsidRPr="000F7D21" w:rsidRDefault="00C6505F" w:rsidP="00B33429">
            <w:pPr>
              <w:spacing w:after="0" w:line="240" w:lineRule="auto"/>
              <w:rPr>
                <w:rFonts w:ascii="Times New Roman" w:hAnsi="Times New Roman" w:cs="Times New Roman"/>
              </w:rPr>
            </w:pPr>
          </w:p>
        </w:tc>
      </w:tr>
      <w:tr w:rsidR="00C6505F" w:rsidRPr="000F7D21" w:rsidTr="00BA748B">
        <w:tc>
          <w:tcPr>
            <w:tcW w:w="2693" w:type="dxa"/>
            <w:tcBorders>
              <w:top w:val="single" w:sz="4" w:space="0" w:color="auto"/>
              <w:left w:val="single" w:sz="4" w:space="0" w:color="auto"/>
              <w:bottom w:val="single" w:sz="4" w:space="0" w:color="auto"/>
              <w:right w:val="single" w:sz="4" w:space="0" w:color="auto"/>
            </w:tcBorders>
            <w:hideMark/>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 и т.д.</w:t>
            </w:r>
          </w:p>
        </w:tc>
        <w:tc>
          <w:tcPr>
            <w:tcW w:w="7478" w:type="dxa"/>
            <w:tcBorders>
              <w:top w:val="single" w:sz="4" w:space="0" w:color="auto"/>
              <w:left w:val="single" w:sz="4" w:space="0" w:color="auto"/>
              <w:bottom w:val="single" w:sz="4" w:space="0" w:color="auto"/>
              <w:right w:val="single" w:sz="4" w:space="0" w:color="auto"/>
            </w:tcBorders>
          </w:tcPr>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1 – 3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Ориентируется в режиме дня, расписании уроков с помощью педагога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условия для понимания режимных моментов в школе, названии предметов в соответствии с расписанием.</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Выстраивает алгоритм предстоящей деятельности (словесный или наглядный план) с помощью педагога</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Создать предпосылки, условия для формирования умения строить алгоритм предстоящей деятельности на наглядном материале</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4 – 9 класс</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Ориентируется в режиме дня, расписании уроков самостоятельно</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самостоятельно ориентироваться в режимных моментах в школе, расписании уроков.</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Самостоятельно выстраивает алгоритм предстоящей деятельности (словесный или наглядный план)</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выстраивать алгоритм предстоящей деятельности.</w:t>
            </w:r>
          </w:p>
          <w:p w:rsidR="00C6505F" w:rsidRPr="000F7D21" w:rsidRDefault="00C6505F" w:rsidP="00B33429">
            <w:pPr>
              <w:spacing w:after="0" w:line="240" w:lineRule="auto"/>
              <w:rPr>
                <w:rFonts w:ascii="Times New Roman" w:hAnsi="Times New Roman" w:cs="Times New Roman"/>
              </w:rPr>
            </w:pP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 Самостоятельно переходит от одного задания (операции, действия) к другому в соответствии с алгоритмом.</w:t>
            </w:r>
          </w:p>
          <w:p w:rsidR="00C6505F" w:rsidRPr="000F7D21" w:rsidRDefault="00C6505F" w:rsidP="00B33429">
            <w:pPr>
              <w:spacing w:after="0" w:line="240" w:lineRule="auto"/>
              <w:rPr>
                <w:rFonts w:ascii="Times New Roman" w:hAnsi="Times New Roman" w:cs="Times New Roman"/>
              </w:rPr>
            </w:pPr>
            <w:r w:rsidRPr="000F7D21">
              <w:rPr>
                <w:rFonts w:ascii="Times New Roman" w:hAnsi="Times New Roman" w:cs="Times New Roman"/>
              </w:rPr>
              <w:t>Будет иметь возможность самостоятельно переходить от одного задания (операции, действия) к другому в соответствии с алгоритмом.</w:t>
            </w:r>
          </w:p>
          <w:p w:rsidR="00C6505F" w:rsidRPr="000F7D21" w:rsidRDefault="00C6505F" w:rsidP="00B33429">
            <w:pPr>
              <w:spacing w:after="0" w:line="240" w:lineRule="auto"/>
              <w:rPr>
                <w:rFonts w:ascii="Times New Roman" w:hAnsi="Times New Roman" w:cs="Times New Roman"/>
              </w:rPr>
            </w:pPr>
          </w:p>
        </w:tc>
      </w:tr>
    </w:tbl>
    <w:p w:rsidR="00BC1A8E" w:rsidRPr="000F7D21" w:rsidRDefault="00BC1A8E" w:rsidP="00B33429">
      <w:pPr>
        <w:pStyle w:val="afe"/>
        <w:rPr>
          <w:rFonts w:ascii="Times New Roman" w:hAnsi="Times New Roman"/>
          <w:b/>
        </w:rPr>
      </w:pPr>
    </w:p>
    <w:p w:rsidR="00BC1A8E" w:rsidRPr="000F7D21" w:rsidRDefault="00BC1A8E" w:rsidP="00B33429">
      <w:pPr>
        <w:pStyle w:val="afe"/>
        <w:rPr>
          <w:rFonts w:ascii="Times New Roman" w:hAnsi="Times New Roman"/>
          <w:b/>
        </w:rPr>
      </w:pPr>
      <w:bookmarkStart w:id="22" w:name="Закладка14"/>
      <w:bookmarkEnd w:id="22"/>
    </w:p>
    <w:p w:rsidR="00BC1A8E" w:rsidRPr="000F7D21" w:rsidRDefault="00BC1A8E" w:rsidP="00B33429">
      <w:pPr>
        <w:pStyle w:val="afe"/>
        <w:ind w:firstLine="425"/>
        <w:jc w:val="center"/>
        <w:rPr>
          <w:rFonts w:ascii="Times New Roman" w:hAnsi="Times New Roman"/>
          <w:b/>
        </w:rPr>
      </w:pPr>
      <w:bookmarkStart w:id="23" w:name="Закладка17"/>
      <w:bookmarkEnd w:id="23"/>
      <w:r w:rsidRPr="000F7D21">
        <w:rPr>
          <w:rFonts w:ascii="Times New Roman" w:hAnsi="Times New Roman"/>
          <w:b/>
        </w:rPr>
        <w:t>3.2.2.Программы учебных предметов, курсов коррекционно-развивающей области</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I</w:t>
      </w:r>
      <w:r w:rsidRPr="000F7D21">
        <w:rPr>
          <w:rFonts w:ascii="Times New Roman" w:hAnsi="Times New Roman"/>
          <w:b/>
        </w:rPr>
        <w:t>. РЕЧЬ И АЛЬТЕРНАТИВНАЯ КОММУНИКАЦИЯ</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Коммуникация и общение – неотъемлемые составляющие социальной жизни человека. Специфические нарушения развития ребенка значительно препятствуют и ограничивают его полноценное общение с окружающими. Ф</w:t>
      </w:r>
      <w:r w:rsidRPr="000F7D21">
        <w:rPr>
          <w:rFonts w:ascii="Times New Roman" w:hAnsi="Times New Roman"/>
          <w:shd w:val="clear" w:color="auto" w:fill="FFFFFF"/>
        </w:rPr>
        <w:t>изические ограничения</w:t>
      </w:r>
      <w:r w:rsidRPr="000F7D21">
        <w:rPr>
          <w:rFonts w:ascii="Times New Roman" w:hAnsi="Times New Roman"/>
        </w:rPr>
        <w:t xml:space="preserve"> при ДЦП затрудняют формирование экспрессивных движений (мимика, указательные жесты и др.), работу артикуляционного аппарата, дети с трудом произносят отдельные звуки и слоги. У детей,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детей с выраженными нарушениями интеллекта отмечается грубое недоразвитие речи и ее функций: коммуникативной, познавательной, регулирующей. У многих детей с тяжелыми и множественными нарушениями развития устная (звучащая) речь отсутствует или нарушена настолько, что понимание ее окружающими значительно  затруднено, либо невозможно.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 связи с этим, обучение детей речи и коммуникации должно включать целенаправленную педагогическую работу по формированию у них потребности в общении, на развитие сохранных речевых механизмов, а также на обучение использованию альтернативных средств коммуникации и социального общения. </w:t>
      </w:r>
    </w:p>
    <w:p w:rsidR="00BC1A8E" w:rsidRPr="000F7D21" w:rsidRDefault="00BC1A8E" w:rsidP="00B33429">
      <w:pPr>
        <w:pStyle w:val="afe"/>
        <w:ind w:firstLine="425"/>
        <w:jc w:val="both"/>
        <w:rPr>
          <w:rFonts w:ascii="Times New Roman" w:hAnsi="Times New Roman"/>
          <w:shd w:val="clear" w:color="auto" w:fill="FFFF00"/>
        </w:rPr>
      </w:pPr>
      <w:r w:rsidRPr="000F7D21">
        <w:rPr>
          <w:rFonts w:ascii="Times New Roman" w:hAnsi="Times New Roman"/>
          <w:bCs/>
        </w:rPr>
        <w:t xml:space="preserve">Цель обучения – </w:t>
      </w:r>
      <w:r w:rsidRPr="000F7D21">
        <w:rPr>
          <w:rFonts w:ascii="Times New Roman" w:hAnsi="Times New Roman"/>
        </w:rPr>
        <w:t>формирование коммуникативных и речевых навыковс использованием средств вербальной и невербальной коммуникации, умения пользоваться ими в процессе социального взаимодействия.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 Для этого организуется специальная работа по введению ребёнка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ребенку пределах, организованное включение в общение.  </w:t>
      </w:r>
    </w:p>
    <w:p w:rsidR="00BC1A8E" w:rsidRPr="000F7D21" w:rsidRDefault="00D92A92" w:rsidP="00B33429">
      <w:pPr>
        <w:pStyle w:val="afe"/>
        <w:ind w:firstLine="425"/>
        <w:jc w:val="both"/>
        <w:rPr>
          <w:rFonts w:ascii="Times New Roman" w:hAnsi="Times New Roman"/>
        </w:rPr>
      </w:pPr>
      <w:r w:rsidRPr="000F7D21">
        <w:rPr>
          <w:rFonts w:ascii="Times New Roman" w:hAnsi="Times New Roman"/>
        </w:rPr>
        <w:t>Содержание предмета «речь и альтернативная коммуникация</w:t>
      </w:r>
      <w:r w:rsidR="00BC1A8E" w:rsidRPr="000F7D21">
        <w:rPr>
          <w:rFonts w:ascii="Times New Roman" w:hAnsi="Times New Roman"/>
        </w:rPr>
        <w:t>» представлен</w:t>
      </w:r>
      <w:r w:rsidRPr="000F7D21">
        <w:rPr>
          <w:rFonts w:ascii="Times New Roman" w:hAnsi="Times New Roman"/>
        </w:rPr>
        <w:t>о</w:t>
      </w:r>
      <w:r w:rsidR="00BC1A8E" w:rsidRPr="000F7D21">
        <w:rPr>
          <w:rFonts w:ascii="Times New Roman" w:hAnsi="Times New Roman"/>
        </w:rPr>
        <w:t>следующими разделами: «Коммуникация», «Развитие речи средствами вербальной и невербальной коммуникации», «Чтение и письмо».</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Образовательные задачи по коммуникации направлены на формирование навыков установления, поддержания и завершения контакта. При составлении специальной индивидуальной программы развития выбираются обучающие задачи и, в зависимости от возможностей ребенка, подбирается средство коммуникации для реализации поставленных задач. Если ребенок не владеет устной речью, ему подбирается альтернативное средство коммуникации, например, жест, пиктограмма или др. К альтернативным средствам коммуникации относятся:  взгляд, жест, мимика, предмет, графические изображения (фотография, цветная картинка, черно-белая картинка, пиктограмма, напечатанное слово), электронные устройства (коммуникативные кнопки, коммуникаторы, планшетные компьютеры, компьютеры).</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Раздел «Развитие речи средствами вербальной и невербальной коммуникации» включает импрессивную и экспрессивную речь. Задачи по развитию импрессивной речи направлены на формирование умения понимать обращенную речь. Задачи по развитию экспрессивной речи направлены на формирование умения употреблять в ходе общения слоги, слова, строить предложения, связные высказывания. Ребенок, не владеющий устной речью, учится общаться, пользуясь альтернативными средствами. Обучение импрессивной речи и экспрессивной проводится параллельно.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Раздел  «Чтение и письмо» включает глобальное чтение, предпосылки к осмысленному чтению и письму, начальные навыки чтения и письма.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 учебном плане предмет представлен с 1 по 13 год обучения. 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коммуникации.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Материально-техническое оснащение учебного предмета «Общение» включает: </w:t>
      </w:r>
    </w:p>
    <w:p w:rsidR="00BC1A8E" w:rsidRPr="000F7D21" w:rsidRDefault="00BC1A8E" w:rsidP="00B33429">
      <w:pPr>
        <w:pStyle w:val="afe"/>
        <w:numPr>
          <w:ilvl w:val="0"/>
          <w:numId w:val="41"/>
        </w:numPr>
        <w:suppressAutoHyphens w:val="0"/>
        <w:ind w:left="0" w:firstLine="425"/>
        <w:jc w:val="both"/>
        <w:rPr>
          <w:rFonts w:ascii="Times New Roman" w:hAnsi="Times New Roman"/>
        </w:rPr>
      </w:pPr>
      <w:r w:rsidRPr="000F7D21">
        <w:rPr>
          <w:rFonts w:ascii="Times New Roman" w:hAnsi="Times New Roman"/>
        </w:rPr>
        <w:t>графические средства для альтернативной коммуникации:</w:t>
      </w:r>
      <w:r w:rsidRPr="000F7D21">
        <w:rPr>
          <w:rFonts w:ascii="Times New Roman" w:eastAsia="ArialMT" w:hAnsi="Times New Roman"/>
        </w:rPr>
        <w:t xml:space="preserve"> таблицы букв, </w:t>
      </w:r>
      <w:r w:rsidRPr="000F7D21">
        <w:rPr>
          <w:rFonts w:ascii="Times New Roman" w:hAnsi="Times New Roman"/>
        </w:rPr>
        <w:t>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BC1A8E" w:rsidRPr="000F7D21" w:rsidRDefault="00BC1A8E" w:rsidP="00B33429">
      <w:pPr>
        <w:pStyle w:val="afe"/>
        <w:numPr>
          <w:ilvl w:val="0"/>
          <w:numId w:val="41"/>
        </w:numPr>
        <w:suppressAutoHyphens w:val="0"/>
        <w:ind w:left="0" w:firstLine="425"/>
        <w:jc w:val="both"/>
        <w:rPr>
          <w:rFonts w:ascii="Times New Roman" w:eastAsia="ArialMT" w:hAnsi="Times New Roman"/>
        </w:rPr>
      </w:pPr>
      <w:r w:rsidRPr="000F7D21">
        <w:rPr>
          <w:rFonts w:ascii="Times New Roman" w:hAnsi="Times New Roman"/>
          <w:bCs/>
          <w:kern w:val="2"/>
        </w:rPr>
        <w:t>электронные устройства</w:t>
      </w:r>
      <w:r w:rsidRPr="000F7D21">
        <w:rPr>
          <w:rFonts w:ascii="Times New Roman" w:hAnsi="Times New Roman"/>
        </w:rPr>
        <w:t xml:space="preserve"> для альтернативной коммуникации: записывающие и воспроизводящие устройства, коммуникаторы (например, Language Master </w:t>
      </w:r>
      <w:r w:rsidRPr="000F7D21">
        <w:rPr>
          <w:rFonts w:ascii="Times New Roman" w:hAnsi="Times New Roman"/>
          <w:bCs/>
        </w:rPr>
        <w:t>“Big Mac”</w:t>
      </w:r>
      <w:r w:rsidRPr="000F7D21">
        <w:rPr>
          <w:rFonts w:ascii="Times New Roman" w:hAnsi="Times New Roman"/>
        </w:rPr>
        <w:t xml:space="preserve">, </w:t>
      </w:r>
      <w:r w:rsidRPr="000F7D21">
        <w:rPr>
          <w:rFonts w:ascii="Times New Roman" w:hAnsi="Times New Roman"/>
          <w:bCs/>
        </w:rPr>
        <w:t xml:space="preserve">“Step by step”, “GoTalk”, “MinTalker” и др.), компьютерные устройства, синтезирующие речь (например, </w:t>
      </w:r>
      <w:r w:rsidRPr="000F7D21">
        <w:rPr>
          <w:rFonts w:ascii="Times New Roman" w:eastAsia="ArialMT" w:hAnsi="Times New Roman"/>
        </w:rPr>
        <w:t>планшетный компьютер и др.);</w:t>
      </w:r>
    </w:p>
    <w:p w:rsidR="00BC1A8E" w:rsidRPr="000F7D21" w:rsidRDefault="00BC1A8E" w:rsidP="00B33429">
      <w:pPr>
        <w:pStyle w:val="afe"/>
        <w:numPr>
          <w:ilvl w:val="0"/>
          <w:numId w:val="41"/>
        </w:numPr>
        <w:suppressAutoHyphens w:val="0"/>
        <w:ind w:left="0" w:firstLine="425"/>
        <w:jc w:val="both"/>
        <w:rPr>
          <w:rFonts w:ascii="Times New Roman" w:hAnsi="Times New Roman"/>
        </w:rPr>
      </w:pPr>
      <w:r w:rsidRPr="000F7D21">
        <w:rPr>
          <w:rFonts w:ascii="Times New Roman" w:eastAsia="ArialMT" w:hAnsi="Times New Roman"/>
        </w:rPr>
        <w:t xml:space="preserve">информационно-программное обеспечение: компьютерные программы для создания пиктограмм (например,  </w:t>
      </w:r>
      <w:r w:rsidRPr="000F7D21">
        <w:rPr>
          <w:rFonts w:ascii="Times New Roman" w:hAnsi="Times New Roman"/>
          <w:bCs/>
        </w:rPr>
        <w:t>“</w:t>
      </w:r>
      <w:r w:rsidRPr="000F7D21">
        <w:rPr>
          <w:rFonts w:ascii="Times New Roman" w:eastAsia="ArialMT" w:hAnsi="Times New Roman"/>
          <w:lang w:val="en-US"/>
        </w:rPr>
        <w:t>Bordmaker</w:t>
      </w:r>
      <w:r w:rsidRPr="000F7D21">
        <w:rPr>
          <w:rFonts w:ascii="Times New Roman" w:eastAsia="ArialMT" w:hAnsi="Times New Roman"/>
        </w:rPr>
        <w:t>”, “</w:t>
      </w:r>
      <w:r w:rsidRPr="000F7D21">
        <w:rPr>
          <w:rFonts w:ascii="Times New Roman" w:eastAsia="ArialMT" w:hAnsi="Times New Roman"/>
          <w:lang w:val="en-US"/>
        </w:rPr>
        <w:t>Alladin</w:t>
      </w:r>
      <w:r w:rsidRPr="000F7D21">
        <w:rPr>
          <w:rFonts w:ascii="Times New Roman" w:eastAsia="ArialMT" w:hAnsi="Times New Roman"/>
        </w:rPr>
        <w:t>” и др.), системы символов (например, “</w:t>
      </w:r>
      <w:r w:rsidRPr="000F7D21">
        <w:rPr>
          <w:rFonts w:ascii="Times New Roman" w:eastAsia="ArialMT" w:hAnsi="Times New Roman"/>
          <w:lang w:val="en-US"/>
        </w:rPr>
        <w:t>Bliss</w:t>
      </w:r>
      <w:r w:rsidRPr="000F7D21">
        <w:rPr>
          <w:rFonts w:ascii="Times New Roman" w:eastAsia="ArialMT" w:hAnsi="Times New Roman"/>
        </w:rPr>
        <w:t>”); компьютерные программы для общения (например, «Общение» и др.)</w:t>
      </w:r>
      <w:r w:rsidRPr="000F7D21">
        <w:rPr>
          <w:rFonts w:ascii="Times New Roman" w:hAnsi="Times New Roman"/>
        </w:rPr>
        <w:t>, обучающие компьютерные программы и программы для коррекции различных нарушений речи;</w:t>
      </w:r>
    </w:p>
    <w:p w:rsidR="00BC1A8E" w:rsidRPr="000F7D21" w:rsidRDefault="00BC1A8E" w:rsidP="00B33429">
      <w:pPr>
        <w:pStyle w:val="afe"/>
        <w:numPr>
          <w:ilvl w:val="0"/>
          <w:numId w:val="41"/>
        </w:numPr>
        <w:suppressAutoHyphens w:val="0"/>
        <w:ind w:left="0" w:firstLine="425"/>
        <w:jc w:val="both"/>
        <w:rPr>
          <w:rFonts w:ascii="Times New Roman" w:hAnsi="Times New Roman"/>
        </w:rPr>
      </w:pPr>
      <w:r w:rsidRPr="000F7D21">
        <w:rPr>
          <w:rFonts w:ascii="Times New Roman" w:hAnsi="Times New Roman"/>
        </w:rPr>
        <w:t>аудио и видеоматериалы.</w:t>
      </w:r>
    </w:p>
    <w:p w:rsidR="00D92A92" w:rsidRPr="000F7D21" w:rsidRDefault="00D92A92" w:rsidP="00B33429">
      <w:pPr>
        <w:pStyle w:val="afe"/>
        <w:ind w:firstLine="425"/>
        <w:jc w:val="center"/>
        <w:rPr>
          <w:rFonts w:ascii="Times New Roman" w:hAnsi="Times New Roman"/>
          <w:b/>
        </w:rPr>
      </w:pPr>
    </w:p>
    <w:p w:rsidR="00BC1A8E" w:rsidRPr="000F7D21" w:rsidRDefault="00DB3246" w:rsidP="00B33429">
      <w:pPr>
        <w:pStyle w:val="afe"/>
        <w:ind w:firstLine="425"/>
        <w:rPr>
          <w:rFonts w:ascii="Times New Roman" w:hAnsi="Times New Roman"/>
          <w:b/>
        </w:rPr>
      </w:pPr>
      <w:r w:rsidRPr="000F7D21">
        <w:rPr>
          <w:rFonts w:ascii="Times New Roman" w:hAnsi="Times New Roman"/>
          <w:b/>
        </w:rPr>
        <w:t>С</w:t>
      </w:r>
      <w:r w:rsidR="00BC1A8E"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Коммуникация</w:t>
      </w: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Коммуникация с использованием вербальных средств.</w:t>
      </w:r>
    </w:p>
    <w:p w:rsidR="00BC1A8E" w:rsidRPr="000F7D21" w:rsidRDefault="00BC1A8E" w:rsidP="00B33429">
      <w:pPr>
        <w:pStyle w:val="afe"/>
        <w:ind w:firstLine="425"/>
        <w:jc w:val="both"/>
        <w:rPr>
          <w:rFonts w:ascii="Times New Roman" w:hAnsi="Times New Roman"/>
          <w:u w:val="single"/>
        </w:rPr>
      </w:pPr>
      <w:r w:rsidRPr="000F7D21">
        <w:rPr>
          <w:rFonts w:ascii="Times New Roman" w:hAnsi="Times New Roman"/>
        </w:rPr>
        <w:t xml:space="preserve">Установление контакта с собеседником: установление зрительного контакта с собеседником, учет эмоционального состояния собеседника. </w:t>
      </w:r>
      <w:r w:rsidRPr="000F7D21">
        <w:rPr>
          <w:rFonts w:ascii="Times New Roman" w:hAnsi="Times New Roman"/>
          <w:kern w:val="2"/>
        </w:rPr>
        <w:t>Реагирование на собственное имя.П</w:t>
      </w:r>
      <w:r w:rsidRPr="000F7D21">
        <w:rPr>
          <w:rFonts w:ascii="Times New Roman" w:hAnsi="Times New Roman"/>
        </w:rPr>
        <w:t xml:space="preserve">риветствие собеседника звуком (словом, предложением).Привлечение к себе внимания </w:t>
      </w:r>
      <w:r w:rsidRPr="000F7D21">
        <w:rPr>
          <w:rFonts w:ascii="Times New Roman" w:hAnsi="Times New Roman"/>
          <w:color w:val="000000"/>
        </w:rPr>
        <w:t>звуком (словом, предложением).</w:t>
      </w:r>
      <w:r w:rsidRPr="000F7D21">
        <w:rPr>
          <w:rFonts w:ascii="Times New Roman" w:hAnsi="Times New Roman"/>
        </w:rPr>
        <w:t>Выражение своих желаний</w:t>
      </w:r>
      <w:r w:rsidRPr="000F7D21">
        <w:rPr>
          <w:rFonts w:ascii="Times New Roman" w:hAnsi="Times New Roman"/>
          <w:color w:val="000000"/>
        </w:rPr>
        <w:t xml:space="preserve"> звуком (словом, предложением).</w:t>
      </w:r>
      <w:r w:rsidRPr="000F7D21">
        <w:rPr>
          <w:rFonts w:ascii="Times New Roman" w:hAnsi="Times New Roman"/>
        </w:rPr>
        <w:t>Обращение с просьбой о помощи, выражая её звуком (</w:t>
      </w:r>
      <w:r w:rsidRPr="000F7D21">
        <w:rPr>
          <w:rFonts w:ascii="Times New Roman" w:hAnsi="Times New Roman"/>
          <w:color w:val="000000"/>
        </w:rPr>
        <w:t>словом, предложением).</w:t>
      </w:r>
      <w:r w:rsidRPr="000F7D21">
        <w:rPr>
          <w:rFonts w:ascii="Times New Roman" w:hAnsi="Times New Roman"/>
        </w:rPr>
        <w:t>Выражение согласия (несогласия) звуком (словом, предложением).Выражение благодарности звуком (словом, предложением).Ответы на вопросы словом (предложением).Задавание вопросов предложением. Поддержание диалога на заданную тему: поддержание зрительного контакта с собеседником, соблюдение дистанции (очередности) в разговоре.  Прощание с собеседником звуком (словом, предложением).</w:t>
      </w:r>
    </w:p>
    <w:p w:rsidR="00BC1A8E" w:rsidRPr="000F7D21" w:rsidRDefault="00BC1A8E" w:rsidP="00B33429">
      <w:pPr>
        <w:pStyle w:val="afe"/>
        <w:ind w:firstLine="425"/>
        <w:jc w:val="center"/>
        <w:rPr>
          <w:rFonts w:ascii="Times New Roman" w:hAnsi="Times New Roman"/>
        </w:rPr>
      </w:pPr>
      <w:r w:rsidRPr="000F7D21">
        <w:rPr>
          <w:rFonts w:ascii="Times New Roman" w:hAnsi="Times New Roman"/>
        </w:rPr>
        <w:t>Коммуникация с использованием невербальных средств.</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F7D21" w:rsidRDefault="00BC1A8E" w:rsidP="00B33429">
      <w:pPr>
        <w:pStyle w:val="211"/>
        <w:ind w:left="0" w:firstLine="425"/>
        <w:jc w:val="both"/>
        <w:rPr>
          <w:sz w:val="22"/>
          <w:szCs w:val="22"/>
          <w:u w:val="single"/>
        </w:rPr>
      </w:pPr>
      <w:r w:rsidRPr="000F7D21">
        <w:rPr>
          <w:sz w:val="22"/>
          <w:szCs w:val="22"/>
        </w:rPr>
        <w:tab/>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воспроизводящего </w:t>
      </w:r>
      <w:r w:rsidRPr="000F7D21">
        <w:rPr>
          <w:color w:val="000000"/>
          <w:sz w:val="22"/>
          <w:szCs w:val="22"/>
        </w:rPr>
        <w:t xml:space="preserve">устройства (например, </w:t>
      </w:r>
      <w:r w:rsidRPr="000F7D21">
        <w:rPr>
          <w:sz w:val="22"/>
          <w:szCs w:val="22"/>
        </w:rPr>
        <w:t>«</w:t>
      </w:r>
      <w:r w:rsidRPr="000F7D21">
        <w:rPr>
          <w:sz w:val="22"/>
          <w:szCs w:val="22"/>
          <w:lang w:val="en-US"/>
        </w:rPr>
        <w:t>LanguageMaster</w:t>
      </w:r>
      <w:r w:rsidRPr="000F7D21">
        <w:rPr>
          <w:sz w:val="22"/>
          <w:szCs w:val="22"/>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кнопки (клавиши), нажатие которой запускает </w:t>
      </w:r>
      <w:r w:rsidRPr="000F7D21">
        <w:rPr>
          <w:bCs/>
          <w:sz w:val="22"/>
          <w:szCs w:val="22"/>
        </w:rPr>
        <w:t>воспроизводящее речь устройство (например: «</w:t>
      </w:r>
      <w:r w:rsidRPr="000F7D21">
        <w:rPr>
          <w:bCs/>
          <w:sz w:val="22"/>
          <w:szCs w:val="22"/>
          <w:lang w:val="en-US"/>
        </w:rPr>
        <w:t>BigMac</w:t>
      </w:r>
      <w:r w:rsidRPr="000F7D21">
        <w:rPr>
          <w:bCs/>
          <w:sz w:val="22"/>
          <w:szCs w:val="22"/>
        </w:rPr>
        <w:t>», «</w:t>
      </w:r>
      <w:r w:rsidRPr="000F7D21">
        <w:rPr>
          <w:color w:val="000000"/>
          <w:sz w:val="22"/>
          <w:szCs w:val="22"/>
          <w:lang w:val="en-US"/>
        </w:rPr>
        <w:t>TalkBlock</w:t>
      </w:r>
      <w:r w:rsidRPr="000F7D21">
        <w:rPr>
          <w:color w:val="000000"/>
          <w:sz w:val="22"/>
          <w:szCs w:val="22"/>
        </w:rPr>
        <w:t>», «</w:t>
      </w:r>
      <w:r w:rsidRPr="000F7D21">
        <w:rPr>
          <w:color w:val="000000"/>
          <w:sz w:val="22"/>
          <w:szCs w:val="22"/>
          <w:lang w:val="en-US"/>
        </w:rPr>
        <w:t>GoTalkOne</w:t>
      </w:r>
      <w:r w:rsidRPr="000F7D21">
        <w:rPr>
          <w:color w:val="000000"/>
          <w:sz w:val="22"/>
          <w:szCs w:val="22"/>
        </w:rPr>
        <w:t>»</w:t>
      </w:r>
      <w:r w:rsidRPr="000F7D21">
        <w:rPr>
          <w:bCs/>
          <w:sz w:val="22"/>
          <w:szCs w:val="22"/>
        </w:rPr>
        <w:t xml:space="preserve">). </w:t>
      </w:r>
      <w:r w:rsidRPr="000F7D21">
        <w:rPr>
          <w:sz w:val="22"/>
          <w:szCs w:val="22"/>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0F7D21">
        <w:rPr>
          <w:color w:val="000000"/>
          <w:sz w:val="22"/>
          <w:szCs w:val="22"/>
        </w:rPr>
        <w:t xml:space="preserve">пошагового </w:t>
      </w:r>
      <w:r w:rsidRPr="000F7D21">
        <w:rPr>
          <w:bCs/>
          <w:sz w:val="22"/>
          <w:szCs w:val="22"/>
        </w:rPr>
        <w:t>коммуникатора (например, “</w:t>
      </w:r>
      <w:r w:rsidRPr="000F7D21">
        <w:rPr>
          <w:bCs/>
          <w:sz w:val="22"/>
          <w:szCs w:val="22"/>
          <w:lang w:val="en-US"/>
        </w:rPr>
        <w:t>Stepbystep</w:t>
      </w:r>
      <w:r w:rsidRPr="000F7D21">
        <w:rPr>
          <w:bCs/>
          <w:sz w:val="22"/>
          <w:szCs w:val="22"/>
        </w:rPr>
        <w:t xml:space="preserve">”). </w:t>
      </w:r>
      <w:r w:rsidRPr="000F7D21">
        <w:rPr>
          <w:sz w:val="22"/>
          <w:szCs w:val="22"/>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F7D21">
        <w:rPr>
          <w:bCs/>
          <w:sz w:val="22"/>
          <w:szCs w:val="22"/>
        </w:rPr>
        <w:t>коммуникатора (например: «</w:t>
      </w:r>
      <w:r w:rsidRPr="000F7D21">
        <w:rPr>
          <w:bCs/>
          <w:sz w:val="22"/>
          <w:szCs w:val="22"/>
          <w:lang w:val="en-US"/>
        </w:rPr>
        <w:t>GoTalk</w:t>
      </w:r>
      <w:r w:rsidRPr="000F7D21">
        <w:rPr>
          <w:bCs/>
          <w:sz w:val="22"/>
          <w:szCs w:val="22"/>
        </w:rPr>
        <w:t xml:space="preserve">», </w:t>
      </w:r>
      <w:r w:rsidRPr="000F7D21">
        <w:rPr>
          <w:sz w:val="22"/>
          <w:szCs w:val="22"/>
        </w:rPr>
        <w:t>«</w:t>
      </w:r>
      <w:r w:rsidRPr="000F7D21">
        <w:rPr>
          <w:color w:val="000000"/>
          <w:sz w:val="22"/>
          <w:szCs w:val="22"/>
          <w:lang w:val="en-US"/>
        </w:rPr>
        <w:t>MinTalker</w:t>
      </w:r>
      <w:r w:rsidRPr="000F7D21">
        <w:rPr>
          <w:color w:val="000000"/>
          <w:sz w:val="22"/>
          <w:szCs w:val="22"/>
        </w:rPr>
        <w:t>», «</w:t>
      </w:r>
      <w:r w:rsidRPr="000F7D21">
        <w:rPr>
          <w:color w:val="000000"/>
          <w:sz w:val="22"/>
          <w:szCs w:val="22"/>
          <w:lang w:val="en-US"/>
        </w:rPr>
        <w:t>SmallTalker</w:t>
      </w:r>
      <w:r w:rsidRPr="000F7D21">
        <w:rPr>
          <w:color w:val="000000"/>
          <w:sz w:val="22"/>
          <w:szCs w:val="22"/>
        </w:rPr>
        <w:t>», «</w:t>
      </w:r>
      <w:r w:rsidRPr="000F7D21">
        <w:rPr>
          <w:color w:val="000000"/>
          <w:sz w:val="22"/>
          <w:szCs w:val="22"/>
          <w:lang w:val="en-US"/>
        </w:rPr>
        <w:t>XL</w:t>
      </w:r>
      <w:r w:rsidRPr="000F7D21">
        <w:rPr>
          <w:color w:val="000000"/>
          <w:sz w:val="22"/>
          <w:szCs w:val="22"/>
        </w:rPr>
        <w:t>-</w:t>
      </w:r>
      <w:r w:rsidRPr="000F7D21">
        <w:rPr>
          <w:color w:val="000000"/>
          <w:sz w:val="22"/>
          <w:szCs w:val="22"/>
          <w:lang w:val="en-US"/>
        </w:rPr>
        <w:t>Talker</w:t>
      </w:r>
      <w:r w:rsidRPr="000F7D21">
        <w:rPr>
          <w:color w:val="000000"/>
          <w:sz w:val="22"/>
          <w:szCs w:val="22"/>
        </w:rPr>
        <w:t>», «</w:t>
      </w:r>
      <w:r w:rsidRPr="000F7D21">
        <w:rPr>
          <w:color w:val="000000"/>
          <w:sz w:val="22"/>
          <w:szCs w:val="22"/>
          <w:lang w:val="en-US"/>
        </w:rPr>
        <w:t>PowerTalker</w:t>
      </w:r>
      <w:r w:rsidRPr="000F7D21">
        <w:rPr>
          <w:color w:val="000000"/>
          <w:sz w:val="22"/>
          <w:szCs w:val="22"/>
        </w:rPr>
        <w:t xml:space="preserve">»). </w:t>
      </w:r>
      <w:r w:rsidRPr="000F7D21">
        <w:rPr>
          <w:sz w:val="22"/>
          <w:szCs w:val="22"/>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F7D21">
        <w:rPr>
          <w:rFonts w:eastAsia="ArialMT"/>
          <w:sz w:val="22"/>
          <w:szCs w:val="22"/>
        </w:rPr>
        <w:t>компьютера (планшетного компьютера).</w:t>
      </w:r>
    </w:p>
    <w:p w:rsidR="00DB630D" w:rsidRPr="000F7D21" w:rsidRDefault="00DB630D"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 xml:space="preserve">Развитие речи </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средствами вербальной и невербальной коммуникации</w:t>
      </w: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Импрессивная речь.</w:t>
      </w:r>
    </w:p>
    <w:p w:rsidR="00BC1A8E" w:rsidRPr="000F7D21" w:rsidRDefault="00BC1A8E" w:rsidP="00B33429">
      <w:pPr>
        <w:spacing w:after="0" w:line="240" w:lineRule="auto"/>
        <w:ind w:firstLine="425"/>
        <w:jc w:val="both"/>
        <w:rPr>
          <w:rFonts w:ascii="Times New Roman" w:hAnsi="Times New Roman" w:cs="Times New Roman"/>
          <w:b/>
          <w:kern w:val="0"/>
        </w:rPr>
      </w:pPr>
      <w:r w:rsidRPr="000F7D21">
        <w:rPr>
          <w:rFonts w:ascii="Times New Roman" w:hAnsi="Times New Roman" w:cs="Times New Roman"/>
          <w:bCs/>
          <w:kern w:val="2"/>
        </w:rPr>
        <w:t xml:space="preserve">Понимание простых по звуковому составу слов </w:t>
      </w:r>
      <w:r w:rsidRPr="000F7D21">
        <w:rPr>
          <w:rFonts w:ascii="Times New Roman" w:hAnsi="Times New Roman" w:cs="Times New Roman"/>
          <w:color w:val="000000"/>
        </w:rPr>
        <w:t>(мама, папа, дядя и др.).</w:t>
      </w:r>
      <w:r w:rsidRPr="000F7D21">
        <w:rPr>
          <w:rFonts w:ascii="Times New Roman" w:hAnsi="Times New Roman" w:cs="Times New Roman"/>
          <w:bCs/>
          <w:kern w:val="2"/>
        </w:rPr>
        <w:t>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w:t>
      </w:r>
      <w:r w:rsidRPr="000F7D21">
        <w:rPr>
          <w:rFonts w:ascii="Times New Roman" w:hAnsi="Times New Roman" w:cs="Times New Roman"/>
          <w:kern w:val="2"/>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F7D21">
        <w:rPr>
          <w:rFonts w:ascii="Times New Roman" w:hAnsi="Times New Roman" w:cs="Times New Roman"/>
        </w:rPr>
        <w:t>слов, обозначающих взаимосвязь слов в предложении</w:t>
      </w:r>
      <w:r w:rsidRPr="000F7D21">
        <w:rPr>
          <w:rFonts w:ascii="Times New Roman" w:hAnsi="Times New Roman" w:cs="Times New Roman"/>
          <w:kern w:val="2"/>
        </w:rPr>
        <w:t>(в, на, под, из, из-за и др.). Понимание простых предложений. Понимание сложных предложений. Понимание содержания текста.</w:t>
      </w:r>
    </w:p>
    <w:p w:rsidR="00BC1A8E" w:rsidRPr="000F7D21" w:rsidRDefault="00BC1A8E" w:rsidP="00B33429">
      <w:pPr>
        <w:widowControl w:val="0"/>
        <w:tabs>
          <w:tab w:val="left" w:pos="-15"/>
        </w:tabs>
        <w:spacing w:after="0" w:line="240" w:lineRule="auto"/>
        <w:ind w:firstLine="425"/>
        <w:jc w:val="center"/>
        <w:rPr>
          <w:rFonts w:ascii="Times New Roman" w:hAnsi="Times New Roman" w:cs="Times New Roman"/>
          <w:bCs/>
          <w:kern w:val="2"/>
        </w:rPr>
      </w:pPr>
      <w:r w:rsidRPr="000F7D21">
        <w:rPr>
          <w:rFonts w:ascii="Times New Roman" w:hAnsi="Times New Roman" w:cs="Times New Roman"/>
        </w:rPr>
        <w:t>Экспрессивная речь.</w:t>
      </w:r>
    </w:p>
    <w:p w:rsidR="00BC1A8E" w:rsidRPr="000F7D21" w:rsidRDefault="00BC1A8E" w:rsidP="00B33429">
      <w:pPr>
        <w:widowControl w:val="0"/>
        <w:tabs>
          <w:tab w:val="left" w:pos="-15"/>
        </w:tabs>
        <w:spacing w:after="0" w:line="240" w:lineRule="auto"/>
        <w:ind w:firstLine="425"/>
        <w:jc w:val="both"/>
        <w:rPr>
          <w:rFonts w:ascii="Times New Roman" w:hAnsi="Times New Roman" w:cs="Times New Roman"/>
          <w:bCs/>
          <w:kern w:val="2"/>
        </w:rPr>
      </w:pPr>
      <w:r w:rsidRPr="000F7D21">
        <w:rPr>
          <w:rFonts w:ascii="Times New Roman" w:hAnsi="Times New Roman" w:cs="Times New Roman"/>
          <w:bCs/>
          <w:kern w:val="2"/>
        </w:rPr>
        <w:tab/>
        <w:t>Называние (употребление) отдельных звуков, звукоподражаний,  звуковых комплексов.Называние (употребление)  простых по звуковому составу слов (мама, папа, дядя и др.).Называние собственного имени. Называние имён членов семьи (учащихся класса, педагогов класса). Называние (употребление)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 Называние (употребление)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др.).Называние (употребление) слов, обозначающих действия предмета (пить, есть, сидеть, стоять, бегать, спать, рисовать, играть, гулять и др.).Называние (употребление) слов, обозначающих признак предмета (цвет, величина, форма и др.).Называние (употребление) слов, обозначающих признак действия, состояние (громко, тихо, быстро, медленно, хорошо, плохо, весело, грустно и др.).Называние (употребление) слов, указывающих на предмет, его признак (я, он, мой, твой и др.).Называние (употребление) слов, обозначающих число, количество предметов (пять, второй и др.).</w:t>
      </w:r>
      <w:r w:rsidRPr="000F7D21">
        <w:rPr>
          <w:rFonts w:ascii="Times New Roman" w:hAnsi="Times New Roman" w:cs="Times New Roman"/>
          <w:kern w:val="2"/>
        </w:rPr>
        <w:t xml:space="preserve">Называние (употребление) </w:t>
      </w:r>
      <w:r w:rsidRPr="000F7D21">
        <w:rPr>
          <w:rFonts w:ascii="Times New Roman" w:hAnsi="Times New Roman" w:cs="Times New Roman"/>
        </w:rPr>
        <w:t>слов, обозначающих взаимосвязь слов в предложении</w:t>
      </w:r>
      <w:r w:rsidRPr="000F7D21">
        <w:rPr>
          <w:rFonts w:ascii="Times New Roman" w:hAnsi="Times New Roman" w:cs="Times New Roman"/>
          <w:kern w:val="2"/>
        </w:rPr>
        <w:t xml:space="preserve">(в,       на, под, из, из-за и др.). Называние (употребление) простых предложений. Называние (употребление) сложных предложений. </w:t>
      </w:r>
      <w:r w:rsidRPr="000F7D21">
        <w:rPr>
          <w:rFonts w:ascii="Times New Roman" w:hAnsi="Times New Roman" w:cs="Times New Roman"/>
          <w:bCs/>
          <w:kern w:val="2"/>
        </w:rPr>
        <w:t>Ответы на вопросы по содержанию текста. Составление рассказа по последовательно продемонстрированным действиям. Составление рассказа по одной сюжетной картинке.Составление рассказа по серии сюжетных картинок.</w:t>
      </w:r>
    </w:p>
    <w:p w:rsidR="00BC1A8E" w:rsidRPr="000F7D21" w:rsidRDefault="00BC1A8E" w:rsidP="00B33429">
      <w:pPr>
        <w:widowControl w:val="0"/>
        <w:tabs>
          <w:tab w:val="left" w:pos="-15"/>
        </w:tabs>
        <w:spacing w:after="0" w:line="240" w:lineRule="auto"/>
        <w:ind w:firstLine="425"/>
        <w:jc w:val="both"/>
        <w:rPr>
          <w:rFonts w:ascii="Times New Roman" w:hAnsi="Times New Roman" w:cs="Times New Roman"/>
          <w:bCs/>
          <w:kern w:val="2"/>
        </w:rPr>
      </w:pPr>
      <w:r w:rsidRPr="000F7D21">
        <w:rPr>
          <w:rFonts w:ascii="Times New Roman" w:hAnsi="Times New Roman" w:cs="Times New Roman"/>
          <w:bCs/>
          <w:kern w:val="2"/>
        </w:rPr>
        <w:tab/>
        <w:t xml:space="preserve">Составление рассказа о прошедших, планируемых событиях.Составление рассказа о себе. Пересказ текста по плану, представленному графическими изображениями (фотографии, </w:t>
      </w:r>
      <w:r w:rsidR="00BF4A30" w:rsidRPr="000F7D21">
        <w:rPr>
          <w:rFonts w:ascii="Times New Roman" w:hAnsi="Times New Roman" w:cs="Times New Roman"/>
          <w:bCs/>
          <w:kern w:val="2"/>
        </w:rPr>
        <w:t>рисунки, пиктограммы</w:t>
      </w:r>
      <w:r w:rsidRPr="000F7D21">
        <w:rPr>
          <w:rFonts w:ascii="Times New Roman" w:hAnsi="Times New Roman" w:cs="Times New Roman"/>
          <w:bCs/>
          <w:kern w:val="2"/>
        </w:rPr>
        <w:t>).</w:t>
      </w:r>
    </w:p>
    <w:p w:rsidR="00BC1A8E" w:rsidRPr="000F7D21" w:rsidRDefault="00BC1A8E" w:rsidP="00B33429">
      <w:pPr>
        <w:pStyle w:val="afe"/>
        <w:ind w:firstLine="425"/>
        <w:jc w:val="center"/>
        <w:rPr>
          <w:rFonts w:ascii="Times New Roman" w:hAnsi="Times New Roman"/>
          <w:bCs/>
          <w:kern w:val="2"/>
        </w:rPr>
      </w:pPr>
    </w:p>
    <w:p w:rsidR="00BC1A8E" w:rsidRPr="000F7D21" w:rsidRDefault="00BC1A8E" w:rsidP="00B33429">
      <w:pPr>
        <w:pStyle w:val="afe"/>
        <w:ind w:firstLine="425"/>
        <w:jc w:val="center"/>
        <w:rPr>
          <w:rFonts w:ascii="Times New Roman" w:hAnsi="Times New Roman"/>
          <w:bCs/>
          <w:kern w:val="2"/>
        </w:rPr>
      </w:pPr>
      <w:r w:rsidRPr="000F7D21">
        <w:rPr>
          <w:rFonts w:ascii="Times New Roman" w:hAnsi="Times New Roman"/>
          <w:bCs/>
          <w:kern w:val="2"/>
        </w:rPr>
        <w:t>Экспрессия с использованием средств невербальной коммуникации.</w:t>
      </w:r>
    </w:p>
    <w:p w:rsidR="00BC1A8E" w:rsidRPr="000F7D21" w:rsidRDefault="00BC1A8E" w:rsidP="00B33429">
      <w:pPr>
        <w:widowControl w:val="0"/>
        <w:tabs>
          <w:tab w:val="left" w:pos="-15"/>
        </w:tabs>
        <w:spacing w:after="0" w:line="240" w:lineRule="auto"/>
        <w:ind w:firstLine="425"/>
        <w:jc w:val="both"/>
        <w:rPr>
          <w:rFonts w:ascii="Times New Roman" w:hAnsi="Times New Roman" w:cs="Times New Roman"/>
          <w:bCs/>
          <w:kern w:val="2"/>
        </w:rPr>
      </w:pPr>
      <w:r w:rsidRPr="000F7D21">
        <w:rPr>
          <w:rFonts w:ascii="Times New Roman" w:hAnsi="Times New Roman" w:cs="Times New Roman"/>
          <w:bCs/>
          <w:kern w:val="2"/>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0F7D21" w:rsidRDefault="00BC1A8E" w:rsidP="00B33429">
      <w:pPr>
        <w:widowControl w:val="0"/>
        <w:tabs>
          <w:tab w:val="left" w:pos="-15"/>
        </w:tabs>
        <w:spacing w:after="0" w:line="240" w:lineRule="auto"/>
        <w:ind w:firstLine="425"/>
        <w:jc w:val="both"/>
        <w:rPr>
          <w:rFonts w:ascii="Times New Roman" w:hAnsi="Times New Roman" w:cs="Times New Roman"/>
          <w:bCs/>
          <w:kern w:val="2"/>
        </w:rPr>
      </w:pPr>
      <w:r w:rsidRPr="000F7D21">
        <w:rPr>
          <w:rFonts w:ascii="Times New Roman" w:hAnsi="Times New Roman" w:cs="Times New Roman"/>
          <w:bCs/>
          <w:kern w:val="2"/>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BF4A30" w:rsidRPr="000F7D21" w:rsidRDefault="00BC1A8E" w:rsidP="00B33429">
      <w:pPr>
        <w:widowControl w:val="0"/>
        <w:tabs>
          <w:tab w:val="left" w:pos="-15"/>
        </w:tabs>
        <w:spacing w:after="0" w:line="240" w:lineRule="auto"/>
        <w:ind w:firstLine="425"/>
        <w:jc w:val="both"/>
        <w:rPr>
          <w:rFonts w:ascii="Times New Roman" w:hAnsi="Times New Roman" w:cs="Times New Roman"/>
          <w:bCs/>
          <w:kern w:val="2"/>
        </w:rPr>
      </w:pPr>
      <w:r w:rsidRPr="000F7D21">
        <w:rPr>
          <w:rFonts w:ascii="Times New Roman" w:hAnsi="Times New Roman" w:cs="Times New Roman"/>
          <w:bCs/>
          <w:kern w:val="2"/>
        </w:rPr>
        <w:tab/>
        <w:t>Составление рассказа о себе с использованием графического изображения (электронного устройства).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Чтение и письмо</w:t>
      </w:r>
    </w:p>
    <w:p w:rsidR="00BC1A8E" w:rsidRPr="000F7D21" w:rsidRDefault="00BC1A8E" w:rsidP="00B33429">
      <w:pPr>
        <w:pStyle w:val="afe"/>
        <w:ind w:firstLine="425"/>
        <w:jc w:val="center"/>
        <w:rPr>
          <w:rFonts w:ascii="Times New Roman" w:hAnsi="Times New Roman"/>
        </w:rPr>
      </w:pPr>
      <w:r w:rsidRPr="000F7D21">
        <w:rPr>
          <w:rFonts w:ascii="Times New Roman" w:hAnsi="Times New Roman"/>
        </w:rPr>
        <w:t>Глобальное чтение.</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0F7D21" w:rsidRDefault="00BC1A8E" w:rsidP="00B33429">
      <w:pPr>
        <w:pStyle w:val="afe"/>
        <w:ind w:firstLine="425"/>
        <w:jc w:val="center"/>
        <w:rPr>
          <w:rFonts w:ascii="Times New Roman" w:hAnsi="Times New Roman"/>
        </w:rPr>
      </w:pPr>
      <w:r w:rsidRPr="000F7D21">
        <w:rPr>
          <w:rFonts w:ascii="Times New Roman" w:hAnsi="Times New Roman"/>
        </w:rPr>
        <w:t>Предпосылки к осмысленному чтению и письму.</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Узнавание (различение) образов графем (букв). Графические действия с использованием элементов графем: обводка, штриховка, печатание букв (слов). </w:t>
      </w:r>
    </w:p>
    <w:p w:rsidR="00BC1A8E" w:rsidRPr="000F7D21" w:rsidRDefault="00BC1A8E" w:rsidP="00B33429">
      <w:pPr>
        <w:pStyle w:val="afe"/>
        <w:ind w:firstLine="425"/>
        <w:jc w:val="center"/>
        <w:rPr>
          <w:rFonts w:ascii="Times New Roman" w:hAnsi="Times New Roman"/>
        </w:rPr>
      </w:pPr>
      <w:r w:rsidRPr="000F7D21">
        <w:rPr>
          <w:rFonts w:ascii="Times New Roman" w:hAnsi="Times New Roman"/>
        </w:rPr>
        <w:t>Начальные навыки чтения и письма.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Узнавание звука в слоге (слове). Соотнесение звука с буквой. Узнавание графического изображения буквы в слоге (слове). Называние буквы. Чтение слога (слова). Написание буквы (слога, слова, предложения).</w:t>
      </w:r>
    </w:p>
    <w:p w:rsidR="00BC1A8E" w:rsidRPr="000F7D21" w:rsidRDefault="00BC1A8E" w:rsidP="00B33429">
      <w:pPr>
        <w:pStyle w:val="afe"/>
        <w:ind w:firstLine="425"/>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II</w:t>
      </w:r>
      <w:r w:rsidRPr="000F7D21">
        <w:rPr>
          <w:rFonts w:ascii="Times New Roman" w:hAnsi="Times New Roman"/>
          <w:b/>
        </w:rPr>
        <w:t>. МАТЕМАТИЧЕСКИЕ ПРЕДСТАВЛЕНИЯ</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 повседневной жизни, участвуя в разных видах деятельности, ребенок с тяжелыми и множественными нарушениями развития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т.д.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 большинства обычно развивающихся детей основы математических представлений формируются в естественных ситуациях.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практических ситуаций, в которых дети непроизвольно осваивают доступные для них элементы математики, является важнымприемом в обучении. Ребенок учится использовать математические представления для решения жизненных задач: определять </w:t>
      </w:r>
      <w:r w:rsidR="004A1FA7" w:rsidRPr="000F7D21">
        <w:rPr>
          <w:rFonts w:ascii="Times New Roman" w:hAnsi="Times New Roman"/>
        </w:rPr>
        <w:t>УВР</w:t>
      </w:r>
      <w:r w:rsidRPr="000F7D21">
        <w:rPr>
          <w:rFonts w:ascii="Times New Roman" w:hAnsi="Times New Roman"/>
        </w:rPr>
        <w:t>емя по часам, узнавать номер автобуса, на котором он сможет доехать домой, расплачиваться в магазине за покупку, брать необходимое количество продуктов для приготовления блюда (например, 2 помидора, 1 ложка растительного масла) и т.п.</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Цель обучения математике – формирование элементарных математических представлений и умений и применение их в повседневной жизни.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Примерная программа построена на основе следующих разделов: «Количественные представления», «Представления о форме», «Представления о величине», «Пространственные представления», «</w:t>
      </w:r>
      <w:r w:rsidR="004A1FA7" w:rsidRPr="000F7D21">
        <w:rPr>
          <w:rFonts w:ascii="Times New Roman" w:hAnsi="Times New Roman"/>
        </w:rPr>
        <w:t>УВР</w:t>
      </w:r>
      <w:r w:rsidRPr="000F7D21">
        <w:rPr>
          <w:rFonts w:ascii="Times New Roman" w:hAnsi="Times New Roman"/>
        </w:rPr>
        <w:t xml:space="preserve">еменные представления».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w:t>
      </w:r>
      <w:r w:rsidR="004A1FA7" w:rsidRPr="000F7D21">
        <w:rPr>
          <w:rFonts w:ascii="Times New Roman" w:hAnsi="Times New Roman"/>
        </w:rPr>
        <w:t>УВР</w:t>
      </w:r>
      <w:r w:rsidRPr="000F7D21">
        <w:rPr>
          <w:rFonts w:ascii="Times New Roman" w:hAnsi="Times New Roman"/>
        </w:rPr>
        <w:t xml:space="preserve">еменных, количественных, пространственных отношениях, решении повседневных практических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какого-то общего дела, при посадке семян в горшочки и т.д. Умение пересчитывать предметы необходимо при выборе ингредиентов для приготовления блюда, при отсчитывании заданного количества листов в блокноте, при определении количества испеченных пирожков, изготовленных блокнотов и т.д. Изучая цифры, у ребенка закрепляются сведения о дате рождения, домашнем адресе, номере телефона, календарных датах, номерах пассажирского транспорта, каналах телевизионных передач и многое другое. В учебном плане предмет представлен с 1 по 13 год обучения с примерным расчетом по 2 часа в неделю (13-й год – 1 раз в неделю). Кроме того, в рамках коррекционно-развивающих занятий также возможно проведение занятий по математике с обучающимися, которые нуждаются в дополнительной индивидуальной работе. Обучающимся, для которых содержание предмета недоступно, программа по математике не включается в индивидуальную образовательную программу, предмет не вносится в индивидуальный учебный план.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Материально-техническое обеспечение предмета включает: различные по форме, величине, цвету наборы материала (в т.ч. природного);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калькуляторы;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BF4A30" w:rsidRPr="000F7D21" w:rsidRDefault="00BF4A30" w:rsidP="00B33429">
      <w:pPr>
        <w:pStyle w:val="afe"/>
        <w:ind w:firstLine="425"/>
        <w:jc w:val="center"/>
        <w:rPr>
          <w:rFonts w:ascii="Times New Roman" w:hAnsi="Times New Roman"/>
          <w:b/>
        </w:rPr>
      </w:pPr>
    </w:p>
    <w:p w:rsidR="00BC1A8E" w:rsidRPr="000F7D21" w:rsidRDefault="00BC6ACB"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Количественные представления.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Нахождение одинаковых предметов. Разъединение множеств. Объединение предметов в единое множество. Различение множеств («один», «много», «мало», «пусто»). Сравнение множеств (без пересчета, с пересчетом).</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Преобразование множеств (увеличение, уменьшение, уравнивание множеств). Пересчет предметов по единице. Счет равными числовыми группами (по 2, по 3, по 5). Узнавание цифр. Соотнесение количества предметов с числом. Обозначение числа цифрой. Написание цифры.Знание отрезка числового ряда 1 – 3 (1 – 5, 1 – 10, 0 – 10). Определение места числа (от 0 до 9) в числовом ряду. Счет в прямой (обратной) последовательности. Состав числа 2 (3, 4, …, 10) из двух слагаемых. Сложение (вычитание) предметных множеств в пределах 5 (10). Запись арифметического примера на увеличение (уменьшение) на одну (несколько) единиц в пределах 5 (10). Решение задач на увеличение на одну (несколько) единиц в пределах 5 (10). Запись решения задачи в виде арифметического примера. Решение задач на уменьшение на одну (несколько) единиц в пределах 5 (10). Выполнение арифметических действий на калькуляторе. Различение денежных знаков (монет, купюр). Узнавание достоинства монет (купюр). Решение простых примеров с числами, выраженными единицей измерения стоимости. Размен денег.</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Представления о величине.</w:t>
      </w:r>
    </w:p>
    <w:p w:rsidR="00BC1A8E" w:rsidRPr="000F7D21" w:rsidRDefault="00BC1A8E" w:rsidP="00B33429">
      <w:pPr>
        <w:pStyle w:val="afe"/>
        <w:ind w:firstLine="425"/>
        <w:jc w:val="both"/>
        <w:rPr>
          <w:rFonts w:ascii="Times New Roman" w:hAnsi="Times New Roman"/>
          <w:b/>
        </w:rPr>
      </w:pPr>
      <w:r w:rsidRPr="000F7D21">
        <w:rPr>
          <w:rFonts w:ascii="Times New Roman" w:hAnsi="Times New Roman"/>
        </w:rPr>
        <w:t>Различение однородных (разнородных по одному признаку) предметов по величине. Сравнение двух предметов по величине способом приложения (приставления), «на глаз», наложения. Определение среднего по величине предмета из трех предложенных предметов. Составление упорядоченного ряда по убыванию (по возрастанию). Различение однородных (разнородных ) предметовпо длине. Сравнение предметов по длине. Различение однородных (разнородных) предметовпо ширине. Сравнение предметов по ширине. Различение предметов по высоте. Сравнение предметов по высоте. Различение предметов по весу. Сравнение предметов по весу. Узнавание весов, частей весов; их назначение. Измерение веса предметов, материалов с помощью весов. Различение предметов по толщине. Сравнение предметов по толщине. Различение предметов по глубине. Сравнение предметов по глубине. Измерение с помощью мерки. Узнавание линейки (шкалы делений), ее назначение. Измерение длины отрезков, длины (высоты) предметов линейкой.</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Представление о форме.</w:t>
      </w:r>
    </w:p>
    <w:p w:rsidR="00BC1A8E" w:rsidRPr="000F7D21" w:rsidRDefault="00BC1A8E" w:rsidP="00B33429">
      <w:pPr>
        <w:pStyle w:val="afe"/>
        <w:ind w:firstLine="425"/>
        <w:jc w:val="both"/>
        <w:rPr>
          <w:rFonts w:ascii="Times New Roman" w:hAnsi="Times New Roman"/>
          <w:b/>
        </w:rPr>
      </w:pPr>
      <w:r w:rsidRPr="000F7D21">
        <w:rPr>
          <w:rFonts w:ascii="Times New Roman" w:hAnsi="Times New Roman"/>
          <w:iCs/>
        </w:rPr>
        <w:t xml:space="preserve">Узнавание (различение) геометрических тел: </w:t>
      </w:r>
      <w:r w:rsidRPr="000F7D21">
        <w:rPr>
          <w:rFonts w:ascii="Times New Roman" w:hAnsi="Times New Roman"/>
        </w:rPr>
        <w:t>«шар», «куб», «призма», «брусок»</w:t>
      </w:r>
      <w:r w:rsidRPr="000F7D21">
        <w:rPr>
          <w:rFonts w:ascii="Times New Roman" w:hAnsi="Times New Roman"/>
          <w:iCs/>
        </w:rPr>
        <w:t>. Соотнесение формы предмета с геометрическими телами.  фигурой. Узнавание (различение) геометрических фигур: треугольник,квадрат,круг, прямоугольник, точка, линия (прямая, ломаная), отрезок. Соотнесение геометрической формы с геометрической фигурой. Соотнесение формы предметов с геометрической фигурой (треугольник,квадрат,круг, прямоугольник). Сборка геометрической фигуры (треугольник,квадрат,круг, прямоугольник) из 2-х (3-х, 4-х) частей. Составление геометрической фигуры (треугольник,квадрат,прямоугольник) из счетных палочек. Штриховка геометрической фигуры (треугольник,квадрат,круг, прямоугольник). Обводка геометрической фигуры (треугольник,квадрат,круг, прямоугольник) по шаблону (трафарету, контурной линии). Построение геометрической фигуры (прямоугольник, точка, линия (прямая, ломаная), отрезок) по точкам. Рисование геометрической фигуры (прямоугольник, точка, линия (прямая, ломаная), отрезок, круг). Узнавание циркуля (частей циркуля), его назначение. Рисование круга произвольной (заданной) величины. Измерение отрезка.</w:t>
      </w:r>
    </w:p>
    <w:p w:rsidR="00BF4A30" w:rsidRPr="000F7D21" w:rsidRDefault="00BF4A30"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Пространственные представления.</w:t>
      </w:r>
    </w:p>
    <w:p w:rsidR="00BC1A8E" w:rsidRPr="000F7D21" w:rsidRDefault="00BC1A8E" w:rsidP="00B33429">
      <w:pPr>
        <w:pStyle w:val="af5"/>
        <w:spacing w:after="0" w:line="240" w:lineRule="auto"/>
        <w:ind w:firstLine="425"/>
        <w:jc w:val="both"/>
        <w:rPr>
          <w:rFonts w:ascii="Times New Roman" w:hAnsi="Times New Roman"/>
          <w:szCs w:val="22"/>
        </w:rPr>
      </w:pPr>
      <w:r w:rsidRPr="000F7D21">
        <w:rPr>
          <w:rFonts w:ascii="Times New Roman" w:hAnsi="Times New Roman"/>
          <w:szCs w:val="22"/>
        </w:rPr>
        <w:t xml:space="preserve">Ориентация в пространственном расположении частей тела на себе (другом человеке, изображении): верх (вверху), низ (внизу), перед (спереди), зад (сзади), правая (левая) рука (нога, сторона тела). Определение месторасположения предметов в пространстве: близко (около, рядом, здесь), далеко (там), сверху (вверху), снизу (внизу), впереди, сзади, справа, слева, на, в, внутри, перед, за, над, под, напротив, между, в середине, в центре. Перемещение в пространстве в заданном направлении: вверх, вниз, вперёд, назад, вправо, влево. Ориентация на плоскости: вверху (верх), внизу (низ), в середине (центре), справа, слева, верхний (нижний, правый, левый) край листа, верхняя (нижняя, правая, левая) часть листа, верхний (нижний) правый (левый) угол. Составление предмета (изображения) из нескольких  частей. Составление ряда из предметов (изображений): слева направо, снизу вверх, сверху вниз. Определение отношения порядка следования: первый, последний, крайний, перед, после, за, следующий за, следом, между. Определение, месторасположения предметов в ряду. </w:t>
      </w:r>
    </w:p>
    <w:p w:rsidR="00BC1A8E" w:rsidRPr="000F7D21" w:rsidRDefault="004A1FA7" w:rsidP="00B33429">
      <w:pPr>
        <w:pStyle w:val="afe"/>
        <w:ind w:firstLine="425"/>
        <w:jc w:val="center"/>
        <w:rPr>
          <w:rFonts w:ascii="Times New Roman" w:hAnsi="Times New Roman"/>
          <w:b/>
        </w:rPr>
      </w:pPr>
      <w:r w:rsidRPr="000F7D21">
        <w:rPr>
          <w:rFonts w:ascii="Times New Roman" w:hAnsi="Times New Roman"/>
          <w:b/>
        </w:rPr>
        <w:t>УВР</w:t>
      </w:r>
      <w:r w:rsidR="00BC1A8E" w:rsidRPr="000F7D21">
        <w:rPr>
          <w:rFonts w:ascii="Times New Roman" w:hAnsi="Times New Roman"/>
          <w:b/>
        </w:rPr>
        <w:t>еменные представления.</w:t>
      </w:r>
    </w:p>
    <w:p w:rsidR="00BC1A8E" w:rsidRPr="000F7D21" w:rsidRDefault="00BC1A8E" w:rsidP="00B33429">
      <w:pPr>
        <w:tabs>
          <w:tab w:val="left" w:pos="720"/>
        </w:tabs>
        <w:spacing w:after="0" w:line="240" w:lineRule="auto"/>
        <w:ind w:firstLine="425"/>
        <w:jc w:val="both"/>
        <w:rPr>
          <w:rFonts w:ascii="Times New Roman" w:hAnsi="Times New Roman" w:cs="Times New Roman"/>
        </w:rPr>
      </w:pPr>
      <w:r w:rsidRPr="000F7D21">
        <w:rPr>
          <w:rFonts w:ascii="Times New Roman" w:hAnsi="Times New Roman" w:cs="Times New Roman"/>
        </w:rPr>
        <w:tab/>
        <w:t xml:space="preserve">Узнавание (различение) частей суток. Знание порядка следования частей суток. Узнавание (различение) дней недели. Знание последовательности дней недели. Знание смены дней: вчера, сегодня, завтра. Соотнесение деятельности с </w:t>
      </w:r>
      <w:r w:rsidR="004A1FA7" w:rsidRPr="000F7D21">
        <w:rPr>
          <w:rFonts w:ascii="Times New Roman" w:hAnsi="Times New Roman" w:cs="Times New Roman"/>
        </w:rPr>
        <w:t>УВР</w:t>
      </w:r>
      <w:r w:rsidRPr="000F7D21">
        <w:rPr>
          <w:rFonts w:ascii="Times New Roman" w:hAnsi="Times New Roman" w:cs="Times New Roman"/>
        </w:rPr>
        <w:t xml:space="preserve">еменным промежутком: сейчас, потом, вчера, сегодня, завтра, на следующий день, позавчера, послезавтра, давно, недавно. Различение </w:t>
      </w:r>
      <w:r w:rsidR="004A1FA7" w:rsidRPr="000F7D21">
        <w:rPr>
          <w:rFonts w:ascii="Times New Roman" w:hAnsi="Times New Roman" w:cs="Times New Roman"/>
        </w:rPr>
        <w:t>УВР</w:t>
      </w:r>
      <w:r w:rsidRPr="000F7D21">
        <w:rPr>
          <w:rFonts w:ascii="Times New Roman" w:hAnsi="Times New Roman" w:cs="Times New Roman"/>
        </w:rPr>
        <w:t xml:space="preserve">емен года. Знание порядка следования сезонов в году. Узнавание (различение) месяцев. Знание последовательности месяцев в году. Сравнение людей по возрасту. Определение </w:t>
      </w:r>
      <w:r w:rsidR="004A1FA7" w:rsidRPr="000F7D21">
        <w:rPr>
          <w:rFonts w:ascii="Times New Roman" w:hAnsi="Times New Roman" w:cs="Times New Roman"/>
        </w:rPr>
        <w:t>УВР</w:t>
      </w:r>
      <w:r w:rsidRPr="000F7D21">
        <w:rPr>
          <w:rFonts w:ascii="Times New Roman" w:hAnsi="Times New Roman" w:cs="Times New Roman"/>
        </w:rPr>
        <w:t xml:space="preserve">емени по часам: целого часа, четверти часа, с точностью до получаса (до 5 минут). Соотнесение </w:t>
      </w:r>
      <w:r w:rsidR="004A1FA7" w:rsidRPr="000F7D21">
        <w:rPr>
          <w:rFonts w:ascii="Times New Roman" w:hAnsi="Times New Roman" w:cs="Times New Roman"/>
        </w:rPr>
        <w:t>УВР</w:t>
      </w:r>
      <w:r w:rsidRPr="000F7D21">
        <w:rPr>
          <w:rFonts w:ascii="Times New Roman" w:hAnsi="Times New Roman" w:cs="Times New Roman"/>
        </w:rPr>
        <w:t xml:space="preserve">емени с началом и концом деятельности. </w:t>
      </w:r>
    </w:p>
    <w:p w:rsidR="00BF4A30" w:rsidRPr="000F7D21" w:rsidRDefault="00BF4A30"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III</w:t>
      </w:r>
      <w:r w:rsidRPr="000F7D21">
        <w:rPr>
          <w:rFonts w:ascii="Times New Roman" w:hAnsi="Times New Roman"/>
          <w:b/>
        </w:rPr>
        <w:t>. ОКРУЖАЮЩИЙ ПРИРОДНЫЙ МИР</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Важным аспектом обучения детей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Цель обучения – формирование представлений о живой и неживой природе, о взаимодействии человека с природой, бережного отношения к природе.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Основными задачами программы являются: формирование представлений об объектах и явлениях неживой природы,  формирование </w:t>
      </w:r>
      <w:r w:rsidR="004A1FA7" w:rsidRPr="000F7D21">
        <w:rPr>
          <w:rFonts w:ascii="Times New Roman" w:hAnsi="Times New Roman"/>
        </w:rPr>
        <w:t>УВР</w:t>
      </w:r>
      <w:r w:rsidRPr="000F7D21">
        <w:rPr>
          <w:rFonts w:ascii="Times New Roman" w:hAnsi="Times New Roman"/>
        </w:rPr>
        <w:t>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w:t>
      </w:r>
      <w:r w:rsidR="004A1FA7" w:rsidRPr="000F7D21">
        <w:rPr>
          <w:rFonts w:ascii="Times New Roman" w:hAnsi="Times New Roman"/>
        </w:rPr>
        <w:t>УВР</w:t>
      </w:r>
      <w:r w:rsidRPr="000F7D21">
        <w:rPr>
          <w:rFonts w:ascii="Times New Roman" w:hAnsi="Times New Roman"/>
        </w:rPr>
        <w:t>еменные представления», «Объекты неживой природы».</w:t>
      </w:r>
    </w:p>
    <w:p w:rsidR="00BC1A8E" w:rsidRPr="000F7D21" w:rsidRDefault="00BC1A8E" w:rsidP="00B33429">
      <w:pPr>
        <w:pStyle w:val="afe"/>
        <w:ind w:firstLine="425"/>
        <w:jc w:val="both"/>
        <w:rPr>
          <w:rFonts w:ascii="Times New Roman" w:hAnsi="Times New Roman"/>
          <w:iCs/>
        </w:rPr>
      </w:pPr>
      <w:r w:rsidRPr="000F7D21">
        <w:rPr>
          <w:rFonts w:ascii="Times New Roman" w:hAnsi="Times New Roman"/>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ребенка обращается на связь живой и неживой природы: растения и животные приспосабливаются к изменяющимся условиям среды, ветер переносит семена растений и др. Наблюдая за трудом взрослых по уходу за домашними животными и растениями, ребенок учится выполнять доступные действия</w:t>
      </w:r>
      <w:r w:rsidRPr="000F7D21">
        <w:rPr>
          <w:rFonts w:ascii="Times New Roman" w:hAnsi="Times New Roman"/>
          <w:iCs/>
        </w:rPr>
        <w:t>: посадка, полив, уход за расте</w:t>
      </w:r>
      <w:r w:rsidRPr="000F7D21">
        <w:rPr>
          <w:rFonts w:ascii="Times New Roman" w:hAnsi="Times New Roman"/>
          <w:iCs/>
        </w:rPr>
        <w:softHyphen/>
        <w:t xml:space="preserve">ниями, кормление аквариумных рыбок, животных и др. </w:t>
      </w:r>
      <w:r w:rsidRPr="000F7D21">
        <w:rPr>
          <w:rFonts w:ascii="Times New Roman" w:hAnsi="Times New Roman"/>
        </w:rPr>
        <w:t>Особое внимание уделяется воспитанию любви к природе, бережному и гуманному отношению к ней.</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и др.), различение съедобных и несъедобных грибов, знание значения грибов, способов переработки грибов.</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скотный дворик, огород, теплица и др.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BF4A30" w:rsidRPr="000F7D21" w:rsidRDefault="00BF4A30" w:rsidP="00B33429">
      <w:pPr>
        <w:pStyle w:val="afe"/>
        <w:ind w:firstLine="425"/>
        <w:jc w:val="center"/>
        <w:rPr>
          <w:rFonts w:ascii="Times New Roman" w:hAnsi="Times New Roman"/>
          <w:b/>
        </w:rPr>
      </w:pPr>
    </w:p>
    <w:p w:rsidR="00BC1A8E" w:rsidRPr="000F7D21" w:rsidRDefault="004F4ABF"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Растительный мир.</w:t>
      </w:r>
    </w:p>
    <w:p w:rsidR="00BC1A8E" w:rsidRPr="000F7D21" w:rsidRDefault="00BC1A8E" w:rsidP="00B33429">
      <w:pPr>
        <w:pStyle w:val="afe"/>
        <w:ind w:firstLine="425"/>
        <w:jc w:val="both"/>
        <w:rPr>
          <w:rFonts w:ascii="Times New Roman" w:hAnsi="Times New Roman"/>
          <w:iCs/>
        </w:rPr>
      </w:pPr>
      <w:r w:rsidRPr="000F7D21">
        <w:rPr>
          <w:rFonts w:ascii="Times New Roman" w:hAnsi="Times New Roman"/>
          <w:iCs/>
        </w:rPr>
        <w:t xml:space="preserve">Узнавание (различение) растений (дерево, куст, трава). Узнавание (различение) частей растений </w:t>
      </w:r>
      <w:r w:rsidRPr="000F7D21">
        <w:rPr>
          <w:rFonts w:ascii="Times New Roman" w:hAnsi="Times New Roman"/>
        </w:rPr>
        <w:t>(корень, ствол/ стебель, ветка, лист, цветок).</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Знание значения частей растения. Знание значения растений в природе и жизни человека. </w:t>
      </w:r>
      <w:r w:rsidRPr="000F7D21">
        <w:rPr>
          <w:rFonts w:ascii="Times New Roman" w:hAnsi="Times New Roman"/>
          <w:iCs/>
        </w:rPr>
        <w:t>Узнавание (различение) деревьев (</w:t>
      </w:r>
      <w:r w:rsidRPr="000F7D21">
        <w:rPr>
          <w:rFonts w:ascii="Times New Roman" w:hAnsi="Times New Roman"/>
        </w:rPr>
        <w:t>берёза</w:t>
      </w:r>
      <w:r w:rsidRPr="000F7D21">
        <w:rPr>
          <w:rFonts w:ascii="Times New Roman" w:hAnsi="Times New Roman"/>
          <w:iCs/>
        </w:rPr>
        <w:t>, д</w:t>
      </w:r>
      <w:r w:rsidRPr="000F7D21">
        <w:rPr>
          <w:rFonts w:ascii="Times New Roman" w:hAnsi="Times New Roman"/>
        </w:rPr>
        <w:t>уб, клён, ель, осина, сосна, ива, каштан). Знание строения дерева (ствол, корень, ветки, листья). У</w:t>
      </w:r>
      <w:r w:rsidRPr="000F7D21">
        <w:rPr>
          <w:rFonts w:ascii="Times New Roman" w:hAnsi="Times New Roman"/>
          <w:iCs/>
        </w:rPr>
        <w:t xml:space="preserve">знавание (различение) плодовых деревьев (вишня, яблоня, груша, слива). Узнавание (различение) лиственных и хвойных деревьев. </w:t>
      </w:r>
      <w:r w:rsidRPr="000F7D21">
        <w:rPr>
          <w:rFonts w:ascii="Times New Roman" w:hAnsi="Times New Roman"/>
        </w:rPr>
        <w:t>З</w:t>
      </w:r>
      <w:r w:rsidRPr="000F7D21">
        <w:rPr>
          <w:rFonts w:ascii="Times New Roman" w:hAnsi="Times New Roman"/>
          <w:iCs/>
        </w:rPr>
        <w:t xml:space="preserve">нание </w:t>
      </w:r>
      <w:r w:rsidRPr="000F7D21">
        <w:rPr>
          <w:rFonts w:ascii="Times New Roman" w:hAnsi="Times New Roman"/>
        </w:rPr>
        <w:t>значения деревьев в природе и жизни человека.</w:t>
      </w:r>
      <w:r w:rsidRPr="000F7D21">
        <w:rPr>
          <w:rFonts w:ascii="Times New Roman" w:hAnsi="Times New Roman"/>
          <w:iCs/>
        </w:rPr>
        <w:t>Узнавание (различение) кустарников (</w:t>
      </w:r>
      <w:r w:rsidRPr="000F7D21">
        <w:rPr>
          <w:rFonts w:ascii="Times New Roman" w:hAnsi="Times New Roman"/>
        </w:rPr>
        <w:t>орешник, шиповник, крыжовник, смородина, бузина, боярышник). Знание особенностей внешнего строения кустарника.</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iCs/>
        </w:rPr>
        <w:t xml:space="preserve">Узнавание (различение) лесных и садовых кустарников. Знание </w:t>
      </w:r>
      <w:r w:rsidRPr="000F7D21">
        <w:rPr>
          <w:rFonts w:ascii="Times New Roman" w:hAnsi="Times New Roman" w:cs="Times New Roman"/>
        </w:rPr>
        <w:t xml:space="preserve">значения кустарников в природе и жизни человека. </w:t>
      </w:r>
      <w:r w:rsidRPr="000F7D21">
        <w:rPr>
          <w:rFonts w:ascii="Times New Roman" w:hAnsi="Times New Roman" w:cs="Times New Roman"/>
          <w:iCs/>
        </w:rPr>
        <w:t>Узнавание (различение)</w:t>
      </w:r>
      <w:r w:rsidRPr="000F7D21">
        <w:rPr>
          <w:rFonts w:ascii="Times New Roman" w:hAnsi="Times New Roman" w:cs="Times New Roman"/>
        </w:rPr>
        <w:t xml:space="preserve">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значенияфруктов в жизни человека. Знаниеспособов переработки фруктов. </w:t>
      </w:r>
      <w:r w:rsidRPr="000F7D21">
        <w:rPr>
          <w:rFonts w:ascii="Times New Roman" w:hAnsi="Times New Roman" w:cs="Times New Roman"/>
          <w:iCs/>
        </w:rPr>
        <w:t>Узнавание (различение)</w:t>
      </w:r>
      <w:r w:rsidRPr="000F7D21">
        <w:rPr>
          <w:rFonts w:ascii="Times New Roman" w:hAnsi="Times New Roman" w:cs="Times New Roman"/>
        </w:rPr>
        <w:t xml:space="preserve"> овощей (</w:t>
      </w:r>
      <w:r w:rsidRPr="000F7D21">
        <w:rPr>
          <w:rFonts w:ascii="Times New Roman" w:hAnsi="Times New Roman" w:cs="Times New Roman"/>
          <w:iCs/>
        </w:rPr>
        <w:t xml:space="preserve">лук, картофель, морковь, свекла, репа, редис, тыква, кабачок, перец) </w:t>
      </w:r>
      <w:r w:rsidRPr="000F7D21">
        <w:rPr>
          <w:rFonts w:ascii="Times New Roman" w:hAnsi="Times New Roman" w:cs="Times New Roman"/>
        </w:rPr>
        <w:t xml:space="preserve">по внешнему виду (вкусу, запаху). Различение съедобных и несъедобных частей овоща. Знание значенияовощей в жизни человека. Знание способов переработки овощей. </w:t>
      </w:r>
      <w:r w:rsidRPr="000F7D21">
        <w:rPr>
          <w:rFonts w:ascii="Times New Roman" w:hAnsi="Times New Roman" w:cs="Times New Roman"/>
          <w:iCs/>
        </w:rPr>
        <w:t>Узнавание (различение)</w:t>
      </w:r>
      <w:r w:rsidRPr="000F7D21">
        <w:rPr>
          <w:rFonts w:ascii="Times New Roman" w:hAnsi="Times New Roman" w:cs="Times New Roman"/>
        </w:rPr>
        <w:t xml:space="preserve"> ягод (</w:t>
      </w:r>
      <w:r w:rsidRPr="000F7D21">
        <w:rPr>
          <w:rFonts w:ascii="Times New Roman" w:hAnsi="Times New Roman" w:cs="Times New Roman"/>
          <w:iCs/>
        </w:rPr>
        <w:t xml:space="preserve">смородина, клубника, малина, крыжовник, земляника, черника, ежевика, голубика, брусника, клюква) </w:t>
      </w:r>
      <w:r w:rsidRPr="000F7D21">
        <w:rPr>
          <w:rFonts w:ascii="Times New Roman" w:hAnsi="Times New Roman" w:cs="Times New Roman"/>
        </w:rPr>
        <w:t xml:space="preserve">по внешнему виду (вкусу, запаху). Различение лесных и садовых ягод. Знание значенияягод в жизни человека. Знаниеспособов переработки ягод. </w:t>
      </w:r>
      <w:r w:rsidRPr="000F7D21">
        <w:rPr>
          <w:rFonts w:ascii="Times New Roman" w:hAnsi="Times New Roman" w:cs="Times New Roman"/>
          <w:iCs/>
        </w:rPr>
        <w:t>Узнавание (различение)</w:t>
      </w:r>
      <w:r w:rsidRPr="000F7D21">
        <w:rPr>
          <w:rFonts w:ascii="Times New Roman" w:hAnsi="Times New Roman" w:cs="Times New Roman"/>
        </w:rPr>
        <w:t xml:space="preserve"> грибов (белый гриб, мухомор,подберёзовик, лисичка, подосиновик, опенок, поганка, вешенка, шампиньон</w:t>
      </w:r>
      <w:r w:rsidRPr="000F7D21">
        <w:rPr>
          <w:rFonts w:ascii="Times New Roman" w:hAnsi="Times New Roman" w:cs="Times New Roman"/>
          <w:iCs/>
        </w:rPr>
        <w:t xml:space="preserve">) </w:t>
      </w:r>
      <w:r w:rsidRPr="000F7D21">
        <w:rPr>
          <w:rFonts w:ascii="Times New Roman" w:hAnsi="Times New Roman" w:cs="Times New Roman"/>
        </w:rPr>
        <w:t>по внешнему виду. З</w:t>
      </w:r>
      <w:r w:rsidRPr="000F7D21">
        <w:rPr>
          <w:rFonts w:ascii="Times New Roman" w:hAnsi="Times New Roman" w:cs="Times New Roman"/>
          <w:iCs/>
        </w:rPr>
        <w:t>нание строения</w:t>
      </w:r>
      <w:r w:rsidRPr="000F7D21">
        <w:rPr>
          <w:rFonts w:ascii="Times New Roman" w:hAnsi="Times New Roman" w:cs="Times New Roman"/>
        </w:rPr>
        <w:t xml:space="preserve"> гриба (ножка, шляпка). Различение съедобных и несъедобных грибов. Знание значения грибов в природе и жизни человека. Знаниеспособов переработки грибов. </w:t>
      </w:r>
      <w:r w:rsidR="00BF4A30" w:rsidRPr="000F7D21">
        <w:rPr>
          <w:rFonts w:ascii="Times New Roman" w:hAnsi="Times New Roman" w:cs="Times New Roman"/>
          <w:iCs/>
        </w:rPr>
        <w:t>У</w:t>
      </w:r>
      <w:r w:rsidRPr="000F7D21">
        <w:rPr>
          <w:rFonts w:ascii="Times New Roman" w:hAnsi="Times New Roman" w:cs="Times New Roman"/>
          <w:iCs/>
        </w:rPr>
        <w:t>знавание/различение</w:t>
      </w:r>
      <w:r w:rsidRPr="000F7D21">
        <w:rPr>
          <w:rFonts w:ascii="Times New Roman" w:hAnsi="Times New Roman" w:cs="Times New Roman"/>
        </w:rPr>
        <w:t xml:space="preserve"> садовых цветочно-декоративных растений (астра, гладиолус, георгин, тюльпан, нарцисс, роза, лилия, пион, гвоздика).</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iCs/>
        </w:rPr>
        <w:t>Узнавание (различение)</w:t>
      </w:r>
      <w:r w:rsidRPr="000F7D21">
        <w:rPr>
          <w:rFonts w:ascii="Times New Roman" w:hAnsi="Times New Roman" w:cs="Times New Roman"/>
        </w:rPr>
        <w:t xml:space="preserve">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 </w:t>
      </w:r>
      <w:r w:rsidR="004A1FA7" w:rsidRPr="000F7D21">
        <w:rPr>
          <w:rFonts w:ascii="Times New Roman" w:hAnsi="Times New Roman" w:cs="Times New Roman"/>
        </w:rPr>
        <w:t>УВР</w:t>
      </w:r>
      <w:r w:rsidRPr="000F7D21">
        <w:rPr>
          <w:rFonts w:ascii="Times New Roman" w:hAnsi="Times New Roman" w:cs="Times New Roman"/>
        </w:rPr>
        <w:t xml:space="preserve">еменем  года. Знание значенияцветочно-декоративных растений вприроде и жизни человека. </w:t>
      </w:r>
      <w:r w:rsidRPr="000F7D21">
        <w:rPr>
          <w:rFonts w:ascii="Times New Roman" w:hAnsi="Times New Roman" w:cs="Times New Roman"/>
          <w:iCs/>
        </w:rPr>
        <w:t>Узнавание травянистых растений. Узнавание (различение)</w:t>
      </w:r>
      <w:r w:rsidRPr="000F7D21">
        <w:rPr>
          <w:rFonts w:ascii="Times New Roman" w:hAnsi="Times New Roman" w:cs="Times New Roman"/>
        </w:rPr>
        <w:t xml:space="preserve"> культурных и дикорастущих травянистых растений (</w:t>
      </w:r>
      <w:r w:rsidRPr="000F7D21">
        <w:rPr>
          <w:rFonts w:ascii="Times New Roman" w:hAnsi="Times New Roman" w:cs="Times New Roman"/>
          <w:iCs/>
        </w:rPr>
        <w:t>петрушка, укроп, базилик, кориандр, мята, одуванчик, подорожник, крапива</w:t>
      </w:r>
      <w:r w:rsidRPr="000F7D21">
        <w:rPr>
          <w:rFonts w:ascii="Times New Roman" w:hAnsi="Times New Roman" w:cs="Times New Roman"/>
        </w:rPr>
        <w:t xml:space="preserve">). Знание значениятрав в жизни человека. </w:t>
      </w:r>
      <w:r w:rsidRPr="000F7D21">
        <w:rPr>
          <w:rFonts w:ascii="Times New Roman" w:hAnsi="Times New Roman" w:cs="Times New Roman"/>
          <w:iCs/>
        </w:rPr>
        <w:t>Узнавание (различение) лекарственных растений</w:t>
      </w:r>
      <w:r w:rsidRPr="000F7D21">
        <w:rPr>
          <w:rFonts w:ascii="Times New Roman" w:hAnsi="Times New Roman" w:cs="Times New Roman"/>
        </w:rPr>
        <w:t xml:space="preserve"> (</w:t>
      </w:r>
      <w:r w:rsidRPr="000F7D21">
        <w:rPr>
          <w:rFonts w:ascii="Times New Roman" w:hAnsi="Times New Roman" w:cs="Times New Roman"/>
          <w:iCs/>
        </w:rPr>
        <w:t>зверобой, ромашка, календула и др.</w:t>
      </w:r>
      <w:r w:rsidRPr="000F7D21">
        <w:rPr>
          <w:rFonts w:ascii="Times New Roman" w:hAnsi="Times New Roman" w:cs="Times New Roman"/>
        </w:rPr>
        <w:t xml:space="preserve">). Знание значения лекарственныхрастений в жизни человека. </w:t>
      </w:r>
      <w:r w:rsidRPr="000F7D21">
        <w:rPr>
          <w:rFonts w:ascii="Times New Roman" w:hAnsi="Times New Roman" w:cs="Times New Roman"/>
          <w:iCs/>
        </w:rPr>
        <w:t>Узнавание (различение) комнатных растений (г</w:t>
      </w:r>
      <w:r w:rsidRPr="000F7D21">
        <w:rPr>
          <w:rFonts w:ascii="Times New Roman" w:hAnsi="Times New Roman" w:cs="Times New Roman"/>
        </w:rPr>
        <w:t>ерань, кактус, фиалка</w:t>
      </w:r>
      <w:r w:rsidRPr="000F7D21">
        <w:rPr>
          <w:rFonts w:ascii="Times New Roman" w:hAnsi="Times New Roman" w:cs="Times New Roman"/>
          <w:iCs/>
        </w:rPr>
        <w:t xml:space="preserve">, </w:t>
      </w:r>
      <w:r w:rsidRPr="000F7D21">
        <w:rPr>
          <w:rFonts w:ascii="Times New Roman" w:hAnsi="Times New Roman" w:cs="Times New Roman"/>
        </w:rPr>
        <w:t xml:space="preserve">фикус). Знание строения растения. Знание особенностей ухода за комнатными растениями. Знание значения комнатных растений в жизни человека. </w:t>
      </w:r>
      <w:r w:rsidRPr="000F7D21">
        <w:rPr>
          <w:rFonts w:ascii="Times New Roman" w:hAnsi="Times New Roman" w:cs="Times New Roman"/>
          <w:iCs/>
        </w:rPr>
        <w:t xml:space="preserve">Узнавание (различение) </w:t>
      </w:r>
      <w:r w:rsidRPr="000F7D21">
        <w:rPr>
          <w:rFonts w:ascii="Times New Roman" w:hAnsi="Times New Roman" w:cs="Times New Roman"/>
        </w:rPr>
        <w:t>зерновых культур (пшеница, просо, ячмень, ро</w:t>
      </w:r>
      <w:r w:rsidR="00F934C1" w:rsidRPr="000F7D21">
        <w:rPr>
          <w:rFonts w:ascii="Times New Roman" w:hAnsi="Times New Roman" w:cs="Times New Roman"/>
        </w:rPr>
        <w:t>жь</w:t>
      </w:r>
      <w:r w:rsidRPr="000F7D21">
        <w:rPr>
          <w:rFonts w:ascii="Times New Roman" w:hAnsi="Times New Roman" w:cs="Times New Roman"/>
        </w:rPr>
        <w:t>, кукуруза, горох, фасоль, бобы) по внешнему виду. Знание значения зерновых культур в жизни человека. Узнавание (различение)растений природных зон холодного пояса (мох, карликовая береза). Знание особенностей растенийприродных зон холодного пояса. Узнавание (различение)растений природных зон жаркого пояса (кактус, верблюжья колючка, пальма, лиана, бамбук). Знание особенностей растенийприродных зон жаркого пояса.</w:t>
      </w:r>
    </w:p>
    <w:p w:rsidR="00BF4A30" w:rsidRPr="000F7D21" w:rsidRDefault="00BF4A30" w:rsidP="00B33429">
      <w:pPr>
        <w:pStyle w:val="afe"/>
        <w:ind w:firstLine="425"/>
        <w:jc w:val="center"/>
        <w:rPr>
          <w:rFonts w:ascii="Times New Roman" w:hAnsi="Times New Roman"/>
          <w:b/>
        </w:rPr>
      </w:pPr>
    </w:p>
    <w:p w:rsidR="00223451" w:rsidRPr="000F7D21" w:rsidRDefault="00223451"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Животный мир.</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Знание строения домашнего (дикого) животного (</w:t>
      </w:r>
      <w:r w:rsidRPr="000F7D21">
        <w:rPr>
          <w:rFonts w:ascii="Times New Roman" w:hAnsi="Times New Roman"/>
          <w:iCs/>
        </w:rPr>
        <w:t xml:space="preserve">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w:t>
      </w:r>
      <w:r w:rsidRPr="000F7D21">
        <w:rPr>
          <w:rFonts w:ascii="Times New Roman" w:hAnsi="Times New Roman"/>
        </w:rPr>
        <w:t xml:space="preserve">Узнавание (различение) домашних животных (корова, свинья, лошадь, коза, овца (баран), кот, собака). </w:t>
      </w:r>
      <w:r w:rsidRPr="000F7D21">
        <w:rPr>
          <w:rFonts w:ascii="Times New Roman" w:hAnsi="Times New Roman"/>
          <w:iCs/>
        </w:rPr>
        <w:t>З</w:t>
      </w:r>
      <w:r w:rsidRPr="000F7D21">
        <w:rPr>
          <w:rFonts w:ascii="Times New Roman" w:hAnsi="Times New Roman"/>
        </w:rPr>
        <w:t>нание питания домашних животных. Знание способов передвижения домашних животных.</w:t>
      </w:r>
    </w:p>
    <w:p w:rsidR="00BC1A8E" w:rsidRPr="000F7D21" w:rsidRDefault="00BC1A8E" w:rsidP="00B33429">
      <w:pPr>
        <w:pStyle w:val="afe"/>
        <w:ind w:firstLine="425"/>
        <w:jc w:val="both"/>
        <w:rPr>
          <w:rFonts w:ascii="Times New Roman" w:hAnsi="Times New Roman"/>
          <w:iCs/>
        </w:rPr>
      </w:pPr>
      <w:r w:rsidRPr="000F7D21">
        <w:rPr>
          <w:rFonts w:ascii="Times New Roman" w:hAnsi="Times New Roman"/>
        </w:rPr>
        <w:t xml:space="preserve">Объединение животных в группу «домашние животные». Знание значения домашних животных </w:t>
      </w:r>
      <w:r w:rsidRPr="000F7D21">
        <w:rPr>
          <w:rFonts w:ascii="Times New Roman" w:hAnsi="Times New Roman"/>
          <w:iCs/>
        </w:rPr>
        <w:t>в жизни человека. Уход за домашними животными. У</w:t>
      </w:r>
      <w:r w:rsidRPr="000F7D21">
        <w:rPr>
          <w:rFonts w:ascii="Times New Roman" w:hAnsi="Times New Roman"/>
        </w:rPr>
        <w:t>знавание (различение) детенышей домашних животных (</w:t>
      </w:r>
      <w:r w:rsidRPr="000F7D21">
        <w:rPr>
          <w:rFonts w:ascii="Times New Roman" w:hAnsi="Times New Roman"/>
          <w:iCs/>
        </w:rPr>
        <w:t xml:space="preserve">теленок, поросенок, жеребенок, козленок, ягненок, котенок, щенок).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w:t>
      </w:r>
      <w:r w:rsidRPr="000F7D21">
        <w:rPr>
          <w:rFonts w:ascii="Times New Roman" w:hAnsi="Times New Roman"/>
          <w:iCs/>
        </w:rPr>
        <w:t>в жизни человека. У</w:t>
      </w:r>
      <w:r w:rsidRPr="000F7D21">
        <w:rPr>
          <w:rFonts w:ascii="Times New Roman" w:hAnsi="Times New Roman"/>
        </w:rPr>
        <w:t>знавание (различение) детенышей диких животных (волчонок, лисенок, медвежонок, зайчонок, бельчонок, ежонок). 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 Установление связи строения животного с его местом обитания. Знание питания животных. Знание способов передвижения животных. З</w:t>
      </w:r>
      <w:r w:rsidRPr="000F7D21">
        <w:rPr>
          <w:rFonts w:ascii="Times New Roman" w:hAnsi="Times New Roman"/>
          <w:iCs/>
        </w:rPr>
        <w:t>нание строения птицы. Установление связи строения тела птицы с ее образом жизни. Знание питания птиц. У</w:t>
      </w:r>
      <w:r w:rsidRPr="000F7D21">
        <w:rPr>
          <w:rFonts w:ascii="Times New Roman" w:hAnsi="Times New Roman"/>
        </w:rPr>
        <w:t>знавание (различение)домашних птиц (курица(петух),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 Узнавание (различение) детенышей домашних птиц (цыпленок, утенок, гусенок, индюшонок).Узнавание (различение)зимующих птиц (голубь, ворона, воробей, дятел, синица, снегирь, сова). Узнавание (различение)перелетных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 Узнавание (различение)водоплавающих птиц (лебедь, утка, гусь, пеликан). Знание значения птиц в жизни человека, в природе. Знание строения рыбы</w:t>
      </w:r>
      <w:r w:rsidRPr="000F7D21">
        <w:rPr>
          <w:rFonts w:ascii="Times New Roman" w:hAnsi="Times New Roman"/>
          <w:iCs/>
        </w:rPr>
        <w:t>(</w:t>
      </w:r>
      <w:r w:rsidRPr="000F7D21">
        <w:rPr>
          <w:rFonts w:ascii="Times New Roman" w:hAnsi="Times New Roman"/>
        </w:rPr>
        <w:t>голова, туловище, хвост, плавники, жабры). Ус</w:t>
      </w:r>
      <w:r w:rsidRPr="000F7D21">
        <w:rPr>
          <w:rFonts w:ascii="Times New Roman" w:hAnsi="Times New Roman"/>
          <w:iCs/>
        </w:rPr>
        <w:t xml:space="preserve">тановление связи строения тела рыбы с ее образом жизни. Знание питания рыб. </w:t>
      </w:r>
      <w:r w:rsidRPr="000F7D21">
        <w:rPr>
          <w:rFonts w:ascii="Times New Roman" w:hAnsi="Times New Roman"/>
        </w:rPr>
        <w:t>Узнавание (различение)речных рыб (сом, окунь, щука). З</w:t>
      </w:r>
      <w:r w:rsidRPr="000F7D21">
        <w:rPr>
          <w:rFonts w:ascii="Times New Roman" w:hAnsi="Times New Roman"/>
          <w:iCs/>
        </w:rPr>
        <w:t xml:space="preserve">нание значения речных рыб в жизни человека, в природе. </w:t>
      </w:r>
      <w:r w:rsidRPr="000F7D21">
        <w:rPr>
          <w:rFonts w:ascii="Times New Roman" w:hAnsi="Times New Roman"/>
        </w:rPr>
        <w:t>Знание строениянасекомого. У</w:t>
      </w:r>
      <w:r w:rsidRPr="000F7D21">
        <w:rPr>
          <w:rFonts w:ascii="Times New Roman" w:hAnsi="Times New Roman"/>
          <w:iCs/>
        </w:rPr>
        <w:t>становление связи строения тела насекомого с его образом жизни. З</w:t>
      </w:r>
      <w:r w:rsidRPr="000F7D21">
        <w:rPr>
          <w:rFonts w:ascii="Times New Roman" w:hAnsi="Times New Roman"/>
        </w:rPr>
        <w:t>нание питания насекомых. Узнавание (различение)речных насекомых (жук, бабочка, стрекоза, муравей, кузнечик, муха, комар, пчела,таракан). Знание способов передвижения насекомых. З</w:t>
      </w:r>
      <w:r w:rsidRPr="000F7D21">
        <w:rPr>
          <w:rFonts w:ascii="Times New Roman" w:hAnsi="Times New Roman"/>
          <w:iCs/>
        </w:rPr>
        <w:t xml:space="preserve">нание значения насекомых в жизни человека, в природе. </w:t>
      </w:r>
      <w:r w:rsidRPr="000F7D21">
        <w:rPr>
          <w:rFonts w:ascii="Times New Roman" w:hAnsi="Times New Roman"/>
        </w:rPr>
        <w:t>Узнавание (различение) морских обитателей (кит, дельфин, морская звезда, медуза, морской конек, осьминог, креветка). Знание строения морских обитателей. У</w:t>
      </w:r>
      <w:r w:rsidRPr="000F7D21">
        <w:rPr>
          <w:rFonts w:ascii="Times New Roman" w:hAnsi="Times New Roman"/>
          <w:iCs/>
        </w:rPr>
        <w:t>становление связи строения тела морского обитателя с его образом жизни. З</w:t>
      </w:r>
      <w:r w:rsidRPr="000F7D21">
        <w:rPr>
          <w:rFonts w:ascii="Times New Roman" w:hAnsi="Times New Roman"/>
        </w:rPr>
        <w:t>нание питания морских обитателей. З</w:t>
      </w:r>
      <w:r w:rsidRPr="000F7D21">
        <w:rPr>
          <w:rFonts w:ascii="Times New Roman" w:hAnsi="Times New Roman"/>
          <w:iCs/>
        </w:rPr>
        <w:t xml:space="preserve">нание значения </w:t>
      </w:r>
      <w:r w:rsidRPr="000F7D21">
        <w:rPr>
          <w:rFonts w:ascii="Times New Roman" w:hAnsi="Times New Roman"/>
        </w:rPr>
        <w:t>морских обитателей</w:t>
      </w:r>
      <w:r w:rsidRPr="000F7D21">
        <w:rPr>
          <w:rFonts w:ascii="Times New Roman" w:hAnsi="Times New Roman"/>
          <w:iCs/>
        </w:rPr>
        <w:t xml:space="preserve"> в жизни человека, в природе. </w:t>
      </w:r>
      <w:r w:rsidRPr="000F7D21">
        <w:rPr>
          <w:rFonts w:ascii="Times New Roman" w:hAnsi="Times New Roman"/>
        </w:rPr>
        <w:t xml:space="preserve">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 и др.). </w:t>
      </w:r>
    </w:p>
    <w:p w:rsidR="00BF4A30" w:rsidRPr="000F7D21" w:rsidRDefault="00BF4A30"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Объекты природы.</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УзнаваниеСолнца.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Узнавание (различение) форм земной поверхности. Знание значения горы (о</w:t>
      </w:r>
      <w:r w:rsidR="004A1FA7" w:rsidRPr="000F7D21">
        <w:rPr>
          <w:rFonts w:ascii="Times New Roman" w:hAnsi="Times New Roman"/>
        </w:rPr>
        <w:t>УВР</w:t>
      </w:r>
      <w:r w:rsidRPr="000F7D21">
        <w:rPr>
          <w:rFonts w:ascii="Times New Roman" w:hAnsi="Times New Roman"/>
        </w:rPr>
        <w:t xml:space="preserve">ага, равнины)в природе и жизни человека.Изображение земной поверхности на карте. Узнавание (различение) суши (водоема). Узнавание леса. Знание значениялеса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значениялуга в природе и жизни человека. Узнавание </w:t>
      </w:r>
      <w:r w:rsidR="00BF4A30" w:rsidRPr="000F7D21">
        <w:rPr>
          <w:rFonts w:ascii="Times New Roman" w:hAnsi="Times New Roman"/>
        </w:rPr>
        <w:t xml:space="preserve">некоторых </w:t>
      </w:r>
      <w:r w:rsidRPr="000F7D21">
        <w:rPr>
          <w:rFonts w:ascii="Times New Roman" w:hAnsi="Times New Roman"/>
        </w:rPr>
        <w:t>полезных ископаемых (</w:t>
      </w:r>
      <w:r w:rsidR="00BF4A30" w:rsidRPr="000F7D21">
        <w:rPr>
          <w:rFonts w:ascii="Times New Roman" w:hAnsi="Times New Roman"/>
        </w:rPr>
        <w:t xml:space="preserve">например: </w:t>
      </w:r>
      <w:r w:rsidRPr="000F7D21">
        <w:rPr>
          <w:rFonts w:ascii="Times New Roman" w:hAnsi="Times New Roman"/>
        </w:rPr>
        <w:t>уголь, гранит, известняк,</w:t>
      </w:r>
      <w:r w:rsidR="00BF4A30" w:rsidRPr="000F7D21">
        <w:rPr>
          <w:rFonts w:ascii="Times New Roman" w:hAnsi="Times New Roman"/>
        </w:rPr>
        <w:t xml:space="preserve"> песок, глина и др</w:t>
      </w:r>
      <w:r w:rsidRPr="000F7D21">
        <w:rPr>
          <w:rFonts w:ascii="Times New Roman" w:hAnsi="Times New Roman"/>
        </w:rPr>
        <w:t>)</w:t>
      </w:r>
      <w:r w:rsidR="00BF4A30" w:rsidRPr="000F7D21">
        <w:rPr>
          <w:rFonts w:ascii="Times New Roman" w:hAnsi="Times New Roman"/>
        </w:rPr>
        <w:t>, з</w:t>
      </w:r>
      <w:r w:rsidRPr="000F7D21">
        <w:rPr>
          <w:rFonts w:ascii="Times New Roman" w:hAnsi="Times New Roman"/>
        </w:rPr>
        <w:t xml:space="preserve">нание способов </w:t>
      </w:r>
      <w:r w:rsidR="00BF4A30" w:rsidRPr="000F7D21">
        <w:rPr>
          <w:rFonts w:ascii="Times New Roman" w:hAnsi="Times New Roman"/>
        </w:rPr>
        <w:t xml:space="preserve">их </w:t>
      </w:r>
      <w:r w:rsidRPr="000F7D21">
        <w:rPr>
          <w:rFonts w:ascii="Times New Roman" w:hAnsi="Times New Roman"/>
        </w:rPr>
        <w:t>добычи</w:t>
      </w:r>
      <w:r w:rsidR="00BF4A30" w:rsidRPr="000F7D21">
        <w:rPr>
          <w:rFonts w:ascii="Times New Roman" w:hAnsi="Times New Roman"/>
        </w:rPr>
        <w:t xml:space="preserve"> и </w:t>
      </w:r>
      <w:r w:rsidRPr="000F7D21">
        <w:rPr>
          <w:rFonts w:ascii="Times New Roman" w:hAnsi="Times New Roman"/>
        </w:rPr>
        <w:t xml:space="preserve">значения в жизни человека. Узнавание воды. Знание свойств воды. Знание значения воды в природе и жизни человека. Узнавание реки. Знание значения реки (ручья) в природе и жизни человека. Соблюдение правил поведения на реке. Узнавание водоема. Знание значенияводоемов в природе и жизни человека. Соблюдение правилповедения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 </w:t>
      </w:r>
    </w:p>
    <w:p w:rsidR="00BF4A30" w:rsidRPr="000F7D21" w:rsidRDefault="00BF4A30" w:rsidP="00B33429">
      <w:pPr>
        <w:pStyle w:val="afe"/>
        <w:ind w:firstLine="425"/>
        <w:jc w:val="center"/>
        <w:rPr>
          <w:rFonts w:ascii="Times New Roman" w:hAnsi="Times New Roman"/>
          <w:b/>
          <w:iCs/>
        </w:rPr>
      </w:pPr>
    </w:p>
    <w:p w:rsidR="00BC1A8E" w:rsidRPr="000F7D21" w:rsidRDefault="004A1FA7" w:rsidP="00B33429">
      <w:pPr>
        <w:pStyle w:val="afe"/>
        <w:ind w:firstLine="425"/>
        <w:jc w:val="center"/>
        <w:rPr>
          <w:rFonts w:ascii="Times New Roman" w:hAnsi="Times New Roman"/>
          <w:b/>
          <w:iCs/>
        </w:rPr>
      </w:pPr>
      <w:r w:rsidRPr="000F7D21">
        <w:rPr>
          <w:rFonts w:ascii="Times New Roman" w:hAnsi="Times New Roman"/>
          <w:b/>
          <w:iCs/>
        </w:rPr>
        <w:t>УВР</w:t>
      </w:r>
      <w:r w:rsidR="00BC1A8E" w:rsidRPr="000F7D21">
        <w:rPr>
          <w:rFonts w:ascii="Times New Roman" w:hAnsi="Times New Roman"/>
          <w:b/>
          <w:iCs/>
        </w:rPr>
        <w:t>еменные представления.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 </w:t>
      </w:r>
      <w:r w:rsidR="004A1FA7" w:rsidRPr="000F7D21">
        <w:rPr>
          <w:rFonts w:ascii="Times New Roman" w:hAnsi="Times New Roman"/>
        </w:rPr>
        <w:t>УВР</w:t>
      </w:r>
      <w:r w:rsidRPr="000F7D21">
        <w:rPr>
          <w:rFonts w:ascii="Times New Roman" w:hAnsi="Times New Roman"/>
        </w:rPr>
        <w:t xml:space="preserve">еменами года. Узнавание (различение) календарей (настенный, настольный и др.). Ориентация в календаре (определение года, текущего месяца, дней недели, предстоящей даты и т.д.). Узнавание (различение) </w:t>
      </w:r>
      <w:r w:rsidR="004A1FA7" w:rsidRPr="000F7D21">
        <w:rPr>
          <w:rFonts w:ascii="Times New Roman" w:hAnsi="Times New Roman"/>
        </w:rPr>
        <w:t>УВР</w:t>
      </w:r>
      <w:r w:rsidRPr="000F7D21">
        <w:rPr>
          <w:rFonts w:ascii="Times New Roman" w:hAnsi="Times New Roman"/>
        </w:rPr>
        <w:t xml:space="preserve">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w:t>
      </w:r>
      <w:r w:rsidR="004A1FA7" w:rsidRPr="000F7D21">
        <w:rPr>
          <w:rFonts w:ascii="Times New Roman" w:hAnsi="Times New Roman"/>
        </w:rPr>
        <w:t>УВР</w:t>
      </w:r>
      <w:r w:rsidRPr="000F7D21">
        <w:rPr>
          <w:rFonts w:ascii="Times New Roman" w:hAnsi="Times New Roman"/>
        </w:rPr>
        <w:t xml:space="preserve">емя года. Знание изменений, происходящих в жизни животных в разное </w:t>
      </w:r>
      <w:r w:rsidR="004A1FA7" w:rsidRPr="000F7D21">
        <w:rPr>
          <w:rFonts w:ascii="Times New Roman" w:hAnsi="Times New Roman"/>
        </w:rPr>
        <w:t>УВР</w:t>
      </w:r>
      <w:r w:rsidRPr="000F7D21">
        <w:rPr>
          <w:rFonts w:ascii="Times New Roman" w:hAnsi="Times New Roman"/>
        </w:rPr>
        <w:t xml:space="preserve">емя года. Знание изменений, происходящих в жизни растений в разное </w:t>
      </w:r>
      <w:r w:rsidR="004A1FA7" w:rsidRPr="000F7D21">
        <w:rPr>
          <w:rFonts w:ascii="Times New Roman" w:hAnsi="Times New Roman"/>
        </w:rPr>
        <w:t>УВР</w:t>
      </w:r>
      <w:r w:rsidRPr="000F7D21">
        <w:rPr>
          <w:rFonts w:ascii="Times New Roman" w:hAnsi="Times New Roman"/>
        </w:rPr>
        <w:t xml:space="preserve">емя года. Узнавание (различение) явлений природы (дождь, снегопад, листопад, гроза, радуга, туман, гром, ветер). Соотнесение явлений природы с </w:t>
      </w:r>
      <w:r w:rsidR="004A1FA7" w:rsidRPr="000F7D21">
        <w:rPr>
          <w:rFonts w:ascii="Times New Roman" w:hAnsi="Times New Roman"/>
        </w:rPr>
        <w:t>УВР</w:t>
      </w:r>
      <w:r w:rsidRPr="000F7D21">
        <w:rPr>
          <w:rFonts w:ascii="Times New Roman" w:hAnsi="Times New Roman"/>
        </w:rPr>
        <w:t xml:space="preserve">еменем года. Рассказ о погоде текущего дня.  </w:t>
      </w:r>
    </w:p>
    <w:p w:rsidR="00BF4A30" w:rsidRPr="000F7D21" w:rsidRDefault="00BF4A30"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IV</w:t>
      </w:r>
      <w:r w:rsidRPr="000F7D21">
        <w:rPr>
          <w:rFonts w:ascii="Times New Roman" w:hAnsi="Times New Roman"/>
          <w:b/>
        </w:rPr>
        <w:t>. ЧЕЛОВЕК</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Содержание обученияв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Программа представлена следующими разделами: «Представления о себе», «Семья», «Гигиена тела», «Туалет», «Одевание и раздевание», «Прием пищи». </w:t>
      </w:r>
    </w:p>
    <w:p w:rsidR="00BC1A8E" w:rsidRPr="000F7D21" w:rsidRDefault="00BC1A8E" w:rsidP="00B33429">
      <w:pPr>
        <w:pStyle w:val="afe"/>
        <w:ind w:firstLine="425"/>
        <w:jc w:val="both"/>
        <w:rPr>
          <w:rFonts w:ascii="Times New Roman" w:hAnsi="Times New Roman"/>
          <w:shd w:val="clear" w:color="auto" w:fill="FFFFFF"/>
        </w:rPr>
      </w:pPr>
      <w:r w:rsidRPr="000F7D21">
        <w:rPr>
          <w:rFonts w:ascii="Times New Roman" w:hAnsi="Times New Roman"/>
        </w:rPr>
        <w:t>Раздел «Представления о себе» включает следующее содержание: представления о своем теле</w:t>
      </w:r>
      <w:r w:rsidRPr="000F7D21">
        <w:rPr>
          <w:rFonts w:ascii="Times New Roman" w:hAnsi="Times New Roman"/>
          <w:shd w:val="clear" w:color="auto" w:fill="FFFFFF"/>
        </w:rPr>
        <w:t>, его строении, о своих двигательных возможностях,правилах здорового образа жизни (режим дня, питание, сон,прогулка, гигиена, занятия физической культурой и</w:t>
      </w:r>
      <w:r w:rsidRPr="000F7D21">
        <w:rPr>
          <w:rFonts w:ascii="Times New Roman" w:hAnsi="Times New Roman"/>
        </w:rPr>
        <w:br/>
      </w:r>
      <w:r w:rsidRPr="000F7D21">
        <w:rPr>
          <w:rFonts w:ascii="Times New Roman" w:hAnsi="Times New Roman"/>
          <w:shd w:val="clear" w:color="auto" w:fill="FFFFFF"/>
        </w:rPr>
        <w:t xml:space="preserve">профилактика болезней), поведении, сохраняющем иукрепляющем здоровье, полезных и </w:t>
      </w:r>
      <w:r w:rsidR="004A1FA7" w:rsidRPr="000F7D21">
        <w:rPr>
          <w:rFonts w:ascii="Times New Roman" w:hAnsi="Times New Roman"/>
          <w:shd w:val="clear" w:color="auto" w:fill="FFFFFF"/>
        </w:rPr>
        <w:t>УВР</w:t>
      </w:r>
      <w:r w:rsidRPr="000F7D21">
        <w:rPr>
          <w:rFonts w:ascii="Times New Roman" w:hAnsi="Times New Roman"/>
          <w:shd w:val="clear" w:color="auto" w:fill="FFFFFF"/>
        </w:rPr>
        <w:t xml:space="preserve">едных привычках, </w:t>
      </w:r>
      <w:r w:rsidRPr="000F7D21">
        <w:rPr>
          <w:rFonts w:ascii="Times New Roman" w:hAnsi="Times New Roman"/>
        </w:rPr>
        <w:t xml:space="preserve">возрастных изменениях. Раздел«Гигиена тела»включает задачи по формированию умений умываться, мыться под душем, чистить зубы, мыть голову, стричь ногти, причесываться и т.д. Раздел«Обращение с одеждой и обувью» включает задачи по формированию уменийориентироваться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w:t>
      </w:r>
      <w:r w:rsidR="004A1FA7" w:rsidRPr="000F7D21">
        <w:rPr>
          <w:rFonts w:ascii="Times New Roman" w:hAnsi="Times New Roman"/>
        </w:rPr>
        <w:t>УВР</w:t>
      </w:r>
      <w:r w:rsidRPr="000F7D21">
        <w:rPr>
          <w:rFonts w:ascii="Times New Roman" w:hAnsi="Times New Roman"/>
        </w:rPr>
        <w:t xml:space="preserve">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В рамках раздела «Семья» предполагается формирование представлений о своем ближайшем окружении: членах семьи, взаимоотношениях между ними, семейных традициях. Ребенок учится </w:t>
      </w:r>
      <w:r w:rsidRPr="000F7D21">
        <w:rPr>
          <w:rFonts w:ascii="Times New Roman" w:hAnsi="Times New Roman"/>
          <w:shd w:val="clear" w:color="auto" w:fill="FFFFFF"/>
        </w:rPr>
        <w:t xml:space="preserve">соблюдать правила и нормы культуры поведения и общения в семье. </w:t>
      </w:r>
      <w:r w:rsidRPr="000F7D21">
        <w:rPr>
          <w:rFonts w:ascii="Times New Roman" w:hAnsi="Times New Roman"/>
        </w:rPr>
        <w:t xml:space="preserve">Важно, чтобы </w:t>
      </w:r>
      <w:r w:rsidRPr="000F7D21">
        <w:rPr>
          <w:rFonts w:ascii="Times New Roman" w:hAnsi="Times New Roman"/>
          <w:shd w:val="clear" w:color="auto" w:fill="FFFFFF"/>
        </w:rPr>
        <w:t>образцом культуры общения для ребенка являлось доброжелательное и заботливое отношение к</w:t>
      </w:r>
      <w:r w:rsidRPr="000F7D21">
        <w:rPr>
          <w:rStyle w:val="apple-converted-space"/>
          <w:rFonts w:ascii="Times New Roman" w:hAnsi="Times New Roman"/>
          <w:shd w:val="clear" w:color="auto" w:fill="FFFFFF"/>
        </w:rPr>
        <w:t> </w:t>
      </w:r>
      <w:r w:rsidRPr="000F7D21">
        <w:rPr>
          <w:rFonts w:ascii="Times New Roman" w:hAnsi="Times New Roman"/>
          <w:shd w:val="clear" w:color="auto" w:fill="FFFFFF"/>
        </w:rPr>
        <w:t xml:space="preserve"> окружающим, спокойный приветливый тон. Р</w:t>
      </w:r>
      <w:r w:rsidRPr="000F7D21">
        <w:rPr>
          <w:rFonts w:ascii="Times New Roman" w:hAnsi="Times New Roman"/>
        </w:rPr>
        <w:t>ебенок учится</w:t>
      </w:r>
      <w:r w:rsidRPr="000F7D21">
        <w:rPr>
          <w:rFonts w:ascii="Times New Roman" w:hAnsi="Times New Roman"/>
          <w:bCs/>
          <w:shd w:val="clear" w:color="auto" w:fill="FFFFFF"/>
        </w:rPr>
        <w:t>понимать окружающих людей, проявлять к ним внимание, общаться и взаимодействовать с ними.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и др., проводится с детьми младшего возраста, а обучение бритью, уходу за кожей лица, мытью в душе и др. проводится с детьми более старшего возраста.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Большинство разделов включает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формирования умения мыть руки, лицо, чистить зубы. На последнем этапе обучения ребенок учится принимать душ, мыть голову и т.д.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В учебном плане предмет представлен на протяжении 9 лет обучения. С обучающимися старшего возраста формирование навыков самообслуживания (например, бритье, мытье тела и др.) осуществляется в рамках  коррекционно-развивающих занятий.</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Для реализации программы предмета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w:t>
      </w:r>
      <w:r w:rsidR="00A46766" w:rsidRPr="000F7D21">
        <w:rPr>
          <w:rFonts w:ascii="Times New Roman" w:hAnsi="Times New Roman"/>
        </w:rPr>
        <w:t>одлокотниками, подножками и др.</w:t>
      </w:r>
      <w:r w:rsidR="00A46766" w:rsidRPr="000F7D21">
        <w:rPr>
          <w:rFonts w:ascii="Times New Roman" w:hAnsi="Times New Roman"/>
          <w:b/>
        </w:rPr>
        <w:t>C</w:t>
      </w:r>
      <w:r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Представления о себе.</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bCs/>
        </w:rPr>
        <w:t>Идентификация себя как мальчика (девочки), юноши (девушки). Узнавание (различение)</w:t>
      </w:r>
      <w:r w:rsidRPr="000F7D21">
        <w:rPr>
          <w:rFonts w:ascii="Times New Roman" w:hAnsi="Times New Roman" w:cs="Times New Roman"/>
        </w:rPr>
        <w:t xml:space="preserve">частей тела (голова (волосы, уши, шея, лицо), туловище (спина, живот), руки (локоть, ладонь, пальцы), ноги (колено, ступня, пальцы, пятка). Знание назначения частей тела. </w:t>
      </w:r>
      <w:r w:rsidRPr="000F7D21">
        <w:rPr>
          <w:rFonts w:ascii="Times New Roman" w:hAnsi="Times New Roman" w:cs="Times New Roman"/>
          <w:bCs/>
        </w:rPr>
        <w:t xml:space="preserve">Узнавание (различение) частей </w:t>
      </w:r>
      <w:r w:rsidRPr="000F7D21">
        <w:rPr>
          <w:rFonts w:ascii="Times New Roman" w:hAnsi="Times New Roman" w:cs="Times New Roman"/>
        </w:rPr>
        <w:t xml:space="preserve">лица человека (глаза, брови, нос, лоб, рот (губы, язык, зубы). Знание назначения частей лица. </w:t>
      </w:r>
      <w:r w:rsidRPr="000F7D21">
        <w:rPr>
          <w:rFonts w:ascii="Times New Roman" w:hAnsi="Times New Roman" w:cs="Times New Roman"/>
          <w:bCs/>
        </w:rPr>
        <w:t>Знание строения человека (скелет, мышцы, кожа). Узнавание (различение) внутренних органов</w:t>
      </w:r>
      <w:r w:rsidRPr="000F7D21">
        <w:rPr>
          <w:rFonts w:ascii="Times New Roman" w:hAnsi="Times New Roman" w:cs="Times New Roman"/>
        </w:rPr>
        <w:t xml:space="preserve"> человека (на схеме тела) (сердце, легкие, печень, почки, желудок). Знание назначения внутренних органов. Знание </w:t>
      </w:r>
      <w:r w:rsidR="004A1FA7" w:rsidRPr="000F7D21">
        <w:rPr>
          <w:rFonts w:ascii="Times New Roman" w:hAnsi="Times New Roman" w:cs="Times New Roman"/>
        </w:rPr>
        <w:t>УВР</w:t>
      </w:r>
      <w:r w:rsidRPr="000F7D21">
        <w:rPr>
          <w:rFonts w:ascii="Times New Roman" w:hAnsi="Times New Roman" w:cs="Times New Roman"/>
        </w:rPr>
        <w:t xml:space="preserve">едных привычек. Сообщение о состоянии своего здоровья. Называние своего имени и фамилии. Называние своего возраста (даты рождения). Знание видов деятельности для организации своего свободного </w:t>
      </w:r>
      <w:r w:rsidR="004A1FA7" w:rsidRPr="000F7D21">
        <w:rPr>
          <w:rFonts w:ascii="Times New Roman" w:hAnsi="Times New Roman" w:cs="Times New Roman"/>
        </w:rPr>
        <w:t>УВР</w:t>
      </w:r>
      <w:r w:rsidRPr="000F7D21">
        <w:rPr>
          <w:rFonts w:ascii="Times New Roman" w:hAnsi="Times New Roman" w:cs="Times New Roman"/>
        </w:rPr>
        <w:t>емени.Сообщение сведений о себе. Рассказ о себе. Знание возрастных изменений человека.</w:t>
      </w:r>
    </w:p>
    <w:p w:rsidR="00BC1A8E" w:rsidRPr="000F7D21" w:rsidRDefault="00BC1A8E" w:rsidP="00B33429">
      <w:pPr>
        <w:spacing w:after="0" w:line="240" w:lineRule="auto"/>
        <w:ind w:firstLine="425"/>
        <w:jc w:val="center"/>
        <w:rPr>
          <w:rFonts w:ascii="Times New Roman" w:hAnsi="Times New Roman" w:cs="Times New Roman"/>
          <w:b/>
          <w:bCs/>
        </w:rPr>
      </w:pPr>
      <w:r w:rsidRPr="000F7D21">
        <w:rPr>
          <w:rFonts w:ascii="Times New Roman" w:hAnsi="Times New Roman" w:cs="Times New Roman"/>
          <w:b/>
          <w:bCs/>
        </w:rPr>
        <w:t>Гигиена тела.</w:t>
      </w:r>
    </w:p>
    <w:p w:rsidR="00BC1A8E" w:rsidRPr="000F7D21" w:rsidRDefault="00BC1A8E" w:rsidP="00B33429">
      <w:pPr>
        <w:pStyle w:val="Standard"/>
        <w:ind w:firstLine="425"/>
        <w:jc w:val="both"/>
        <w:rPr>
          <w:rFonts w:ascii="Times New Roman" w:hAnsi="Times New Roman" w:cs="Times New Roman"/>
          <w:bCs/>
          <w:sz w:val="22"/>
          <w:szCs w:val="22"/>
        </w:rPr>
      </w:pPr>
      <w:r w:rsidRPr="000F7D21">
        <w:rPr>
          <w:rFonts w:ascii="Times New Roman" w:hAnsi="Times New Roman" w:cs="Times New Roman"/>
          <w:bCs/>
          <w:sz w:val="22"/>
          <w:szCs w:val="22"/>
        </w:rPr>
        <w:t>Р</w:t>
      </w:r>
      <w:r w:rsidRPr="000F7D21">
        <w:rPr>
          <w:rFonts w:ascii="Times New Roman" w:hAnsi="Times New Roman" w:cs="Times New Roman"/>
          <w:sz w:val="22"/>
          <w:szCs w:val="22"/>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0F7D21">
        <w:rPr>
          <w:rFonts w:ascii="Times New Roman" w:hAnsi="Times New Roman" w:cs="Times New Roman"/>
          <w:bCs/>
          <w:sz w:val="22"/>
          <w:szCs w:val="22"/>
        </w:rPr>
        <w:t>облюдение</w:t>
      </w:r>
      <w:r w:rsidRPr="000F7D21">
        <w:rPr>
          <w:rFonts w:ascii="Times New Roman" w:hAnsi="Times New Roman" w:cs="Times New Roman"/>
          <w:sz w:val="22"/>
          <w:szCs w:val="22"/>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sz w:val="22"/>
          <w:szCs w:val="22"/>
        </w:rPr>
        <w:t xml:space="preserve">Подстригание ногтей ножницами. Подпиливание ногтей пилочкой. Нанесение покрытия на ногтевую поверхность. Удаление декоративного покрытия с ногтей.Вытирание лица. Соблюдение последовательности действий при мытье и вытирании лица: </w:t>
      </w:r>
      <w:r w:rsidRPr="000F7D21">
        <w:rPr>
          <w:rFonts w:ascii="Times New Roman" w:hAnsi="Times New Roman" w:cs="Times New Roman"/>
          <w:color w:val="000000"/>
          <w:sz w:val="22"/>
          <w:szCs w:val="22"/>
        </w:rPr>
        <w:t>открывание крана</w:t>
      </w:r>
      <w:r w:rsidRPr="000F7D21">
        <w:rPr>
          <w:rFonts w:ascii="Times New Roman" w:hAnsi="Times New Roman" w:cs="Times New Roman"/>
          <w:sz w:val="22"/>
          <w:szCs w:val="22"/>
        </w:rPr>
        <w:t xml:space="preserve">, </w:t>
      </w:r>
      <w:r w:rsidRPr="000F7D21">
        <w:rPr>
          <w:rFonts w:ascii="Times New Roman" w:hAnsi="Times New Roman" w:cs="Times New Roman"/>
          <w:color w:val="000000"/>
          <w:sz w:val="22"/>
          <w:szCs w:val="22"/>
        </w:rPr>
        <w:t>регулирование напора струи и температуры воды</w:t>
      </w:r>
      <w:r w:rsidRPr="000F7D21">
        <w:rPr>
          <w:rFonts w:ascii="Times New Roman" w:hAnsi="Times New Roman" w:cs="Times New Roman"/>
          <w:sz w:val="22"/>
          <w:szCs w:val="22"/>
        </w:rPr>
        <w:t xml:space="preserve">, </w:t>
      </w:r>
      <w:r w:rsidRPr="000F7D21">
        <w:rPr>
          <w:rFonts w:ascii="Times New Roman" w:hAnsi="Times New Roman" w:cs="Times New Roman"/>
          <w:color w:val="000000"/>
          <w:sz w:val="22"/>
          <w:szCs w:val="22"/>
        </w:rPr>
        <w:t xml:space="preserve">набирание воды в руки, </w:t>
      </w:r>
      <w:r w:rsidRPr="000F7D21">
        <w:rPr>
          <w:rFonts w:ascii="Times New Roman" w:hAnsi="Times New Roman" w:cs="Times New Roman"/>
          <w:sz w:val="22"/>
          <w:szCs w:val="22"/>
        </w:rPr>
        <w:t xml:space="preserve">выливание воды на лицо, протирание лица, закрывание крана, вытирание лица. </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bCs/>
          <w:sz w:val="22"/>
          <w:szCs w:val="22"/>
        </w:rPr>
        <w:t>Ч</w:t>
      </w:r>
      <w:r w:rsidRPr="000F7D21">
        <w:rPr>
          <w:rFonts w:ascii="Times New Roman" w:hAnsi="Times New Roman" w:cs="Times New Roman"/>
          <w:sz w:val="22"/>
          <w:szCs w:val="22"/>
        </w:rPr>
        <w:t xml:space="preserve">истка зубов. Полоскание полости рта. Соблюдение последовательности действий при чистке зубов и полоскании полости рта: </w:t>
      </w:r>
      <w:r w:rsidRPr="000F7D21">
        <w:rPr>
          <w:rFonts w:ascii="Times New Roman" w:hAnsi="Times New Roman" w:cs="Times New Roman"/>
          <w:color w:val="000000"/>
          <w:sz w:val="22"/>
          <w:szCs w:val="22"/>
        </w:rPr>
        <w:t>открывание тюбика с зубной пастой, намачивание</w:t>
      </w:r>
      <w:r w:rsidRPr="000F7D21">
        <w:rPr>
          <w:rFonts w:ascii="Times New Roman" w:hAnsi="Times New Roman" w:cs="Times New Roman"/>
          <w:sz w:val="22"/>
          <w:szCs w:val="22"/>
        </w:rPr>
        <w:t xml:space="preserve">  щетки, выдавливание зубной пасты на зубную щетку, чистка зубов</w:t>
      </w:r>
      <w:r w:rsidRPr="000F7D21">
        <w:rPr>
          <w:rFonts w:ascii="Times New Roman" w:hAnsi="Times New Roman" w:cs="Times New Roman"/>
          <w:color w:val="000000"/>
          <w:sz w:val="22"/>
          <w:szCs w:val="22"/>
        </w:rPr>
        <w:t xml:space="preserve">, </w:t>
      </w:r>
      <w:r w:rsidRPr="000F7D21">
        <w:rPr>
          <w:rFonts w:ascii="Times New Roman" w:hAnsi="Times New Roman" w:cs="Times New Roman"/>
          <w:sz w:val="22"/>
          <w:szCs w:val="22"/>
        </w:rPr>
        <w:t>полоскание рта, мытье щетки, закрывание тюбика с зубной пастой.</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sz w:val="22"/>
          <w:szCs w:val="22"/>
        </w:rPr>
        <w:t xml:space="preserve">Очищение носового хода. </w:t>
      </w:r>
      <w:r w:rsidRPr="000F7D21">
        <w:rPr>
          <w:rFonts w:ascii="Times New Roman" w:hAnsi="Times New Roman" w:cs="Times New Roman"/>
          <w:bCs/>
          <w:sz w:val="22"/>
          <w:szCs w:val="22"/>
        </w:rPr>
        <w:t>Нанесение косметического средства на лицо. Соблюдение последовательности действий при б</w:t>
      </w:r>
      <w:r w:rsidRPr="000F7D21">
        <w:rPr>
          <w:rFonts w:ascii="Times New Roman" w:hAnsi="Times New Roman" w:cs="Times New Roman"/>
          <w:sz w:val="22"/>
          <w:szCs w:val="22"/>
        </w:rPr>
        <w:t xml:space="preserve">ритье электробритвой, безопасным станком. </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bCs/>
          <w:sz w:val="22"/>
          <w:szCs w:val="22"/>
        </w:rPr>
        <w:t>Р</w:t>
      </w:r>
      <w:r w:rsidRPr="000F7D21">
        <w:rPr>
          <w:rFonts w:ascii="Times New Roman" w:hAnsi="Times New Roman" w:cs="Times New Roman"/>
          <w:sz w:val="22"/>
          <w:szCs w:val="22"/>
        </w:rPr>
        <w:t>асчесывание волос. Соблюдение последовательности действий при мытье и вытирании волос: намачивание волос, намыливание волос, смывание шампуня с волос, вытирание волос.</w:t>
      </w:r>
      <w:r w:rsidRPr="000F7D21">
        <w:rPr>
          <w:rFonts w:ascii="Times New Roman" w:hAnsi="Times New Roman" w:cs="Times New Roman"/>
          <w:bCs/>
          <w:sz w:val="22"/>
          <w:szCs w:val="22"/>
        </w:rPr>
        <w:t>С</w:t>
      </w:r>
      <w:r w:rsidRPr="000F7D21">
        <w:rPr>
          <w:rFonts w:ascii="Times New Roman" w:hAnsi="Times New Roman" w:cs="Times New Roman"/>
          <w:sz w:val="22"/>
          <w:szCs w:val="22"/>
        </w:rPr>
        <w:t>облюдение последовательности  действий при сушке волос феном: включение фена (розетка, переключатель), направление струи воздуха на разные участки головы, выключение фена, расчесывание волос.</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bCs/>
          <w:sz w:val="22"/>
          <w:szCs w:val="22"/>
        </w:rPr>
        <w:t>М</w:t>
      </w:r>
      <w:r w:rsidRPr="000F7D21">
        <w:rPr>
          <w:rFonts w:ascii="Times New Roman" w:hAnsi="Times New Roman" w:cs="Times New Roman"/>
          <w:sz w:val="22"/>
          <w:szCs w:val="22"/>
        </w:rPr>
        <w:t xml:space="preserve">ытье ушей. Чистка ушей.Вытирание ног.Соблюдение последовательности действий при мытье и вытирании ног: </w:t>
      </w:r>
      <w:r w:rsidRPr="000F7D21">
        <w:rPr>
          <w:rFonts w:ascii="Times New Roman" w:hAnsi="Times New Roman" w:cs="Times New Roman"/>
          <w:color w:val="000000"/>
          <w:sz w:val="22"/>
          <w:szCs w:val="22"/>
        </w:rPr>
        <w:t xml:space="preserve">намачивание ног, </w:t>
      </w:r>
      <w:r w:rsidRPr="000F7D21">
        <w:rPr>
          <w:rFonts w:ascii="Times New Roman" w:hAnsi="Times New Roman" w:cs="Times New Roman"/>
          <w:sz w:val="22"/>
          <w:szCs w:val="22"/>
        </w:rPr>
        <w:t xml:space="preserve">намыливание ног, смывание мыла, вытирание ног. </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sz w:val="22"/>
          <w:szCs w:val="22"/>
        </w:rPr>
        <w:t xml:space="preserve">Соблюдение последовательности действий при мытье и вытирании тела: ополаскивание тела водой, намыливание частей тела, смывание мыла, вытирание тела. Гигиена </w:t>
      </w:r>
      <w:r w:rsidRPr="000F7D21">
        <w:rPr>
          <w:rFonts w:ascii="Times New Roman" w:hAnsi="Times New Roman" w:cs="Times New Roman"/>
          <w:bCs/>
          <w:sz w:val="22"/>
          <w:szCs w:val="22"/>
        </w:rPr>
        <w:t xml:space="preserve"> интимной зоны.</w:t>
      </w:r>
      <w:r w:rsidRPr="000F7D21">
        <w:rPr>
          <w:rFonts w:ascii="Times New Roman" w:hAnsi="Times New Roman" w:cs="Times New Roman"/>
          <w:sz w:val="22"/>
          <w:szCs w:val="22"/>
        </w:rPr>
        <w:t xml:space="preserve"> Пользование гигиеническими прокладками. Пользование косметическими средствами (дезодорантом, туалетной водой, гигиенической помадой, духами). </w:t>
      </w:r>
    </w:p>
    <w:p w:rsidR="00BC1A8E" w:rsidRPr="000F7D21" w:rsidRDefault="00BC1A8E" w:rsidP="00B33429">
      <w:pPr>
        <w:pStyle w:val="afe"/>
        <w:ind w:firstLine="425"/>
        <w:jc w:val="center"/>
        <w:rPr>
          <w:rFonts w:ascii="Times New Roman" w:hAnsi="Times New Roman"/>
          <w:b/>
          <w:bCs/>
        </w:rPr>
      </w:pPr>
    </w:p>
    <w:p w:rsidR="00BC1A8E" w:rsidRPr="000F7D21" w:rsidRDefault="00BC1A8E" w:rsidP="00B33429">
      <w:pPr>
        <w:pStyle w:val="afe"/>
        <w:ind w:firstLine="425"/>
        <w:jc w:val="center"/>
        <w:rPr>
          <w:rFonts w:ascii="Times New Roman" w:hAnsi="Times New Roman"/>
          <w:b/>
          <w:bCs/>
        </w:rPr>
      </w:pPr>
      <w:r w:rsidRPr="000F7D21">
        <w:rPr>
          <w:rFonts w:ascii="Times New Roman" w:hAnsi="Times New Roman"/>
          <w:b/>
          <w:bCs/>
        </w:rPr>
        <w:t>Обращение с одеждой и обувью.</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Узнавание (различение) предметов одежды: пальто (куртка, шуба, плащ), шапка,шарф, варежки (перчатки), свитер (джемпер, кофта), рубашка (блузка, футболка), майка, трусы, юбка (платье), брюки (джинсы, шорты), носки (колготки). Знание назначения предметов одежды. Узнавание (различение) деталей предметов одежды: пуговицы (молнии, заклепки), рукав (воротник, манжеты). Знание назначения деталей предметов одежды. Узнавание (различение) предметов обуви: сапоги (валенки), ботинки, кроссовки, туфли, сандалии, тапки. Знание назначения видов обуви (спортивная, домашняя, выходная, рабочая). Различение сезонной обуви (зимняя, летняя, демисезонная). Узнавание (различение) головных уборов (шапка, шляпа, кепка, панама, платок). Знание назначения головных уборов.Различение сезонных головных уборов. Различение по сезонам предметов одежды (предметов обуви, головных уборов). Выбор одежды для прогулки в зависимости от погодных условий. Различение видов одежды (повседневная, праздничная, рабочая, домашняя, спортивная). Выбор одежды в зависимости от предстоящего мероприятия. Различение сезонной одежды (зимняя, летняя, демисезонная). </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Расстегивание (развязывание) липучки (молнии, пуговицы, ремня, кнопки, шнурка).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действий при раздевании (например, верхней одежды: снятие варежек, снятие шапки, расстегивание куртки, снятие куртки, расстегивание сапог, снятие сапог). Застегивание (завязывание) липучки (молнии, пуговицы, кнопки, ремня, шнурка). Надевание предмета одежды (например, брюк: захват брюк за пояс, вставление ноги в одну брючину, вставление ноги в другую брючину, натягивание брюк). Обувание обуви (например, сапог: захват двумя руками голенища правого сапога, вставление ноги в сапог, захват двумя руками голенища левого сапога, вставление ноги в сапог). Соблюдение последовательности действий при одевании комплекта одежды (например: надевание колготок, надевание футболки, надевание юбки, надевание кофты). Контроль своего внешнего вида. Различение лицевой (изнаночной), передней (задней) стороны одежды, верха (низа) одежды. Различение правого (левого) ботинка (сапога, тапка). Выворачивание одежды.</w:t>
      </w:r>
    </w:p>
    <w:p w:rsidR="00BC1A8E" w:rsidRPr="000F7D21" w:rsidRDefault="00BC1A8E" w:rsidP="00B33429">
      <w:pPr>
        <w:spacing w:after="0" w:line="240" w:lineRule="auto"/>
        <w:ind w:firstLine="425"/>
        <w:jc w:val="center"/>
        <w:rPr>
          <w:rFonts w:ascii="Times New Roman" w:hAnsi="Times New Roman" w:cs="Times New Roman"/>
          <w:b/>
        </w:rPr>
      </w:pPr>
      <w:r w:rsidRPr="000F7D21">
        <w:rPr>
          <w:rFonts w:ascii="Times New Roman" w:hAnsi="Times New Roman" w:cs="Times New Roman"/>
          <w:b/>
        </w:rPr>
        <w:t>Туалет.</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ab/>
        <w:t xml:space="preserve">Сообщение  о желании сходить в туалет. Сидение на унитазе и оправление малой/большой нужды. Пользование туалетной бумагой. Соблюдение последовательности действий в туалете (поднимание крышки (опускание сидения), спускание одежды (брюк, колготок, трусов), сидение на унитазе/горшке, оправление нужды в унитаз, пользование туалетной бумагой, одевание одежды (трусов, колготок, брюк), нажимание кнопки слива воды, мытье рук. </w:t>
      </w: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b/>
        </w:rPr>
        <w:t>Прием пищи.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w:t>
      </w:r>
      <w:r w:rsidR="004A1FA7" w:rsidRPr="000F7D21">
        <w:rPr>
          <w:rFonts w:ascii="Times New Roman" w:hAnsi="Times New Roman"/>
        </w:rPr>
        <w:t>УВР</w:t>
      </w:r>
      <w:r w:rsidRPr="000F7D21">
        <w:rPr>
          <w:rFonts w:ascii="Times New Roman" w:hAnsi="Times New Roman"/>
        </w:rPr>
        <w:t xml:space="preserve">емя приема пищи: отрезание ножом кусочка пищи от целого куска, наполнение вилки гарниром с помощью ножа. Использование салфетки во </w:t>
      </w:r>
      <w:r w:rsidR="004A1FA7" w:rsidRPr="000F7D21">
        <w:rPr>
          <w:rFonts w:ascii="Times New Roman" w:hAnsi="Times New Roman"/>
        </w:rPr>
        <w:t>УВР</w:t>
      </w:r>
      <w:r w:rsidRPr="000F7D21">
        <w:rPr>
          <w:rFonts w:ascii="Times New Roman" w:hAnsi="Times New Roman"/>
        </w:rPr>
        <w:t xml:space="preserve">емя приема пищи. Накладывание пищи в тарелку. </w:t>
      </w:r>
    </w:p>
    <w:p w:rsidR="00DB630D" w:rsidRPr="000F7D21" w:rsidRDefault="00DB630D"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Семья.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Узнавание (различение) членов семьи. Узнавание (различение) детей и взрослых. Определение своей социальной роли в семье. Различение  социальных ролей членов семьи.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BC1A8E" w:rsidRPr="000F7D21" w:rsidRDefault="00BC1A8E"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V</w:t>
      </w:r>
      <w:r w:rsidRPr="000F7D21">
        <w:rPr>
          <w:rFonts w:ascii="Times New Roman" w:hAnsi="Times New Roman"/>
          <w:b/>
        </w:rPr>
        <w:t>. ДОМОВОДСТВО</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Обучение ребенка с умственной отсталостью, с ТМНР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bCs/>
        </w:rPr>
        <w:t>Цель обучения –</w:t>
      </w:r>
      <w:r w:rsidRPr="000F7D21">
        <w:rPr>
          <w:rFonts w:ascii="Times New Roman" w:hAnsi="Times New Roman"/>
        </w:rPr>
        <w:t xml:space="preserve"> повышение самостоятельности детей в выполнении хозяйственно-бытовой деятельности.</w:t>
      </w:r>
      <w:r w:rsidRPr="000F7D21">
        <w:rPr>
          <w:rFonts w:ascii="Times New Roman" w:hAnsi="Times New Roman"/>
          <w:bCs/>
        </w:rPr>
        <w:t xml:space="preserve"> Основные задачи: </w:t>
      </w:r>
      <w:r w:rsidRPr="000F7D21">
        <w:rPr>
          <w:rFonts w:ascii="Times New Roman" w:hAnsi="Times New Roman"/>
        </w:rPr>
        <w:t>формирование умений обращаться с инвентарем и электроприборами;освоение действий по приготовлению пищи, осуществлению покупок, уборке помещения и территории, уходу за вещами.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Программа по домоводству включает следующие разделы: «Покупки», «Уход за вещами», «Обращение с кухонным инвентарем», «Приготовление пищи»», «Уборка помещений и территории».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В учебном плане предмет представлен с 5 по 13 год обучения.</w:t>
      </w:r>
    </w:p>
    <w:p w:rsidR="00BC1A8E" w:rsidRPr="000F7D21" w:rsidRDefault="00BC1A8E" w:rsidP="00B33429">
      <w:pPr>
        <w:pStyle w:val="afe"/>
        <w:ind w:firstLine="425"/>
        <w:jc w:val="both"/>
        <w:rPr>
          <w:rFonts w:ascii="Times New Roman" w:hAnsi="Times New Roman"/>
          <w:bCs/>
        </w:rPr>
      </w:pPr>
      <w:r w:rsidRPr="000F7D21">
        <w:rPr>
          <w:rFonts w:ascii="Times New Roman" w:hAnsi="Times New Roman"/>
        </w:rPr>
        <w:t xml:space="preserve">Материально-техническое </w:t>
      </w:r>
      <w:r w:rsidRPr="000F7D21">
        <w:rPr>
          <w:rFonts w:ascii="Times New Roman" w:hAnsi="Times New Roman"/>
          <w:bCs/>
        </w:rPr>
        <w:t xml:space="preserve">оснащение учебного предмета «Домоводство» предусматривает: </w:t>
      </w:r>
    </w:p>
    <w:p w:rsidR="00BC1A8E" w:rsidRPr="000F7D21" w:rsidRDefault="00BC1A8E" w:rsidP="00B33429">
      <w:pPr>
        <w:pStyle w:val="afe"/>
        <w:numPr>
          <w:ilvl w:val="0"/>
          <w:numId w:val="42"/>
        </w:numPr>
        <w:suppressAutoHyphens w:val="0"/>
        <w:ind w:left="0" w:firstLine="425"/>
        <w:jc w:val="both"/>
        <w:rPr>
          <w:rFonts w:ascii="Times New Roman" w:hAnsi="Times New Roman"/>
          <w:lang w:eastAsia="ru-RU"/>
        </w:rPr>
      </w:pPr>
      <w:r w:rsidRPr="000F7D21">
        <w:rPr>
          <w:rFonts w:ascii="Times New Roman" w:hAnsi="Times New Roman"/>
          <w:lang w:eastAsia="ru-RU"/>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 и др.</w:t>
      </w:r>
    </w:p>
    <w:p w:rsidR="00A46766" w:rsidRPr="000F7D21" w:rsidRDefault="00BC1A8E" w:rsidP="00B33429">
      <w:pPr>
        <w:pStyle w:val="afe"/>
        <w:numPr>
          <w:ilvl w:val="0"/>
          <w:numId w:val="42"/>
        </w:numPr>
        <w:suppressAutoHyphens w:val="0"/>
        <w:ind w:left="0" w:firstLine="425"/>
        <w:jc w:val="both"/>
        <w:rPr>
          <w:rFonts w:ascii="Times New Roman" w:hAnsi="Times New Roman"/>
          <w:lang w:eastAsia="ru-RU"/>
        </w:rPr>
      </w:pPr>
      <w:r w:rsidRPr="000F7D21">
        <w:rPr>
          <w:rFonts w:ascii="Times New Roman" w:hAnsi="Times New Roman"/>
          <w:lang w:eastAsia="ru-RU"/>
        </w:rPr>
        <w:t>Оборудование: кухонная мебель, кухонная посуда (кастрюли, сковороды, чайники, тарелки, ложки, ножи, вилки, кружки и др.), таймер, предметы для украшения интерьера (ваза, подсвечник, скатерть и др.),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w:t>
      </w:r>
      <w:r w:rsidR="004A1FA7" w:rsidRPr="000F7D21">
        <w:rPr>
          <w:rFonts w:ascii="Times New Roman" w:hAnsi="Times New Roman"/>
          <w:lang w:eastAsia="ru-RU"/>
        </w:rPr>
        <w:t>УВР</w:t>
      </w:r>
      <w:r w:rsidRPr="000F7D21">
        <w:rPr>
          <w:rFonts w:ascii="Times New Roman" w:hAnsi="Times New Roman"/>
          <w:lang w:eastAsia="ru-RU"/>
        </w:rPr>
        <w:t xml:space="preserve">олиновая, грифельная и магнитная доски, уборочный инвентарь (тяпки, лопаты, грабли), тачки, лейки и др. </w:t>
      </w:r>
    </w:p>
    <w:p w:rsidR="00BC1A8E" w:rsidRPr="000F7D21" w:rsidRDefault="00A46766" w:rsidP="00B33429">
      <w:pPr>
        <w:pStyle w:val="afe"/>
        <w:suppressAutoHyphens w:val="0"/>
        <w:ind w:firstLine="425"/>
        <w:jc w:val="both"/>
        <w:rPr>
          <w:rFonts w:ascii="Times New Roman" w:hAnsi="Times New Roman"/>
          <w:lang w:eastAsia="ru-RU"/>
        </w:rPr>
      </w:pPr>
      <w:r w:rsidRPr="000F7D21">
        <w:rPr>
          <w:rFonts w:ascii="Times New Roman" w:hAnsi="Times New Roman"/>
          <w:b/>
        </w:rPr>
        <w:t>C</w:t>
      </w:r>
      <w:r w:rsidR="00BC1A8E"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Покупки.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Планирование покупок. Выбор места совершения покупок. Ориентация в расположении отделов магазина, кассы и др. Нахождение нужного товара в магазине. Соблюдение последовательности действий при взвешивании товара: складывание продукта в пакет, выкладывание товара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w:t>
      </w:r>
      <w:r w:rsidR="004A1FA7" w:rsidRPr="000F7D21">
        <w:rPr>
          <w:rFonts w:ascii="Times New Roman" w:hAnsi="Times New Roman"/>
        </w:rPr>
        <w:t>УВР</w:t>
      </w:r>
      <w:r w:rsidRPr="000F7D21">
        <w:rPr>
          <w:rFonts w:ascii="Times New Roman" w:hAnsi="Times New Roman"/>
        </w:rPr>
        <w:t>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BF4A30" w:rsidRPr="000F7D21" w:rsidRDefault="00BF4A30" w:rsidP="00B33429">
      <w:pPr>
        <w:pStyle w:val="afe"/>
        <w:tabs>
          <w:tab w:val="left" w:pos="5510"/>
        </w:tabs>
        <w:ind w:firstLine="425"/>
        <w:jc w:val="center"/>
        <w:rPr>
          <w:rFonts w:ascii="Times New Roman" w:hAnsi="Times New Roman"/>
          <w:b/>
        </w:rPr>
      </w:pPr>
    </w:p>
    <w:p w:rsidR="00BC1A8E" w:rsidRPr="000F7D21" w:rsidRDefault="00BC1A8E" w:rsidP="00B33429">
      <w:pPr>
        <w:pStyle w:val="afe"/>
        <w:tabs>
          <w:tab w:val="left" w:pos="5510"/>
        </w:tabs>
        <w:ind w:firstLine="425"/>
        <w:jc w:val="center"/>
        <w:rPr>
          <w:rFonts w:ascii="Times New Roman" w:hAnsi="Times New Roman"/>
          <w:b/>
        </w:rPr>
      </w:pPr>
      <w:r w:rsidRPr="000F7D21">
        <w:rPr>
          <w:rFonts w:ascii="Times New Roman" w:hAnsi="Times New Roman"/>
          <w:b/>
        </w:rPr>
        <w:t>Обращение с кухонным инвентарем.</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Обращение с посудой. Различение предметов посуды для сервировки стола (тарелка, стакан, кружка, ложка, вилка, нож), для приготовления пищи (кастрюля, сковорода, чайник, половник, нож). Узнавание (различение) кухонных принадлежностей (терка, венчик, овощечистка, разделочная доска, шумовка, дуршлаг, половник, лопаточка, пресс для чеснока, открывалка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Обращение с бытовыми приборами. Различение бытовых приборов по назначению (блендер, миксер, тостер, электрический чайник, комбайн, холодильник и др.). Знание правил техники безопасности при пользовании электробытовым прибором. Соблюдение последовательности действий при пользовании электробытовым прибором.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Мытье бытовых приборов. Хранение посуды и бытовых приборов.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Накрывание на стол. Выбор посуды и столовых приборов. Раскладывание столовых приборов и посуды при сервировке стола. 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 </w:t>
      </w:r>
    </w:p>
    <w:p w:rsidR="00BF4A30" w:rsidRPr="000F7D21" w:rsidRDefault="00BF4A30"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Приготовление пищи.</w:t>
      </w:r>
    </w:p>
    <w:p w:rsidR="00BC1A8E" w:rsidRPr="000F7D21" w:rsidRDefault="00BC1A8E" w:rsidP="00B33429">
      <w:pPr>
        <w:pStyle w:val="212"/>
        <w:spacing w:line="240" w:lineRule="auto"/>
        <w:ind w:firstLine="425"/>
        <w:jc w:val="both"/>
        <w:rPr>
          <w:sz w:val="22"/>
          <w:szCs w:val="22"/>
        </w:rPr>
      </w:pPr>
      <w:r w:rsidRPr="000F7D21">
        <w:rPr>
          <w:sz w:val="22"/>
          <w:szCs w:val="22"/>
        </w:rPr>
        <w:t xml:space="preserve">Приготовление блюда. </w:t>
      </w:r>
    </w:p>
    <w:p w:rsidR="00BC1A8E" w:rsidRPr="000F7D21" w:rsidRDefault="00BC1A8E" w:rsidP="00B33429">
      <w:pPr>
        <w:pStyle w:val="212"/>
        <w:spacing w:line="240" w:lineRule="auto"/>
        <w:ind w:firstLine="425"/>
        <w:jc w:val="both"/>
        <w:rPr>
          <w:sz w:val="22"/>
          <w:szCs w:val="22"/>
          <w:lang w:val="ru-RU"/>
        </w:rPr>
      </w:pPr>
      <w:r w:rsidRPr="000F7D21">
        <w:rPr>
          <w:sz w:val="22"/>
          <w:szCs w:val="22"/>
        </w:rPr>
        <w:t xml:space="preserve">Подготовка к приготовлению блюда. </w:t>
      </w:r>
      <w:r w:rsidRPr="000F7D21">
        <w:rPr>
          <w:bCs/>
          <w:sz w:val="22"/>
          <w:szCs w:val="22"/>
          <w:lang w:val="ru-RU"/>
        </w:rPr>
        <w:t>Знание (с</w:t>
      </w:r>
      <w:r w:rsidRPr="000F7D21">
        <w:rPr>
          <w:bCs/>
          <w:sz w:val="22"/>
          <w:szCs w:val="22"/>
        </w:rPr>
        <w:t>облю</w:t>
      </w:r>
      <w:r w:rsidRPr="000F7D21">
        <w:rPr>
          <w:bCs/>
          <w:sz w:val="22"/>
          <w:szCs w:val="22"/>
          <w:lang w:val="ru-RU"/>
        </w:rPr>
        <w:t xml:space="preserve">дение) </w:t>
      </w:r>
      <w:r w:rsidRPr="000F7D21">
        <w:rPr>
          <w:bCs/>
          <w:sz w:val="22"/>
          <w:szCs w:val="22"/>
        </w:rPr>
        <w:t>правил гигиены</w:t>
      </w:r>
      <w:r w:rsidRPr="000F7D21">
        <w:rPr>
          <w:bCs/>
          <w:sz w:val="22"/>
          <w:szCs w:val="22"/>
          <w:lang w:val="ru-RU"/>
        </w:rPr>
        <w:t>при</w:t>
      </w:r>
      <w:r w:rsidRPr="000F7D21">
        <w:rPr>
          <w:bCs/>
          <w:sz w:val="22"/>
          <w:szCs w:val="22"/>
        </w:rPr>
        <w:t xml:space="preserve"> приготовлении пищи</w:t>
      </w:r>
      <w:r w:rsidRPr="000F7D21">
        <w:rPr>
          <w:bCs/>
          <w:sz w:val="22"/>
          <w:szCs w:val="22"/>
          <w:lang w:val="ru-RU"/>
        </w:rPr>
        <w:t xml:space="preserve">. </w:t>
      </w:r>
      <w:r w:rsidRPr="000F7D21">
        <w:rPr>
          <w:bCs/>
          <w:sz w:val="22"/>
          <w:szCs w:val="22"/>
        </w:rPr>
        <w:t>В</w:t>
      </w:r>
      <w:r w:rsidRPr="000F7D21">
        <w:rPr>
          <w:sz w:val="22"/>
          <w:szCs w:val="22"/>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 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w:t>
      </w:r>
      <w:r w:rsidR="00411666" w:rsidRPr="000F7D21">
        <w:rPr>
          <w:sz w:val="22"/>
          <w:szCs w:val="22"/>
          <w:lang w:val="ru-RU"/>
        </w:rPr>
        <w:t>вр</w:t>
      </w:r>
      <w:r w:rsidRPr="000F7D21">
        <w:rPr>
          <w:sz w:val="22"/>
          <w:szCs w:val="22"/>
        </w:rPr>
        <w:t xml:space="preserve">емя, выключение электрической плиты, вынимание продукта. 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w:t>
      </w:r>
      <w:r w:rsidR="00411666" w:rsidRPr="000F7D21">
        <w:rPr>
          <w:sz w:val="22"/>
          <w:szCs w:val="22"/>
          <w:lang w:val="ru-RU"/>
        </w:rPr>
        <w:t>вр</w:t>
      </w:r>
      <w:r w:rsidRPr="000F7D21">
        <w:rPr>
          <w:sz w:val="22"/>
          <w:szCs w:val="22"/>
        </w:rPr>
        <w:t xml:space="preserve">емя, перемешивание/переворачивание продукта, выключение электрической плиты, снимание продукта. 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w:t>
      </w:r>
      <w:r w:rsidR="00411666" w:rsidRPr="000F7D21">
        <w:rPr>
          <w:sz w:val="22"/>
          <w:szCs w:val="22"/>
          <w:lang w:val="ru-RU"/>
        </w:rPr>
        <w:t>вр</w:t>
      </w:r>
      <w:r w:rsidRPr="000F7D21">
        <w:rPr>
          <w:sz w:val="22"/>
          <w:szCs w:val="22"/>
        </w:rPr>
        <w:t xml:space="preserve">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Соблюдение последовательности действий при варке яйца: выбор продуктов (яйца), выбор кухонного инвентаря (кастрюля, шумовка, тарелка), мытьё яиц, закладывание яиц в кастрюлю, наливание воды в кастрюлю, включение плиты, постановка кастрюли на конфорку, установка </w:t>
      </w:r>
      <w:r w:rsidR="00411666" w:rsidRPr="000F7D21">
        <w:rPr>
          <w:sz w:val="22"/>
          <w:szCs w:val="22"/>
          <w:lang w:val="ru-RU"/>
        </w:rPr>
        <w:t>вр</w:t>
      </w:r>
      <w:r w:rsidRPr="000F7D21">
        <w:rPr>
          <w:sz w:val="22"/>
          <w:szCs w:val="22"/>
        </w:rPr>
        <w:t xml:space="preserve">емени варки на таймере, выключение плиты, вынимание яиц. Соблюдение последовательности действий при приготовлении бутерброда: выбор продуктов (хлеб, колбаса, помидор, масло), выбор кухонного инвентаря (тарелка, доска, нож), нарезание хлеба, нарезание колбасы, нарезание помидора, намазывание хлеба маслом, сборка бутерброда (хлеб с маслом, колбаса, помидор). Соблюдение последовательности действий при приготовлении салата: выбор продуктов (вареный картофель, морковь, кукуруза, соленый огурец, лук, масло растительное, соль, зелень), выбор кухонного инвентаря (салатница, ложка, нож, доска, открывалка, тарелки), очистка вареных овощей, открывание банок (кукуруза, огурцы), нарезка овощей кубиками, нарезка зелени, добавление соли, растительного масла, перемешивание продуктов. Соблюдение последовательности действий при приготовлении котлет: выбор продуктов (полуфабрикат, масло растительное), выбор кухонного инвентаря (сковорода, лопатка, тарелки), наливание масла в сковороду, выкладывание котлет на сковороду, включение плиты, постановка сковороды на конфорку, переворачивание котлет, выключение электрической плиты, снимание котлет. </w:t>
      </w:r>
    </w:p>
    <w:p w:rsidR="00BF4A30" w:rsidRPr="000F7D21" w:rsidRDefault="00BF4A30"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Уход за вещами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bCs/>
        </w:rPr>
        <w:t>Ручная стирка. Н</w:t>
      </w:r>
      <w:r w:rsidRPr="000F7D21">
        <w:rPr>
          <w:rFonts w:ascii="Times New Roman" w:hAnsi="Times New Roman"/>
        </w:rPr>
        <w:t xml:space="preserve">аполнение емкости водой. Выбор моющего средства. Отмеривание необходимого количества моющего средства. Замачивание белья. Застирывание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застирывание белья, полоскание белья, выжимание белья, вывешивание белья на просушку. </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bCs/>
        </w:rPr>
        <w:t>Машинная стирка. Р</w:t>
      </w:r>
      <w:r w:rsidRPr="000F7D21">
        <w:rPr>
          <w:rFonts w:ascii="Times New Roman" w:hAnsi="Times New Roman" w:cs="Times New Roman"/>
        </w:rPr>
        <w:t xml:space="preserve">азличение составных частей стиральной машины (отделение для загрузки белья, контейнер для засыпания порошка, панель с кнопками запуска машины и регуляторами температуры и продолжительности стирки). Сортировка белья перед стиркой (например): белое и цветное белье, хлопчатобумажная и шерстяная ткань, постельное и кухонное белье.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 </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Глажение утюгом. Различение составных частей утюга (подошва утюга, шнур, регулятор температуры, клавиша пульверизатора).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смачивание белья водой, движения руки с утюгом, складывание белья. </w:t>
      </w:r>
      <w:r w:rsidRPr="000F7D21">
        <w:rPr>
          <w:rFonts w:ascii="Times New Roman" w:hAnsi="Times New Roman" w:cs="Times New Roman"/>
          <w:bCs/>
        </w:rPr>
        <w:t>С</w:t>
      </w:r>
      <w:r w:rsidRPr="000F7D21">
        <w:rPr>
          <w:rFonts w:ascii="Times New Roman" w:hAnsi="Times New Roman" w:cs="Times New Roman"/>
        </w:rPr>
        <w:t>кладывание белья и одежды. Вывешивание одежды на «плечики». Чистка одежды. Уход за обувью. Соблюдение последовательности действий при мытье обуви: намачивание и отжимание тряпки, протирание обуви влажной тряпкой, протирание обуви сухой тряпкой.  Просушивание обуви. Соблюдение последовательности действий при чистке обуви: открывание тюбика с кремом, нанесение крема на ботинок, распределение крема по всей поверхности ботинка, натирание поверхности ботинка, закрывание тюбика с кремом.</w:t>
      </w:r>
    </w:p>
    <w:p w:rsidR="00BC1A8E" w:rsidRPr="000F7D21" w:rsidRDefault="00BC1A8E" w:rsidP="00B33429">
      <w:pPr>
        <w:pStyle w:val="afe"/>
        <w:ind w:firstLine="425"/>
        <w:jc w:val="center"/>
        <w:rPr>
          <w:rFonts w:ascii="Times New Roman" w:hAnsi="Times New Roman"/>
          <w:b/>
          <w:bCs/>
        </w:rPr>
      </w:pPr>
      <w:r w:rsidRPr="000F7D21">
        <w:rPr>
          <w:rFonts w:ascii="Times New Roman" w:hAnsi="Times New Roman"/>
          <w:b/>
          <w:bCs/>
        </w:rPr>
        <w:t>Уборка помещения.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bCs/>
        </w:rPr>
        <w:t>Уборка мебели. Уб</w:t>
      </w:r>
      <w:r w:rsidRPr="000F7D21">
        <w:rPr>
          <w:rFonts w:ascii="Times New Roman" w:hAnsi="Times New Roman"/>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0F7D21">
        <w:rPr>
          <w:rFonts w:ascii="Times New Roman" w:hAnsi="Times New Roman"/>
          <w:bCs/>
        </w:rPr>
        <w:t xml:space="preserve">, </w:t>
      </w:r>
      <w:r w:rsidRPr="000F7D21">
        <w:rPr>
          <w:rFonts w:ascii="Times New Roman" w:hAnsi="Times New Roman"/>
        </w:rPr>
        <w:t>добавление моющего средства в воду</w:t>
      </w:r>
      <w:r w:rsidRPr="000F7D21">
        <w:rPr>
          <w:rFonts w:ascii="Times New Roman" w:hAnsi="Times New Roman"/>
          <w:bCs/>
        </w:rPr>
        <w:t xml:space="preserve">, </w:t>
      </w:r>
      <w:r w:rsidRPr="000F7D21">
        <w:rPr>
          <w:rFonts w:ascii="Times New Roman" w:hAnsi="Times New Roman"/>
        </w:rPr>
        <w:t>уборка предметов с поверхности</w:t>
      </w:r>
      <w:r w:rsidRPr="000F7D21">
        <w:rPr>
          <w:rFonts w:ascii="Times New Roman" w:hAnsi="Times New Roman"/>
          <w:bCs/>
        </w:rPr>
        <w:t xml:space="preserve">, </w:t>
      </w:r>
      <w:r w:rsidRPr="000F7D21">
        <w:rPr>
          <w:rFonts w:ascii="Times New Roman" w:hAnsi="Times New Roman"/>
        </w:rPr>
        <w:t>вытирание поверхности, вытирание предметов интерьера</w:t>
      </w:r>
      <w:r w:rsidRPr="000F7D21">
        <w:rPr>
          <w:rFonts w:ascii="Times New Roman" w:hAnsi="Times New Roman"/>
          <w:bCs/>
        </w:rPr>
        <w:t>,</w:t>
      </w:r>
      <w:r w:rsidRPr="000F7D21">
        <w:rPr>
          <w:rFonts w:ascii="Times New Roman" w:hAnsi="Times New Roman"/>
        </w:rPr>
        <w:t>раскладывание предметов интерьера по местам</w:t>
      </w:r>
      <w:r w:rsidRPr="000F7D21">
        <w:rPr>
          <w:rFonts w:ascii="Times New Roman" w:hAnsi="Times New Roman"/>
          <w:bCs/>
        </w:rPr>
        <w:t xml:space="preserve">, </w:t>
      </w:r>
      <w:r w:rsidRPr="000F7D21">
        <w:rPr>
          <w:rFonts w:ascii="Times New Roman" w:hAnsi="Times New Roman"/>
        </w:rPr>
        <w:t xml:space="preserve">выливание использованной воды. </w:t>
      </w:r>
    </w:p>
    <w:p w:rsidR="00BC1A8E" w:rsidRPr="000F7D21" w:rsidRDefault="00BC1A8E" w:rsidP="00B33429">
      <w:pPr>
        <w:pStyle w:val="afe"/>
        <w:ind w:firstLine="425"/>
        <w:jc w:val="both"/>
        <w:rPr>
          <w:rFonts w:ascii="Times New Roman" w:hAnsi="Times New Roman"/>
          <w:bCs/>
        </w:rPr>
      </w:pPr>
      <w:r w:rsidRPr="000F7D21">
        <w:rPr>
          <w:rFonts w:ascii="Times New Roman" w:hAnsi="Times New Roman"/>
          <w:bCs/>
        </w:rPr>
        <w:t>Уборка пола. С</w:t>
      </w:r>
      <w:r w:rsidRPr="000F7D21">
        <w:rPr>
          <w:rFonts w:ascii="Times New Roman" w:hAnsi="Times New Roman"/>
        </w:rPr>
        <w:t>метание мусора на полу в определенное место. Заметание мусора на совок.</w:t>
      </w:r>
      <w:r w:rsidRPr="000F7D21">
        <w:rPr>
          <w:rFonts w:ascii="Times New Roman" w:hAnsi="Times New Roman"/>
          <w:bCs/>
        </w:rPr>
        <w:t>Соблюдение</w:t>
      </w:r>
      <w:r w:rsidRPr="000F7D21">
        <w:rPr>
          <w:rFonts w:ascii="Times New Roman" w:hAnsi="Times New Roman"/>
        </w:rPr>
        <w:t xml:space="preserve"> последовательности действий при подметании пола: сметание мусора в определенное место</w:t>
      </w:r>
      <w:r w:rsidRPr="000F7D21">
        <w:rPr>
          <w:rFonts w:ascii="Times New Roman" w:hAnsi="Times New Roman"/>
          <w:bCs/>
        </w:rPr>
        <w:t xml:space="preserve">, </w:t>
      </w:r>
      <w:r w:rsidRPr="000F7D21">
        <w:rPr>
          <w:rFonts w:ascii="Times New Roman" w:hAnsi="Times New Roman"/>
        </w:rPr>
        <w:t>заметание мусора на совок</w:t>
      </w:r>
      <w:r w:rsidRPr="000F7D21">
        <w:rPr>
          <w:rFonts w:ascii="Times New Roman" w:hAnsi="Times New Roman"/>
          <w:bCs/>
        </w:rPr>
        <w:t xml:space="preserve">, </w:t>
      </w:r>
      <w:r w:rsidRPr="000F7D21">
        <w:rPr>
          <w:rFonts w:ascii="Times New Roman" w:hAnsi="Times New Roman"/>
        </w:rPr>
        <w:t>высыпание мусора в урну.</w:t>
      </w:r>
      <w:r w:rsidRPr="000F7D21">
        <w:rPr>
          <w:rFonts w:ascii="Times New Roman" w:hAnsi="Times New Roman"/>
          <w:bCs/>
        </w:rPr>
        <w:t>Р</w:t>
      </w:r>
      <w:r w:rsidRPr="000F7D21">
        <w:rPr>
          <w:rFonts w:ascii="Times New Roman" w:hAnsi="Times New Roman"/>
        </w:rPr>
        <w:t>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w:t>
      </w:r>
      <w:r w:rsidRPr="000F7D21">
        <w:rPr>
          <w:rFonts w:ascii="Times New Roman" w:hAnsi="Times New Roman"/>
          <w:bCs/>
        </w:rPr>
        <w:t xml:space="preserve">, </w:t>
      </w:r>
      <w:r w:rsidRPr="000F7D21">
        <w:rPr>
          <w:rFonts w:ascii="Times New Roman" w:hAnsi="Times New Roman"/>
        </w:rPr>
        <w:t>включение (вставление вилки в розетку; нажатие кнопки), чистка поверхности</w:t>
      </w:r>
      <w:r w:rsidRPr="000F7D21">
        <w:rPr>
          <w:rFonts w:ascii="Times New Roman" w:hAnsi="Times New Roman"/>
          <w:bCs/>
        </w:rPr>
        <w:t xml:space="preserve">, </w:t>
      </w:r>
      <w:r w:rsidRPr="000F7D21">
        <w:rPr>
          <w:rFonts w:ascii="Times New Roman" w:hAnsi="Times New Roman"/>
        </w:rPr>
        <w:t>выключение (поворот рычага; нажатие кнопки; вынимание вилки из розетки)</w:t>
      </w:r>
      <w:r w:rsidRPr="000F7D21">
        <w:rPr>
          <w:rFonts w:ascii="Times New Roman" w:hAnsi="Times New Roman"/>
          <w:bCs/>
        </w:rPr>
        <w:t xml:space="preserve">, </w:t>
      </w:r>
      <w:r w:rsidRPr="000F7D21">
        <w:rPr>
          <w:rFonts w:ascii="Times New Roman" w:hAnsi="Times New Roman"/>
        </w:rPr>
        <w:t xml:space="preserve">отсоединение съемных деталей пылесоса. </w:t>
      </w:r>
      <w:r w:rsidRPr="000F7D21">
        <w:rPr>
          <w:rFonts w:ascii="Times New Roman" w:hAnsi="Times New Roman"/>
          <w:bCs/>
        </w:rPr>
        <w:t>С</w:t>
      </w:r>
      <w:r w:rsidRPr="000F7D21">
        <w:rPr>
          <w:rFonts w:ascii="Times New Roman" w:hAnsi="Times New Roman"/>
        </w:rPr>
        <w:t>облюдение последовательности действий при мытье пола: наполнение емкости для мытья пола водой</w:t>
      </w:r>
      <w:r w:rsidRPr="000F7D21">
        <w:rPr>
          <w:rFonts w:ascii="Times New Roman" w:hAnsi="Times New Roman"/>
          <w:bCs/>
        </w:rPr>
        <w:t xml:space="preserve">, </w:t>
      </w:r>
      <w:r w:rsidRPr="000F7D21">
        <w:rPr>
          <w:rFonts w:ascii="Times New Roman" w:hAnsi="Times New Roman"/>
        </w:rPr>
        <w:t>добавление моющего средства в воду</w:t>
      </w:r>
      <w:r w:rsidRPr="000F7D21">
        <w:rPr>
          <w:rFonts w:ascii="Times New Roman" w:hAnsi="Times New Roman"/>
          <w:bCs/>
        </w:rPr>
        <w:t xml:space="preserve">, </w:t>
      </w:r>
      <w:r w:rsidRPr="000F7D21">
        <w:rPr>
          <w:rFonts w:ascii="Times New Roman" w:hAnsi="Times New Roman"/>
        </w:rPr>
        <w:t>намачивание и отжимание тряпки</w:t>
      </w:r>
      <w:r w:rsidRPr="000F7D21">
        <w:rPr>
          <w:rFonts w:ascii="Times New Roman" w:hAnsi="Times New Roman"/>
          <w:bCs/>
        </w:rPr>
        <w:t xml:space="preserve">, </w:t>
      </w:r>
      <w:r w:rsidRPr="000F7D21">
        <w:rPr>
          <w:rFonts w:ascii="Times New Roman" w:hAnsi="Times New Roman"/>
        </w:rPr>
        <w:t>мытье пола</w:t>
      </w:r>
      <w:r w:rsidRPr="000F7D21">
        <w:rPr>
          <w:rFonts w:ascii="Times New Roman" w:hAnsi="Times New Roman"/>
          <w:bCs/>
        </w:rPr>
        <w:t xml:space="preserve">, </w:t>
      </w:r>
      <w:r w:rsidRPr="000F7D21">
        <w:rPr>
          <w:rFonts w:ascii="Times New Roman" w:hAnsi="Times New Roman"/>
        </w:rPr>
        <w:t xml:space="preserve">выливание использованной воды, просушивание мокрых тряпок. </w:t>
      </w:r>
    </w:p>
    <w:p w:rsidR="00BF4A30" w:rsidRPr="000F7D21" w:rsidRDefault="00BC1A8E" w:rsidP="00B33429">
      <w:pPr>
        <w:pStyle w:val="afe"/>
        <w:ind w:firstLine="425"/>
        <w:jc w:val="both"/>
        <w:rPr>
          <w:rFonts w:ascii="Times New Roman" w:hAnsi="Times New Roman"/>
        </w:rPr>
      </w:pPr>
      <w:r w:rsidRPr="000F7D21">
        <w:rPr>
          <w:rFonts w:ascii="Times New Roman" w:hAnsi="Times New Roman"/>
          <w:bCs/>
        </w:rPr>
        <w:t>М</w:t>
      </w:r>
      <w:r w:rsidRPr="000F7D21">
        <w:rPr>
          <w:rFonts w:ascii="Times New Roman" w:hAnsi="Times New Roman"/>
        </w:rPr>
        <w:t>ытье стекла (зеркала). Соблюдение последовательности действий при мытье окна: наполнение емкости для мытья водой</w:t>
      </w:r>
      <w:r w:rsidRPr="000F7D21">
        <w:rPr>
          <w:rFonts w:ascii="Times New Roman" w:hAnsi="Times New Roman"/>
          <w:bCs/>
        </w:rPr>
        <w:t xml:space="preserve">, </w:t>
      </w:r>
      <w:r w:rsidRPr="000F7D21">
        <w:rPr>
          <w:rFonts w:ascii="Times New Roman" w:hAnsi="Times New Roman"/>
        </w:rPr>
        <w:t>добавление моющего средства в воду</w:t>
      </w:r>
      <w:r w:rsidRPr="000F7D21">
        <w:rPr>
          <w:rFonts w:ascii="Times New Roman" w:hAnsi="Times New Roman"/>
          <w:bCs/>
        </w:rPr>
        <w:t xml:space="preserve">, </w:t>
      </w:r>
      <w:r w:rsidRPr="000F7D21">
        <w:rPr>
          <w:rFonts w:ascii="Times New Roman" w:hAnsi="Times New Roman"/>
        </w:rPr>
        <w:t>мытьё рамы</w:t>
      </w:r>
      <w:r w:rsidRPr="000F7D21">
        <w:rPr>
          <w:rFonts w:ascii="Times New Roman" w:hAnsi="Times New Roman"/>
          <w:bCs/>
        </w:rPr>
        <w:t xml:space="preserve">, </w:t>
      </w:r>
      <w:r w:rsidRPr="000F7D21">
        <w:rPr>
          <w:rFonts w:ascii="Times New Roman" w:hAnsi="Times New Roman"/>
        </w:rPr>
        <w:t xml:space="preserve">вытирание рамы, мытьё стекла, вытирание стекла, выливание использованной воды. </w:t>
      </w:r>
    </w:p>
    <w:p w:rsidR="00457732" w:rsidRPr="000F7D21" w:rsidRDefault="00457732" w:rsidP="00B33429">
      <w:pPr>
        <w:pStyle w:val="afe"/>
        <w:ind w:firstLine="425"/>
        <w:jc w:val="both"/>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Уборка территории.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Уборка бытового мусора. Подметание территории. Сгребание травы и листьев. Уборка снега: сгребание, перебрасывание снега. Уход за уборочным инвентарем. </w:t>
      </w:r>
    </w:p>
    <w:p w:rsidR="00457732" w:rsidRPr="000F7D21" w:rsidRDefault="00457732" w:rsidP="00B33429">
      <w:pPr>
        <w:pStyle w:val="afe"/>
        <w:ind w:firstLine="425"/>
        <w:rPr>
          <w:rFonts w:ascii="Times New Roman" w:hAnsi="Times New Roman"/>
          <w:b/>
        </w:rPr>
      </w:pPr>
    </w:p>
    <w:p w:rsidR="00457732" w:rsidRPr="000F7D21" w:rsidRDefault="00457732"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VI</w:t>
      </w:r>
      <w:r w:rsidRPr="000F7D21">
        <w:rPr>
          <w:rFonts w:ascii="Times New Roman" w:hAnsi="Times New Roman"/>
          <w:b/>
        </w:rPr>
        <w:t>. ОКРУЖАЮЩИЙ СОЦИАЛЬНЫЙ МИР</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дети с ТМНР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Цель обучения – формирование представлений о человеке,  его социальном окружении, ориентации в социальной среде и общепринятых правилах поведения.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«Продукты питания»,«Предметы быта», «Школа», «Предметы и материалы, изготовленные человеком», «Город», «Транспорт», «Страна»,  «Традиции и обычаи».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В процессе обучения у ребенка формируются представления о родном городе, в котором он проживает, о России, её культуре, истории, со</w:t>
      </w:r>
      <w:r w:rsidR="004A1FA7" w:rsidRPr="000F7D21">
        <w:rPr>
          <w:rFonts w:ascii="Times New Roman" w:hAnsi="Times New Roman"/>
        </w:rPr>
        <w:t>УВР</w:t>
      </w:r>
      <w:r w:rsidRPr="000F7D21">
        <w:rPr>
          <w:rFonts w:ascii="Times New Roman" w:hAnsi="Times New Roman"/>
        </w:rPr>
        <w:t xml:space="preserve">еменной жизни.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0F7D21">
        <w:rPr>
          <w:rStyle w:val="c1"/>
          <w:rFonts w:ascii="Times New Roman" w:hAnsi="Times New Roman"/>
        </w:rPr>
        <w:t>свое поведение и поступки других людей с нравственными ценностями (эталонами) и общепринятыми нормами поведения. Р</w:t>
      </w:r>
      <w:r w:rsidRPr="000F7D21">
        <w:rPr>
          <w:rFonts w:ascii="Times New Roman" w:hAnsi="Times New Roman"/>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покупки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 учебном плане предмет представлен с 1 по 13 год обучения. В рамках коррекционно-развивающих занятий возможно использование программного материала данного предмета с обучающимися, которые нуждаются в дополнительной индивидуальной работе.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BC1A8E" w:rsidRPr="000F7D21" w:rsidRDefault="00C24885"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iCs/>
        </w:rPr>
      </w:pPr>
      <w:r w:rsidRPr="000F7D21">
        <w:rPr>
          <w:rFonts w:ascii="Times New Roman" w:hAnsi="Times New Roman"/>
          <w:b/>
          <w:iCs/>
        </w:rPr>
        <w:t>Школа.</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Узнавание (различение) помещений школы. Знание назначения помещений школы. Нахождение помещений школы. </w:t>
      </w:r>
      <w:r w:rsidRPr="000F7D21">
        <w:rPr>
          <w:rFonts w:ascii="Times New Roman" w:hAnsi="Times New Roman" w:cs="Times New Roman"/>
          <w:iCs/>
        </w:rPr>
        <w:t>Знание профессий людей, работающих в школе. Соотнесение работника школы с его профессией.</w:t>
      </w:r>
      <w:r w:rsidRPr="000F7D21">
        <w:rPr>
          <w:rFonts w:ascii="Times New Roman" w:hAnsi="Times New Roman" w:cs="Times New Roman"/>
        </w:rPr>
        <w:t xml:space="preserve"> Узнавание (различение) участков школьной территории. Знание назначения участков школьной территории. Знание (соблюдение) правил поведения на территории школы. Узнавание (различение) зон класса. Знание назначения зон класса. Знание (соблюдение) распорядка школьного дня. Узнавание (различение) школьных принадлежностей: школьная доска, парта, мел, ранец, учебник, тетрадь, дневник, карандаш, точилка, резинка, фломастер, пенал, ручка, линейка, краски, пластилин, альбом для рисования. Знание назначения школьных принадлежностей. Представление о </w:t>
      </w:r>
      <w:r w:rsidRPr="000F7D21">
        <w:rPr>
          <w:rFonts w:ascii="Times New Roman" w:hAnsi="Times New Roman" w:cs="Times New Roman"/>
          <w:iCs/>
        </w:rPr>
        <w:t xml:space="preserve">себе как члене коллектива класса. </w:t>
      </w:r>
      <w:r w:rsidRPr="000F7D21">
        <w:rPr>
          <w:rFonts w:ascii="Times New Roman" w:hAnsi="Times New Roman" w:cs="Times New Roman"/>
          <w:bCs/>
        </w:rPr>
        <w:t xml:space="preserve">Узнавание (различение) мальчика и девочки по внешнему виду. </w:t>
      </w:r>
      <w:r w:rsidRPr="000F7D21">
        <w:rPr>
          <w:rFonts w:ascii="Times New Roman" w:hAnsi="Times New Roman" w:cs="Times New Roman"/>
          <w:iCs/>
        </w:rPr>
        <w:t>З</w:t>
      </w:r>
      <w:r w:rsidRPr="000F7D21">
        <w:rPr>
          <w:rFonts w:ascii="Times New Roman" w:hAnsi="Times New Roman" w:cs="Times New Roman"/>
        </w:rPr>
        <w:t xml:space="preserve">нание положительных качеств человека. Знание способов проявления </w:t>
      </w:r>
      <w:r w:rsidRPr="000F7D21">
        <w:rPr>
          <w:rFonts w:ascii="Times New Roman" w:hAnsi="Times New Roman" w:cs="Times New Roman"/>
          <w:iCs/>
        </w:rPr>
        <w:t>дружеских отношений (чувств)</w:t>
      </w:r>
      <w:r w:rsidRPr="000F7D21">
        <w:rPr>
          <w:rFonts w:ascii="Times New Roman" w:hAnsi="Times New Roman" w:cs="Times New Roman"/>
        </w:rPr>
        <w:t>. У</w:t>
      </w:r>
      <w:r w:rsidRPr="000F7D21">
        <w:rPr>
          <w:rFonts w:ascii="Times New Roman" w:hAnsi="Times New Roman" w:cs="Times New Roman"/>
          <w:iCs/>
        </w:rPr>
        <w:t>мение выражать свой интерес к другому человеку.</w:t>
      </w:r>
    </w:p>
    <w:p w:rsidR="00223451" w:rsidRPr="000F7D21" w:rsidRDefault="00223451" w:rsidP="00B33429">
      <w:pPr>
        <w:pStyle w:val="afe"/>
        <w:ind w:firstLine="425"/>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Квартира, дом, двор.</w:t>
      </w:r>
    </w:p>
    <w:p w:rsidR="00BC1A8E" w:rsidRPr="000F7D21" w:rsidRDefault="00BC1A8E" w:rsidP="00B33429">
      <w:pPr>
        <w:spacing w:after="0" w:line="240" w:lineRule="auto"/>
        <w:ind w:firstLine="425"/>
        <w:jc w:val="both"/>
        <w:rPr>
          <w:rFonts w:ascii="Times New Roman" w:hAnsi="Times New Roman" w:cs="Times New Roman"/>
          <w:iCs/>
          <w:u w:val="single"/>
        </w:rPr>
      </w:pPr>
      <w:r w:rsidRPr="000F7D21">
        <w:rPr>
          <w:rFonts w:ascii="Times New Roman" w:hAnsi="Times New Roman" w:cs="Times New Roman"/>
        </w:rPr>
        <w:t>Узнавание (различение)частей дома (стена, крыша, окно, дверь, потолок, пол). Узнавание (различение) типов домов (одноэтажный (многоэтажный), каменный (деревянный), городской (сельский, дачный) дом. Узнавание (различение) мест общего пользования в доме (чердак</w:t>
      </w:r>
      <w:r w:rsidRPr="000F7D21">
        <w:rPr>
          <w:rFonts w:ascii="Times New Roman" w:hAnsi="Times New Roman" w:cs="Times New Roman"/>
          <w:iCs/>
        </w:rPr>
        <w:t xml:space="preserve">, </w:t>
      </w:r>
      <w:r w:rsidRPr="000F7D21">
        <w:rPr>
          <w:rFonts w:ascii="Times New Roman" w:hAnsi="Times New Roman" w:cs="Times New Roman"/>
        </w:rPr>
        <w:t>подвал</w:t>
      </w:r>
      <w:r w:rsidRPr="000F7D21">
        <w:rPr>
          <w:rFonts w:ascii="Times New Roman" w:hAnsi="Times New Roman" w:cs="Times New Roman"/>
          <w:iCs/>
        </w:rPr>
        <w:t xml:space="preserve">, </w:t>
      </w:r>
      <w:r w:rsidRPr="000F7D21">
        <w:rPr>
          <w:rFonts w:ascii="Times New Roman" w:hAnsi="Times New Roman" w:cs="Times New Roman"/>
        </w:rPr>
        <w:t>подъезд, лестничная площадка</w:t>
      </w:r>
      <w:r w:rsidRPr="000F7D21">
        <w:rPr>
          <w:rFonts w:ascii="Times New Roman" w:hAnsi="Times New Roman" w:cs="Times New Roman"/>
          <w:iCs/>
        </w:rPr>
        <w:t xml:space="preserve">, </w:t>
      </w:r>
      <w:r w:rsidRPr="000F7D21">
        <w:rPr>
          <w:rFonts w:ascii="Times New Roman" w:hAnsi="Times New Roman" w:cs="Times New Roman"/>
        </w:rPr>
        <w:t>лифт).</w:t>
      </w:r>
    </w:p>
    <w:p w:rsidR="00BC1A8E" w:rsidRPr="000F7D21" w:rsidRDefault="00BC1A8E" w:rsidP="00B33429">
      <w:pPr>
        <w:spacing w:after="0" w:line="240" w:lineRule="auto"/>
        <w:ind w:firstLine="425"/>
        <w:jc w:val="both"/>
        <w:rPr>
          <w:rFonts w:ascii="Times New Roman" w:hAnsi="Times New Roman" w:cs="Times New Roman"/>
          <w:iCs/>
        </w:rPr>
      </w:pPr>
      <w:r w:rsidRPr="000F7D21">
        <w:rPr>
          <w:rFonts w:ascii="Times New Roman" w:hAnsi="Times New Roman" w:cs="Times New Roman"/>
          <w:iCs/>
        </w:rPr>
        <w:t xml:space="preserve">Соблюдение правил при пользовании лифтом: ждать закрытия и открытия дверей, нажимать кнопку с номером нужного этажа, стоять во </w:t>
      </w:r>
      <w:r w:rsidR="00411666" w:rsidRPr="000F7D21">
        <w:rPr>
          <w:rFonts w:ascii="Times New Roman" w:hAnsi="Times New Roman" w:cs="Times New Roman"/>
          <w:iCs/>
        </w:rPr>
        <w:t>вр</w:t>
      </w:r>
      <w:r w:rsidRPr="000F7D21">
        <w:rPr>
          <w:rFonts w:ascii="Times New Roman" w:hAnsi="Times New Roman" w:cs="Times New Roman"/>
          <w:iCs/>
        </w:rPr>
        <w:t>емя движения лифта  и др. Соблюдение правил безопасности, поведения в местах общего пользования в доме</w:t>
      </w:r>
      <w:r w:rsidRPr="000F7D21">
        <w:rPr>
          <w:rFonts w:ascii="Times New Roman" w:hAnsi="Times New Roman" w:cs="Times New Roman"/>
        </w:rPr>
        <w:t>: не заходить в лифт с незнакомым человеком, не залезать на чердак, не трогать провода и др.</w:t>
      </w:r>
      <w:r w:rsidRPr="000F7D21">
        <w:rPr>
          <w:rFonts w:ascii="Times New Roman" w:hAnsi="Times New Roman" w:cs="Times New Roman"/>
          <w:iCs/>
        </w:rPr>
        <w:t xml:space="preserve"> С</w:t>
      </w:r>
      <w:r w:rsidRPr="000F7D21">
        <w:rPr>
          <w:rFonts w:ascii="Times New Roman" w:hAnsi="Times New Roman" w:cs="Times New Roman"/>
        </w:rPr>
        <w:t>облюдение правил пользования мусоропроводом (домофоном, почтовым ящиком, кодовым замком). Узнавание (различение) помещений квартиры (комната (спальная, детская, гостиная), прихожая, кухня, ванная комната, санузел, балкон). Знание функционального назначения помещений квартиры. Сообщение своего домашнего адреса (город, улица, номер дома, номер квартиры). Узнавание своего домашнего адреса (на слух, написанного). Написание своего домашнего адреса. Узнавание (различение) частей территории двора (место для отдыха, игровая площадка, спортивная площадка, место для парковки автомобилей, место для сушки белья, место для выбивания ко</w:t>
      </w:r>
      <w:r w:rsidR="00411666" w:rsidRPr="000F7D21">
        <w:rPr>
          <w:rFonts w:ascii="Times New Roman" w:hAnsi="Times New Roman" w:cs="Times New Roman"/>
        </w:rPr>
        <w:t>вр</w:t>
      </w:r>
      <w:r w:rsidRPr="000F7D21">
        <w:rPr>
          <w:rFonts w:ascii="Times New Roman" w:hAnsi="Times New Roman" w:cs="Times New Roman"/>
        </w:rPr>
        <w:t xml:space="preserve">ов, место для контейнеров с мусором, газон). Знание (соблюдение) правил безопасности и поведения во дворе. Знакомство с </w:t>
      </w:r>
      <w:r w:rsidRPr="000F7D21">
        <w:rPr>
          <w:rFonts w:ascii="Times New Roman" w:hAnsi="Times New Roman" w:cs="Times New Roman"/>
          <w:bCs/>
        </w:rPr>
        <w:t xml:space="preserve">коммунальными удобствами вквартире: </w:t>
      </w:r>
      <w:r w:rsidRPr="000F7D21">
        <w:rPr>
          <w:rFonts w:ascii="Times New Roman" w:hAnsi="Times New Roman" w:cs="Times New Roman"/>
        </w:rPr>
        <w:t>отопление (батарея, вентиль, вода)</w:t>
      </w:r>
      <w:r w:rsidRPr="000F7D21">
        <w:rPr>
          <w:rFonts w:ascii="Times New Roman" w:hAnsi="Times New Roman" w:cs="Times New Roman"/>
          <w:bCs/>
        </w:rPr>
        <w:t xml:space="preserve">, </w:t>
      </w:r>
      <w:r w:rsidRPr="000F7D21">
        <w:rPr>
          <w:rFonts w:ascii="Times New Roman" w:hAnsi="Times New Roman" w:cs="Times New Roman"/>
        </w:rPr>
        <w:t>канализация (вода, унитаз, сливной бачок, трубы)</w:t>
      </w:r>
      <w:r w:rsidRPr="000F7D21">
        <w:rPr>
          <w:rFonts w:ascii="Times New Roman" w:hAnsi="Times New Roman" w:cs="Times New Roman"/>
          <w:bCs/>
        </w:rPr>
        <w:t xml:space="preserve">, </w:t>
      </w:r>
      <w:r w:rsidRPr="000F7D21">
        <w:rPr>
          <w:rFonts w:ascii="Times New Roman" w:hAnsi="Times New Roman" w:cs="Times New Roman"/>
        </w:rPr>
        <w:t>водоснабжение (вода, кран, трубы (водопровод), вентиль, раковина)</w:t>
      </w:r>
      <w:r w:rsidRPr="000F7D21">
        <w:rPr>
          <w:rFonts w:ascii="Times New Roman" w:hAnsi="Times New Roman" w:cs="Times New Roman"/>
          <w:bCs/>
        </w:rPr>
        <w:t xml:space="preserve">, </w:t>
      </w:r>
      <w:r w:rsidRPr="000F7D21">
        <w:rPr>
          <w:rFonts w:ascii="Times New Roman" w:hAnsi="Times New Roman" w:cs="Times New Roman"/>
        </w:rPr>
        <w:t>электроснабжение (розетка, свет, электричество)</w:t>
      </w:r>
      <w:r w:rsidRPr="000F7D21">
        <w:rPr>
          <w:rFonts w:ascii="Times New Roman" w:hAnsi="Times New Roman" w:cs="Times New Roman"/>
          <w:bCs/>
        </w:rPr>
        <w:t xml:space="preserve">. Знание (соблюдение) правил безопасности и поведения во </w:t>
      </w:r>
      <w:r w:rsidR="00411666" w:rsidRPr="000F7D21">
        <w:rPr>
          <w:rFonts w:ascii="Times New Roman" w:hAnsi="Times New Roman" w:cs="Times New Roman"/>
          <w:bCs/>
        </w:rPr>
        <w:t>вр</w:t>
      </w:r>
      <w:r w:rsidRPr="000F7D21">
        <w:rPr>
          <w:rFonts w:ascii="Times New Roman" w:hAnsi="Times New Roman" w:cs="Times New Roman"/>
          <w:bCs/>
        </w:rPr>
        <w:t>емя аварийной ситуации в доме. У</w:t>
      </w:r>
      <w:r w:rsidRPr="000F7D21">
        <w:rPr>
          <w:rFonts w:ascii="Times New Roman" w:hAnsi="Times New Roman" w:cs="Times New Roman"/>
          <w:iCs/>
        </w:rPr>
        <w:t xml:space="preserve">знавание (различение) </w:t>
      </w:r>
      <w:r w:rsidR="00411666" w:rsidRPr="000F7D21">
        <w:rPr>
          <w:rFonts w:ascii="Times New Roman" w:hAnsi="Times New Roman" w:cs="Times New Roman"/>
          <w:iCs/>
        </w:rPr>
        <w:t>вр</w:t>
      </w:r>
      <w:r w:rsidRPr="000F7D21">
        <w:rPr>
          <w:rFonts w:ascii="Times New Roman" w:hAnsi="Times New Roman" w:cs="Times New Roman"/>
          <w:iCs/>
        </w:rPr>
        <w:t xml:space="preserve">едных насекомых (муравьи, тараканы), грызунов (крысы, мыши), живущих в доме. Представление о </w:t>
      </w:r>
      <w:r w:rsidR="00411666" w:rsidRPr="000F7D21">
        <w:rPr>
          <w:rFonts w:ascii="Times New Roman" w:hAnsi="Times New Roman" w:cs="Times New Roman"/>
          <w:iCs/>
        </w:rPr>
        <w:t>вр</w:t>
      </w:r>
      <w:r w:rsidRPr="000F7D21">
        <w:rPr>
          <w:rFonts w:ascii="Times New Roman" w:hAnsi="Times New Roman" w:cs="Times New Roman"/>
          <w:iCs/>
        </w:rPr>
        <w:t xml:space="preserve">еде, который приносят </w:t>
      </w:r>
      <w:r w:rsidR="00411666" w:rsidRPr="000F7D21">
        <w:rPr>
          <w:rFonts w:ascii="Times New Roman" w:hAnsi="Times New Roman" w:cs="Times New Roman"/>
          <w:iCs/>
        </w:rPr>
        <w:t>вр</w:t>
      </w:r>
      <w:r w:rsidRPr="000F7D21">
        <w:rPr>
          <w:rFonts w:ascii="Times New Roman" w:hAnsi="Times New Roman" w:cs="Times New Roman"/>
          <w:iCs/>
        </w:rPr>
        <w:t xml:space="preserve">едные насекомые. </w:t>
      </w:r>
      <w:r w:rsidRPr="000F7D21">
        <w:rPr>
          <w:rFonts w:ascii="Times New Roman" w:hAnsi="Times New Roman" w:cs="Times New Roman"/>
          <w:bCs/>
        </w:rPr>
        <w:t>Знание (соблюдение) правил поведенияв чрезвычайной ситуации. У</w:t>
      </w:r>
      <w:r w:rsidRPr="000F7D21">
        <w:rPr>
          <w:rFonts w:ascii="Times New Roman" w:hAnsi="Times New Roman" w:cs="Times New Roman"/>
        </w:rPr>
        <w:t xml:space="preserve">знавание (различение) предметов посуды: тарелка, стакан, кружка, ложка, вилка, нож, кастрюля, сковорода, чайник, половник. Узнавание (различение) </w:t>
      </w:r>
      <w:r w:rsidRPr="000F7D21">
        <w:rPr>
          <w:rFonts w:ascii="Times New Roman" w:hAnsi="Times New Roman" w:cs="Times New Roman"/>
          <w:bCs/>
        </w:rPr>
        <w:t xml:space="preserve">часов (механические (наручные, настенные), электронные (наручные, настенные). Знание строения часов (циферблат, стрелки (часовая, минутная)). </w:t>
      </w:r>
      <w:r w:rsidRPr="000F7D21">
        <w:rPr>
          <w:rFonts w:ascii="Times New Roman" w:hAnsi="Times New Roman" w:cs="Times New Roman"/>
        </w:rPr>
        <w:t xml:space="preserve">Узнавание (различение) </w:t>
      </w:r>
      <w:r w:rsidRPr="000F7D21">
        <w:rPr>
          <w:rFonts w:ascii="Times New Roman" w:hAnsi="Times New Roman" w:cs="Times New Roman"/>
          <w:bCs/>
        </w:rPr>
        <w:t xml:space="preserve">аудио, видеотехники и средствах связи (телефон, компьютер, </w:t>
      </w:r>
      <w:r w:rsidRPr="000F7D21">
        <w:rPr>
          <w:rFonts w:ascii="Times New Roman" w:hAnsi="Times New Roman" w:cs="Times New Roman"/>
        </w:rPr>
        <w:t>планшет</w:t>
      </w:r>
      <w:r w:rsidRPr="000F7D21">
        <w:rPr>
          <w:rFonts w:ascii="Times New Roman" w:hAnsi="Times New Roman" w:cs="Times New Roman"/>
          <w:iCs/>
        </w:rPr>
        <w:t>, магнитофон</w:t>
      </w:r>
      <w:r w:rsidRPr="000F7D21">
        <w:rPr>
          <w:rFonts w:ascii="Times New Roman" w:hAnsi="Times New Roman" w:cs="Times New Roman"/>
          <w:bCs/>
        </w:rPr>
        <w:t xml:space="preserve">, </w:t>
      </w:r>
      <w:r w:rsidRPr="000F7D21">
        <w:rPr>
          <w:rFonts w:ascii="Times New Roman" w:hAnsi="Times New Roman" w:cs="Times New Roman"/>
          <w:iCs/>
        </w:rPr>
        <w:t xml:space="preserve">плеер, видеоплеер). Знание назначения технического устройства (сотовый телефон, планшет, видеоплеер и др.). Соблюдение последовательности действий при пользовании телефоном (плеером, планшетом и др.): включение, использование (связь, игра и т.п.), выключение. </w:t>
      </w:r>
    </w:p>
    <w:p w:rsidR="00BF4A30" w:rsidRPr="000F7D21" w:rsidRDefault="00BF4A30" w:rsidP="00B33429">
      <w:pPr>
        <w:pStyle w:val="afe"/>
        <w:ind w:firstLine="425"/>
        <w:jc w:val="center"/>
        <w:rPr>
          <w:rFonts w:ascii="Times New Roman" w:hAnsi="Times New Roman"/>
          <w:b/>
        </w:rPr>
      </w:pPr>
    </w:p>
    <w:p w:rsidR="00457732" w:rsidRPr="000F7D21" w:rsidRDefault="00457732"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Предметы быта.</w:t>
      </w:r>
    </w:p>
    <w:p w:rsidR="00BC1A8E" w:rsidRPr="000F7D21" w:rsidRDefault="00BC1A8E" w:rsidP="00B33429">
      <w:pPr>
        <w:pStyle w:val="afe"/>
        <w:ind w:firstLine="425"/>
        <w:jc w:val="both"/>
        <w:rPr>
          <w:rFonts w:ascii="Times New Roman" w:hAnsi="Times New Roman"/>
          <w:b/>
        </w:rPr>
      </w:pPr>
      <w:r w:rsidRPr="000F7D21">
        <w:rPr>
          <w:rFonts w:ascii="Times New Roman" w:hAnsi="Times New Roman"/>
        </w:rPr>
        <w:t>Узнавание (различение)</w:t>
      </w:r>
      <w:r w:rsidRPr="000F7D21">
        <w:rPr>
          <w:rFonts w:ascii="Times New Roman" w:hAnsi="Times New Roman"/>
          <w:bCs/>
        </w:rPr>
        <w:t>электробытовых приборов (</w:t>
      </w:r>
      <w:r w:rsidRPr="000F7D21">
        <w:rPr>
          <w:rFonts w:ascii="Times New Roman" w:hAnsi="Times New Roman"/>
        </w:rPr>
        <w:t>телевизор, утюг, лампа, вентилятор, обогреватель, микроволновая печь, тостер, блендер, электрический чайник, фен, кондиционер). Знание назначения электроприборов.Знание правил техники безопасности при пользовании электробытовым прибором.Узнавание (различение) предметов мебели(стол, стул, диван, шкаф, полка, кресло, кровать, табурет, комод). Знание назначения предметов мебели.Различение видов мебели (кухонная, спальная, кабинетная и др.).Узнавание (различение) предметов посуды (тарелка, стакан, кружка, ложка, вилка, нож, кастрюля, сковорода, чайник, половник, нож). Знание назначение предметов посуды.Узнавание (различение) кухонного инвентаря (терка, овощечистка, разделочная доска, дуршлаг, половник, открывалка). Знание назначение кухонного инвентаря.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Узнавание (различении) предметов интерьера(светильник, зеркало, штора, скатерть, ваза, статуэтки, свечи). Знание назначения предметов интерьера.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Узнавание (различение)светильников (люстра, бра, настольная лампа).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Узнавание (различение) часов (наручные, настенные, механические, электронные часы). Узнавание (различение) частей часов: стрелки, циферблат. Знание назначения часов (частей часов).</w:t>
      </w:r>
    </w:p>
    <w:p w:rsidR="00BF4A30" w:rsidRPr="000F7D21" w:rsidRDefault="00BF4A30"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Продукты питания.</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Узнавание (различение) напитков (вода, чай, сок, какао, лимонад, компот, квас, кофе) по внешнему виду, на вкус. Узнавание упаковок с напитком. Узнавание (различение)</w:t>
      </w:r>
      <w:r w:rsidRPr="000F7D21">
        <w:rPr>
          <w:rFonts w:ascii="Times New Roman" w:hAnsi="Times New Roman" w:cs="Times New Roman"/>
          <w:bCs/>
        </w:rPr>
        <w:t>молочных продуктов</w:t>
      </w:r>
      <w:r w:rsidRPr="000F7D21">
        <w:rPr>
          <w:rFonts w:ascii="Times New Roman" w:hAnsi="Times New Roman" w:cs="Times New Roman"/>
        </w:rPr>
        <w:t xml:space="preserve"> (молоко, йогурт, творог, сметана, кефир, масло, морожено) по внешнему виду, на вкус. Узнавание упаковок с молочным продуктом. Знание правил хранения молочных продуктов. Узнавание (различение)мясных продуктов: готовых к употреблению (колбаса, ветчина), требующих обработки (приготовления) (мясо (свинина, говядина, баранина, птица), сосиска, сарделька, котлета, фарш). Знакомство со способами обработки (приготовления) мясных продуктов. Знание правил хранения мясных продуктов. Узнавание (различение)рыбных продуктов: готовых к употреблению (крабовые палочки, консервы, рыба (копченая, соленая, вяленая), требующих обработки (приготовления) мясо (филе рыбы, краб, креветка), рыбная котлета, рыбный фарш. Знакомство со способами обработки (приготовления) рыбных продуктов. Знание правил хранения рыбных продуктов. Узнавание (различение) муки имучных изделий: готовых к употреблению (хлеб, батон, пирожок, булочка, сушки, баранки,  сухари), требующих обработки (приготовления) (макаронные изделия (макароны, вермишель, рожки). Знакомство со способами обработки (приготовления) мучных изделий. Знание правил хранения мучных изделий. Узнавание (различение)круп и бобовых: готовых к употреблению (консервированная фасоль, кукуруза, горошек, свежий горох), требующих обработки (приготовления) (греча, рис, пшено и др. крупы, бобовые). Знакомство со способами обработки (приготовления) круп и бобовых. Знание правил хранения круп и бобовых. Узнавание (различение)кондитерских изделий (торт, печенье, пирожное, конфета, шоколад). Знание правил хранения кондитерских изделий.</w:t>
      </w:r>
    </w:p>
    <w:p w:rsidR="00BF4A30" w:rsidRPr="000F7D21" w:rsidRDefault="00BF4A30" w:rsidP="00B33429">
      <w:pPr>
        <w:pStyle w:val="afe"/>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Предметы и материалы, изготовленные человеком.</w:t>
      </w:r>
    </w:p>
    <w:p w:rsidR="00BC1A8E" w:rsidRPr="000F7D21" w:rsidRDefault="00BC1A8E" w:rsidP="00B33429">
      <w:pPr>
        <w:spacing w:after="0" w:line="240" w:lineRule="auto"/>
        <w:ind w:firstLine="425"/>
        <w:jc w:val="both"/>
        <w:rPr>
          <w:rFonts w:ascii="Times New Roman" w:hAnsi="Times New Roman" w:cs="Times New Roman"/>
          <w:b/>
          <w:bCs/>
        </w:rPr>
      </w:pPr>
      <w:r w:rsidRPr="000F7D21">
        <w:rPr>
          <w:rFonts w:ascii="Times New Roman" w:hAnsi="Times New Roman" w:cs="Times New Roman"/>
        </w:rPr>
        <w:t>Узнавание свойств бумаги (рвется, мнется, намокает)</w:t>
      </w:r>
      <w:r w:rsidRPr="000F7D21">
        <w:rPr>
          <w:rFonts w:ascii="Times New Roman" w:hAnsi="Times New Roman" w:cs="Times New Roman"/>
          <w:b/>
          <w:bCs/>
        </w:rPr>
        <w:t xml:space="preserve">. </w:t>
      </w:r>
      <w:r w:rsidRPr="000F7D21">
        <w:rPr>
          <w:rFonts w:ascii="Times New Roman" w:hAnsi="Times New Roman" w:cs="Times New Roman"/>
          <w:bCs/>
        </w:rPr>
        <w:t>У</w:t>
      </w:r>
      <w:r w:rsidRPr="000F7D21">
        <w:rPr>
          <w:rFonts w:ascii="Times New Roman" w:hAnsi="Times New Roman" w:cs="Times New Roman"/>
        </w:rPr>
        <w:t xml:space="preserve">знавание (различение) видов бумаги по плотности (альбомный лист, папиросная бумага, картон и др.), по фактуре (глянцевая, бархатная и др.). Узнавание предметов, изготовленных из бумаги (салфетка, коробка, газета, книга и др.). </w:t>
      </w:r>
      <w:r w:rsidRPr="000F7D21">
        <w:rPr>
          <w:rFonts w:ascii="Times New Roman" w:hAnsi="Times New Roman" w:cs="Times New Roman"/>
          <w:bCs/>
        </w:rPr>
        <w:t>У</w:t>
      </w:r>
      <w:r w:rsidRPr="000F7D21">
        <w:rPr>
          <w:rFonts w:ascii="Times New Roman" w:hAnsi="Times New Roman" w:cs="Times New Roman"/>
        </w:rPr>
        <w:t>знавание (различение) инструментов, с помощью которых работают с бумагой (ножницы, шило для бумаги, фигурный дырокол).</w:t>
      </w:r>
      <w:r w:rsidRPr="000F7D21">
        <w:rPr>
          <w:rFonts w:ascii="Times New Roman" w:hAnsi="Times New Roman" w:cs="Times New Roman"/>
          <w:bCs/>
        </w:rPr>
        <w:t xml:space="preserve"> З</w:t>
      </w:r>
      <w:r w:rsidRPr="000F7D21">
        <w:rPr>
          <w:rFonts w:ascii="Times New Roman" w:hAnsi="Times New Roman" w:cs="Times New Roman"/>
        </w:rPr>
        <w:t>нание свойств дерева (прочность, твёрдость, плавает в воде, дает тепло, когда горит).</w:t>
      </w:r>
      <w:r w:rsidRPr="000F7D21">
        <w:rPr>
          <w:rFonts w:ascii="Times New Roman" w:hAnsi="Times New Roman" w:cs="Times New Roman"/>
          <w:bCs/>
        </w:rPr>
        <w:t>У</w:t>
      </w:r>
      <w:r w:rsidRPr="000F7D21">
        <w:rPr>
          <w:rFonts w:ascii="Times New Roman" w:hAnsi="Times New Roman" w:cs="Times New Roman"/>
        </w:rPr>
        <w:t>знавание предметов, изготовленных из дерева (стол, полка, деревянные игрушки, двери и др.)</w:t>
      </w:r>
      <w:r w:rsidRPr="000F7D21">
        <w:rPr>
          <w:rFonts w:ascii="Times New Roman" w:hAnsi="Times New Roman" w:cs="Times New Roman"/>
          <w:bCs/>
        </w:rPr>
        <w:t>. У</w:t>
      </w:r>
      <w:r w:rsidRPr="000F7D21">
        <w:rPr>
          <w:rFonts w:ascii="Times New Roman" w:hAnsi="Times New Roman" w:cs="Times New Roman"/>
        </w:rPr>
        <w:t xml:space="preserve">знавание (различение) инструментов, с помощью которых обрабатывают дерево (молоток, пила, топор). </w:t>
      </w:r>
      <w:r w:rsidRPr="000F7D21">
        <w:rPr>
          <w:rFonts w:ascii="Times New Roman" w:hAnsi="Times New Roman" w:cs="Times New Roman"/>
          <w:bCs/>
        </w:rPr>
        <w:t>З</w:t>
      </w:r>
      <w:r w:rsidRPr="000F7D21">
        <w:rPr>
          <w:rFonts w:ascii="Times New Roman" w:hAnsi="Times New Roman" w:cs="Times New Roman"/>
        </w:rPr>
        <w:t>нание свойств стекла (прозрачность, хрупкость)</w:t>
      </w:r>
      <w:r w:rsidRPr="000F7D21">
        <w:rPr>
          <w:rFonts w:ascii="Times New Roman" w:hAnsi="Times New Roman" w:cs="Times New Roman"/>
          <w:b/>
          <w:bCs/>
        </w:rPr>
        <w:t xml:space="preserve">. </w:t>
      </w:r>
      <w:r w:rsidRPr="000F7D21">
        <w:rPr>
          <w:rFonts w:ascii="Times New Roman" w:hAnsi="Times New Roman" w:cs="Times New Roman"/>
          <w:bCs/>
        </w:rPr>
        <w:t>У</w:t>
      </w:r>
      <w:r w:rsidRPr="000F7D21">
        <w:rPr>
          <w:rFonts w:ascii="Times New Roman" w:hAnsi="Times New Roman" w:cs="Times New Roman"/>
        </w:rPr>
        <w:t>знавание предметов, изготовленных из стекла (ваза, стакан, оконное стекло, очки и др.).</w:t>
      </w:r>
    </w:p>
    <w:p w:rsidR="00BC1A8E" w:rsidRPr="000F7D21" w:rsidRDefault="00BC1A8E" w:rsidP="00B33429">
      <w:pPr>
        <w:spacing w:after="0" w:line="240" w:lineRule="auto"/>
        <w:ind w:firstLine="425"/>
        <w:jc w:val="both"/>
        <w:rPr>
          <w:rFonts w:ascii="Times New Roman" w:hAnsi="Times New Roman" w:cs="Times New Roman"/>
          <w:b/>
          <w:bCs/>
        </w:rPr>
      </w:pPr>
      <w:r w:rsidRPr="000F7D21">
        <w:rPr>
          <w:rFonts w:ascii="Times New Roman" w:hAnsi="Times New Roman" w:cs="Times New Roman"/>
        </w:rPr>
        <w:t>Соблюдение правил безопасности при обращении с предметами, изготовленными из стекла. Знание свойств резины (эластичность, непрозрачность, водонепроницаемость). Узнавание предметов, изготовленных из резины (резиновые перчатки, сапоги, игрушки и др.). Знание свойств металла (прочность, твёрдость – трудно сломать, тонет в воде)</w:t>
      </w:r>
      <w:r w:rsidRPr="000F7D21">
        <w:rPr>
          <w:rFonts w:ascii="Times New Roman" w:hAnsi="Times New Roman" w:cs="Times New Roman"/>
          <w:bCs/>
        </w:rPr>
        <w:t>. Уз</w:t>
      </w:r>
      <w:r w:rsidRPr="000F7D21">
        <w:rPr>
          <w:rFonts w:ascii="Times New Roman" w:hAnsi="Times New Roman" w:cs="Times New Roman"/>
        </w:rPr>
        <w:t>навание предметов, изготовленных из металла (ведро, игла, кастрюля и др.). Знание свойств ткани (мягкая, мнется, намокает, рвётся).</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Узнавание предметов, изготовленных из ткани (одежда, скатерть, штора, покрывала, постельное бельё, обивка мебели и др.). Узнавание (различение) инструментов, с помощью которых работают с тканью (ножницы, игла). Знание свойств пластмассы (</w:t>
      </w:r>
      <w:r w:rsidRPr="000F7D21">
        <w:rPr>
          <w:rFonts w:ascii="Times New Roman" w:hAnsi="Times New Roman" w:cs="Times New Roman"/>
          <w:iCs/>
        </w:rPr>
        <w:t>лёгкость, хрупкость</w:t>
      </w:r>
      <w:r w:rsidRPr="000F7D21">
        <w:rPr>
          <w:rFonts w:ascii="Times New Roman" w:hAnsi="Times New Roman" w:cs="Times New Roman"/>
        </w:rPr>
        <w:t>). Узнавание предметов, изготовленных из пластмассы (бытовые приборы, предметы посуды, игрушки, фломастеры, контейнеры и т.д.).</w:t>
      </w:r>
    </w:p>
    <w:p w:rsidR="00DB630D" w:rsidRPr="000F7D21" w:rsidRDefault="00DB630D"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Город.</w:t>
      </w:r>
    </w:p>
    <w:p w:rsidR="00BC1A8E" w:rsidRPr="000F7D21" w:rsidRDefault="00BC1A8E" w:rsidP="00B33429">
      <w:pPr>
        <w:spacing w:after="0" w:line="240" w:lineRule="auto"/>
        <w:ind w:firstLine="425"/>
        <w:jc w:val="both"/>
        <w:rPr>
          <w:rFonts w:ascii="Times New Roman" w:hAnsi="Times New Roman" w:cs="Times New Roman"/>
          <w:iCs/>
          <w:u w:val="single"/>
        </w:rPr>
      </w:pPr>
      <w:r w:rsidRPr="000F7D21">
        <w:rPr>
          <w:rFonts w:ascii="Times New Roman" w:hAnsi="Times New Roman" w:cs="Times New Roman"/>
        </w:rPr>
        <w:t>Узнавание (различение) элементов городской инфраструктуры (районы (Завеличье, Запсковье и др.), улицы (проспекты, переулки), площади (Октябрьская, Ленина и др.), здания, парки).</w:t>
      </w:r>
      <w:r w:rsidRPr="000F7D21">
        <w:rPr>
          <w:rFonts w:ascii="Times New Roman" w:hAnsi="Times New Roman" w:cs="Times New Roman"/>
          <w:iCs/>
        </w:rPr>
        <w:t xml:space="preserve"> У</w:t>
      </w:r>
      <w:r w:rsidRPr="000F7D21">
        <w:rPr>
          <w:rFonts w:ascii="Times New Roman" w:hAnsi="Times New Roman" w:cs="Times New Roman"/>
        </w:rPr>
        <w:t>знавание (различение), назначение зданий: кафе, вокзал (аэропорт, железнодорожный, автовокзал, морской), службы помощи (банк, сберкасса, больница, поликлиника, парикмахерская, почта), магазин (супермаркет, одежда, посуда, мебель, цветы, продукты), театр (кукольный, драматический и др.), цирк, жилой дом.</w:t>
      </w:r>
      <w:r w:rsidRPr="000F7D21">
        <w:rPr>
          <w:rFonts w:ascii="Times New Roman" w:hAnsi="Times New Roman" w:cs="Times New Roman"/>
          <w:iCs/>
        </w:rPr>
        <w:t xml:space="preserve"> У</w:t>
      </w:r>
      <w:r w:rsidRPr="000F7D21">
        <w:rPr>
          <w:rFonts w:ascii="Times New Roman" w:hAnsi="Times New Roman" w:cs="Times New Roman"/>
        </w:rPr>
        <w:t>знавание (различение) профессий (</w:t>
      </w:r>
      <w:r w:rsidR="004A1FA7" w:rsidRPr="000F7D21">
        <w:rPr>
          <w:rFonts w:ascii="Times New Roman" w:hAnsi="Times New Roman" w:cs="Times New Roman"/>
          <w:iCs/>
        </w:rPr>
        <w:t>УВР</w:t>
      </w:r>
      <w:r w:rsidRPr="000F7D21">
        <w:rPr>
          <w:rFonts w:ascii="Times New Roman" w:hAnsi="Times New Roman" w:cs="Times New Roman"/>
          <w:iCs/>
        </w:rPr>
        <w:t xml:space="preserve">ач, продавец, кассир, повар, строитель, парикмахер, почтальон, </w:t>
      </w:r>
      <w:r w:rsidRPr="000F7D21">
        <w:rPr>
          <w:rFonts w:ascii="Times New Roman" w:hAnsi="Times New Roman" w:cs="Times New Roman"/>
        </w:rPr>
        <w:t>работник химчистки, работник банка).Знание особенностей деятельности людей разных профессий.Знание (соблюдение) правил поведения в общественных местах.  Узнавание (различение) частей территории улицы (</w:t>
      </w:r>
      <w:r w:rsidRPr="000F7D21">
        <w:rPr>
          <w:rFonts w:ascii="Times New Roman" w:hAnsi="Times New Roman" w:cs="Times New Roman"/>
          <w:bCs/>
        </w:rPr>
        <w:t>проезжая часть, тротуар).</w:t>
      </w:r>
      <w:r w:rsidRPr="000F7D21">
        <w:rPr>
          <w:rFonts w:ascii="Times New Roman" w:hAnsi="Times New Roman" w:cs="Times New Roman"/>
        </w:rPr>
        <w:t>Узнавание (различение)</w:t>
      </w:r>
      <w:r w:rsidRPr="000F7D21">
        <w:rPr>
          <w:rFonts w:ascii="Times New Roman" w:hAnsi="Times New Roman" w:cs="Times New Roman"/>
          <w:bCs/>
        </w:rPr>
        <w:t xml:space="preserve"> технических средств организации дорожного движения (дорожный знак («Пешеходный переход»), разметка («зебра»), светофор).Знание (соблюдение) правил перехода улицы.Знание (соблюдение) правил поведения на улице.</w:t>
      </w:r>
      <w:r w:rsidRPr="000F7D21">
        <w:rPr>
          <w:rFonts w:ascii="Times New Roman" w:hAnsi="Times New Roman" w:cs="Times New Roman"/>
          <w:iCs/>
        </w:rPr>
        <w:t xml:space="preserve"> У</w:t>
      </w:r>
      <w:r w:rsidRPr="000F7D21">
        <w:rPr>
          <w:rFonts w:ascii="Times New Roman" w:hAnsi="Times New Roman" w:cs="Times New Roman"/>
        </w:rPr>
        <w:t>знавание (различение) достопримечательностей своего города (например) (</w:t>
      </w:r>
      <w:r w:rsidRPr="000F7D21">
        <w:rPr>
          <w:rFonts w:ascii="Times New Roman" w:hAnsi="Times New Roman" w:cs="Times New Roman"/>
          <w:iCs/>
        </w:rPr>
        <w:t>Кремль, Троицкий собор, Приказные палаты, памятник княгине Ольге, памятник героям-десантникам и др.).</w:t>
      </w:r>
    </w:p>
    <w:p w:rsidR="00BF4A30" w:rsidRPr="000F7D21" w:rsidRDefault="00BF4A30"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Транспорт.</w:t>
      </w:r>
    </w:p>
    <w:p w:rsidR="00BC1A8E" w:rsidRPr="000F7D21" w:rsidRDefault="00BC1A8E" w:rsidP="00B33429">
      <w:pPr>
        <w:spacing w:after="0" w:line="240" w:lineRule="auto"/>
        <w:ind w:firstLine="425"/>
        <w:jc w:val="both"/>
        <w:rPr>
          <w:rFonts w:ascii="Times New Roman" w:hAnsi="Times New Roman" w:cs="Times New Roman"/>
          <w:iCs/>
        </w:rPr>
      </w:pPr>
      <w:r w:rsidRPr="000F7D21">
        <w:rPr>
          <w:rFonts w:ascii="Times New Roman" w:hAnsi="Times New Roman" w:cs="Times New Roman"/>
          <w:iCs/>
        </w:rPr>
        <w:t xml:space="preserve">Узнавание (различение)наземного транспорта (рельсовый, безрельсовый). Знание назначения наземного транспорта. Узнавание (различение) составных частей наземного транспортного средства. Узнавание (различение)воздушного транспорта. Знание назначения воздушного транспорта. Узнавание (различение) составных частей воздушного транспортного средства. Узнавание (различение) водного транспорта. Знание назначения водного транспорта. Узнавание (различение) составных частей водного транспортного средства. Узнавание (различение)космического транспорта. Знание назначения космического транспорта. Узнавание (различение) составных частей космического транспортного средства. Знание (называние) профессий людей, работающих на транспорте. Соотнесение деятельности с профессией. Узнавание (различение) общественного транспорта. Знание (соблюдение) правил поведения в общественном транспорте. Узнавание (различение) специального транспорта </w:t>
      </w:r>
      <w:r w:rsidRPr="000F7D21">
        <w:rPr>
          <w:rFonts w:ascii="Times New Roman" w:hAnsi="Times New Roman" w:cs="Times New Roman"/>
        </w:rPr>
        <w:t>(пожарная машина, скорая помощь, полицейская машина)</w:t>
      </w:r>
      <w:r w:rsidRPr="000F7D21">
        <w:rPr>
          <w:rFonts w:ascii="Times New Roman" w:hAnsi="Times New Roman" w:cs="Times New Roman"/>
          <w:iCs/>
        </w:rPr>
        <w:t>. З</w:t>
      </w:r>
      <w:r w:rsidRPr="000F7D21">
        <w:rPr>
          <w:rFonts w:ascii="Times New Roman" w:hAnsi="Times New Roman" w:cs="Times New Roman"/>
        </w:rPr>
        <w:t xml:space="preserve">нание назначения специального транспорта. </w:t>
      </w:r>
      <w:r w:rsidRPr="000F7D21">
        <w:rPr>
          <w:rFonts w:ascii="Times New Roman" w:hAnsi="Times New Roman" w:cs="Times New Roman"/>
          <w:iCs/>
        </w:rPr>
        <w:t>Знание профессий людей, работающих на специальном транспорте. Соотнесение деятельности с профессией. Знание места посадки и высадки из автобуса. Пользование общественным транспортом (посадка в автобус, покупка билета и др.).</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Традиции, обычаи.</w:t>
      </w:r>
    </w:p>
    <w:p w:rsidR="00BC1A8E" w:rsidRPr="000F7D21" w:rsidRDefault="00BC1A8E" w:rsidP="00B33429">
      <w:pPr>
        <w:pStyle w:val="af5"/>
        <w:spacing w:after="0" w:line="240" w:lineRule="auto"/>
        <w:ind w:firstLine="425"/>
        <w:jc w:val="both"/>
        <w:rPr>
          <w:rFonts w:ascii="Times New Roman" w:hAnsi="Times New Roman"/>
          <w:szCs w:val="22"/>
        </w:rPr>
      </w:pPr>
      <w:r w:rsidRPr="000F7D21">
        <w:rPr>
          <w:rFonts w:ascii="Times New Roman" w:hAnsi="Times New Roman"/>
          <w:szCs w:val="22"/>
        </w:rPr>
        <w:t>Знание традиций и атрибутов праздников (Новый Год, День Победы, 8 марта, Масленица, 23 фе</w:t>
      </w:r>
      <w:r w:rsidR="004A1FA7" w:rsidRPr="000F7D21">
        <w:rPr>
          <w:rFonts w:ascii="Times New Roman" w:hAnsi="Times New Roman"/>
          <w:szCs w:val="22"/>
        </w:rPr>
        <w:t>УВР</w:t>
      </w:r>
      <w:r w:rsidRPr="000F7D21">
        <w:rPr>
          <w:rFonts w:ascii="Times New Roman" w:hAnsi="Times New Roman"/>
          <w:szCs w:val="22"/>
        </w:rPr>
        <w:t>аля, Пасха). Знание школьных традиций. З</w:t>
      </w:r>
      <w:r w:rsidRPr="000F7D21">
        <w:rPr>
          <w:rFonts w:ascii="Times New Roman" w:hAnsi="Times New Roman"/>
          <w:iCs/>
          <w:szCs w:val="22"/>
        </w:rPr>
        <w:t>нание символики и атрибутов православной церкви</w:t>
      </w:r>
      <w:r w:rsidRPr="000F7D21">
        <w:rPr>
          <w:rFonts w:ascii="Times New Roman" w:hAnsi="Times New Roman"/>
          <w:szCs w:val="22"/>
        </w:rPr>
        <w:t xml:space="preserve"> (храм, икона, крест, Библия, свеча, </w:t>
      </w:r>
      <w:r w:rsidRPr="000F7D21">
        <w:rPr>
          <w:rFonts w:ascii="Times New Roman" w:hAnsi="Times New Roman"/>
          <w:iCs/>
          <w:szCs w:val="22"/>
        </w:rPr>
        <w:t xml:space="preserve">ангел). Знание </w:t>
      </w:r>
      <w:r w:rsidRPr="000F7D21">
        <w:rPr>
          <w:rFonts w:ascii="Times New Roman" w:hAnsi="Times New Roman"/>
          <w:szCs w:val="22"/>
        </w:rPr>
        <w:t xml:space="preserve">нравственных традиций, принятых в православии. </w:t>
      </w:r>
    </w:p>
    <w:p w:rsidR="007E7ABF" w:rsidRPr="000F7D21" w:rsidRDefault="007E7ABF"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Страна.</w:t>
      </w:r>
    </w:p>
    <w:p w:rsidR="00BC1A8E" w:rsidRPr="000F7D21" w:rsidRDefault="00BC1A8E" w:rsidP="00B33429">
      <w:pPr>
        <w:pStyle w:val="afe"/>
        <w:ind w:firstLine="425"/>
        <w:jc w:val="both"/>
        <w:rPr>
          <w:rFonts w:ascii="Times New Roman" w:hAnsi="Times New Roman"/>
          <w:b/>
        </w:rPr>
      </w:pPr>
      <w:r w:rsidRPr="000F7D21">
        <w:rPr>
          <w:rFonts w:ascii="Times New Roman" w:hAnsi="Times New Roman"/>
        </w:rPr>
        <w:t>З</w:t>
      </w:r>
      <w:r w:rsidRPr="000F7D21">
        <w:rPr>
          <w:rFonts w:ascii="Times New Roman" w:hAnsi="Times New Roman"/>
          <w:iCs/>
        </w:rPr>
        <w:t>нание названия государства, в котором мы живем. Знание (узнавание) государственной символики (</w:t>
      </w:r>
      <w:r w:rsidRPr="000F7D21">
        <w:rPr>
          <w:rFonts w:ascii="Times New Roman" w:hAnsi="Times New Roman"/>
        </w:rPr>
        <w:t>герб, флаг, гимн). Узнавание президента РФ (на фото, видео). Знание государственных праздников. Знание названия столицы России. З</w:t>
      </w:r>
      <w:r w:rsidRPr="000F7D21">
        <w:rPr>
          <w:rFonts w:ascii="Times New Roman" w:hAnsi="Times New Roman"/>
          <w:iCs/>
        </w:rPr>
        <w:t xml:space="preserve">нание (узнавание) основных достопримечательностей столицы </w:t>
      </w:r>
      <w:r w:rsidRPr="000F7D21">
        <w:rPr>
          <w:rFonts w:ascii="Times New Roman" w:hAnsi="Times New Roman"/>
        </w:rPr>
        <w:t>(Кремль, Красная площадь, Третьяковская Галерея, Большой театр) на фото, видео.</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Знание названий городов России (Санкт-Петербург, Казань, Владивосток, Сочи и др.). З</w:t>
      </w:r>
      <w:r w:rsidRPr="000F7D21">
        <w:rPr>
          <w:rFonts w:ascii="Times New Roman" w:hAnsi="Times New Roman" w:cs="Times New Roman"/>
          <w:iCs/>
        </w:rPr>
        <w:t>нание достопримечательностей городов России. З</w:t>
      </w:r>
      <w:r w:rsidRPr="000F7D21">
        <w:rPr>
          <w:rFonts w:ascii="Times New Roman" w:hAnsi="Times New Roman" w:cs="Times New Roman"/>
        </w:rPr>
        <w:t xml:space="preserve">нание прав и обязанностей гражданина России. Знание (различение) документов, удостоверяющих личность гражданина России (паспорт, свидетельство о рождении). Знание некоторых значимых исторических событий России. Знание выдающихся людей России. </w:t>
      </w:r>
    </w:p>
    <w:p w:rsidR="007E7ABF" w:rsidRPr="000F7D21" w:rsidRDefault="007E7ABF" w:rsidP="00B33429">
      <w:pPr>
        <w:spacing w:after="0" w:line="240" w:lineRule="auto"/>
        <w:ind w:firstLine="425"/>
        <w:jc w:val="both"/>
        <w:rPr>
          <w:rFonts w:ascii="Times New Roman" w:hAnsi="Times New Roman" w:cs="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VII</w:t>
      </w:r>
      <w:r w:rsidRPr="000F7D21">
        <w:rPr>
          <w:rFonts w:ascii="Times New Roman" w:hAnsi="Times New Roman"/>
          <w:b/>
        </w:rPr>
        <w:t>. МУЗЫКА И ДВИЖЕНИЕ</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Педагогическая работа с ребенком с умеренной, тяжелой, глубокой умственной отсталостью и с ТМНР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мира, развить эмоциональную отзывчивостьна музыкальный ритм, мелодику звучания разных жанровых произведений.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Участие ребенка в музыкальных выступлениях способствует его самореализации, формированию чувства собственного достоинства. Таким образом, музыка рассматривается как средство развития эмоциональной и личностной сферы, как средство социализации и самореализации ребенка.  На музыкальных занятиях развивается не только способность эмоционально воспринимать и воспроизводить музыку, но и музыкальный слух, чувство ритма, музыкальная память, индивидуальные способности к пению, танцу, ритмике.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Программно-методический материал включает 4 раздела: «Слушание  музыки», «Пение», «Движение под музыку», «Игра на музыкальных инструментах».</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 учебном плане предмет представлен с 1 по 13 год обучения. В системе коррекционно-развивающих занятий также возможно использование элементов музыкального воспитания в дополнительной индивидуальной работе с обучающимися.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Материально-техническое оснащение учебного предмета «Музыка» включает: </w:t>
      </w:r>
      <w:r w:rsidRPr="000F7D21">
        <w:rPr>
          <w:rFonts w:ascii="Times New Roman" w:hAnsi="Times New Roman"/>
          <w:lang w:eastAsia="ru-RU"/>
        </w:rPr>
        <w:t>дидактический материал: изображения (картинки, фото, пиктограммы) музыкальных инструментов, оркестров; портреты композиторов; альбомы с демонстрационным материалом, составленным в соответствии с тематическими линиями учебной программы; карточки с обозначением выразительных возможностей различных музыкальных средств для различения высотности, громкости звуков, темпа, характера музыкального произведения; карточки для определения содержания музыкального произведения; платки, флажки, ленты, обручи, а также игрушки-куклы, игрушки-животные и др.; Музыкальные инструменты: фортепиано, синтезатор, гитара, барабаны, бубны, маракасы, румбы, бубенцы, тарелки, ложки, блок- флейты, палочки, ударные установки, кастаньеты, конги, жалейки, трещетки, колокольчики, инструменты Карла Орфа.</w:t>
      </w:r>
      <w:r w:rsidRPr="000F7D21">
        <w:rPr>
          <w:rFonts w:ascii="Times New Roman" w:hAnsi="Times New Roman"/>
        </w:rPr>
        <w:t xml:space="preserve">; </w:t>
      </w:r>
      <w:r w:rsidRPr="000F7D21">
        <w:rPr>
          <w:rFonts w:ascii="Times New Roman" w:hAnsi="Times New Roman"/>
          <w:lang w:eastAsia="ru-RU"/>
        </w:rPr>
        <w:t>Оборудование: музыкальный центр, компьютер, проекционное оборудование, стеллажи для наглядных пособий, нот, музыкальных инструментов и др., ко</w:t>
      </w:r>
      <w:r w:rsidR="00411666" w:rsidRPr="000F7D21">
        <w:rPr>
          <w:rFonts w:ascii="Times New Roman" w:hAnsi="Times New Roman"/>
          <w:lang w:eastAsia="ru-RU"/>
        </w:rPr>
        <w:t>вр</w:t>
      </w:r>
      <w:r w:rsidRPr="000F7D21">
        <w:rPr>
          <w:rFonts w:ascii="Times New Roman" w:hAnsi="Times New Roman"/>
          <w:lang w:eastAsia="ru-RU"/>
        </w:rPr>
        <w:t>олиновая и магнитная доски, ширма, затемнение на окна и др.;Аудиозаписи, видеофильмы, презентации (записи со звучанием музыкальных инструментов и музыкантов, играющих на различных инструментах, оркестровых коллективов; фрагментов из оперных спектаклей, мюзиклов, балетов, концертов разной по жанру музыки), текст песен.</w:t>
      </w:r>
    </w:p>
    <w:p w:rsidR="00223451" w:rsidRPr="000F7D21" w:rsidRDefault="00223451" w:rsidP="00B33429">
      <w:pPr>
        <w:pStyle w:val="afe"/>
        <w:ind w:firstLine="425"/>
        <w:jc w:val="center"/>
        <w:rPr>
          <w:rFonts w:ascii="Times New Roman" w:hAnsi="Times New Roman"/>
          <w:b/>
        </w:rPr>
      </w:pPr>
    </w:p>
    <w:p w:rsidR="00BC1A8E" w:rsidRPr="000F7D21" w:rsidRDefault="004E5FB1"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Слушание.</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Слушание (различение) тихого и громкого звучания музыки. Определение начала и конца звучания музыки. Слушание (различение)  быстрой, умеренной, медленной музыки. Слушание (различение) колыбельной песни и марша. Слушание (различение) веселой и грустной  музыки. Узнавание  знакомой песни.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Определение музыкального стиля произведения. Слушание (узнавание) оркестра (народных инструментов, симфонических и др.), в исполнении которого звучит музыкальное произведение. Соотнесение музыкального образа с персонажем художественного произведения.</w:t>
      </w:r>
    </w:p>
    <w:p w:rsidR="007E7ABF" w:rsidRPr="000F7D21" w:rsidRDefault="007E7ABF"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Пение.</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Подражание характерным звукам животных во </w:t>
      </w:r>
      <w:r w:rsidR="004A1FA7" w:rsidRPr="000F7D21">
        <w:rPr>
          <w:rFonts w:ascii="Times New Roman" w:hAnsi="Times New Roman"/>
        </w:rPr>
        <w:t>УВР</w:t>
      </w:r>
      <w:r w:rsidRPr="000F7D21">
        <w:rPr>
          <w:rFonts w:ascii="Times New Roman" w:hAnsi="Times New Roman"/>
        </w:rPr>
        <w:t>емя звучания знакомой песни. Подпевание отдельных или повторяющихся звуков, слогов и слов. 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w:t>
      </w:r>
      <w:r w:rsidRPr="000F7D21">
        <w:rPr>
          <w:rFonts w:ascii="Times New Roman" w:hAnsi="Times New Roman"/>
          <w:bCs/>
        </w:rPr>
        <w:t>ение в хоре.</w:t>
      </w:r>
      <w:r w:rsidRPr="000F7D21">
        <w:rPr>
          <w:rFonts w:ascii="Times New Roman" w:hAnsi="Times New Roman"/>
        </w:rPr>
        <w:t xml:space="preserve"> Различение запева, припева и вступления к песне.</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Движение под музыку.</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Топанье под музыку. Хлопки в ладоши под музыку. Покачивание с одной ноги на другую. Начало движения вместе с началом звучания музыки и окончание движения по ее окончании. Движения: ходьба,  бег, прыжки, кружение, приседание под музыку разного характера. Выполнение под музыку действия с предметами: наклоны предмета в разные стороны, опускание/поднимание предмета, подбрасывание/ловля предмета, взмахивание  предметом и т.п. Выполнение движений разными частями тела под музыку: «фонарики», «пружинка», наклоны головы и др. Соблюдение последовательности  простейших танцевальных движений. Имитация  движений  животных. Выполнение движений, соответствующих словам песни. Соблюдение последовательности движений в соответствии с исполняемой ролью при инсценировке песни. Движение в хороводе. Движение под музыку в медленном, умеренном и быстром темпе. Ритмичная ходьба под музыку. Изменение скорости движения под музыку (ускорять, замедлять). Изменение движения при изменении метроритма произведения, при чередовании запева и припева песни, при изменении силы звучания. Выполнение танцевальных  движений в паре с другим танцором. Выполнение развернутых движений одного образа.  Имитация (исполнение) игры на музыкальных инструментах.</w:t>
      </w:r>
    </w:p>
    <w:p w:rsidR="007E7ABF" w:rsidRPr="000F7D21" w:rsidRDefault="007E7ABF"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Игра на музыкальных инструментах.</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Слушание (различение) контрастных по звучанию музыкальных инструментов, сходных по звучанию музыкальных инструментов.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w:t>
      </w:r>
      <w:r w:rsidR="00411666" w:rsidRPr="000F7D21">
        <w:rPr>
          <w:rFonts w:ascii="Times New Roman" w:hAnsi="Times New Roman"/>
        </w:rPr>
        <w:t xml:space="preserve"> вр</w:t>
      </w:r>
      <w:r w:rsidRPr="000F7D21">
        <w:rPr>
          <w:rFonts w:ascii="Times New Roman" w:hAnsi="Times New Roman"/>
        </w:rPr>
        <w:t>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BC1A8E" w:rsidRPr="000F7D21" w:rsidRDefault="00BC1A8E"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VIII</w:t>
      </w:r>
      <w:r w:rsidRPr="000F7D21">
        <w:rPr>
          <w:rFonts w:ascii="Times New Roman" w:hAnsi="Times New Roman"/>
          <w:b/>
        </w:rPr>
        <w:t>. ИЗОБРАЗИТЕЛЬНАЯ ДЕЯТЕЛЬНОСТЬ</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(лепка, рисование, аппликация)</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bCs/>
        </w:rPr>
        <w:t xml:space="preserve">Изобразительная деятельность </w:t>
      </w:r>
      <w:r w:rsidRPr="000F7D21">
        <w:rPr>
          <w:rFonts w:ascii="Times New Roman" w:hAnsi="Times New Roman"/>
        </w:rPr>
        <w:t xml:space="preserve">занимает важное место в работе с ребенком с умеренной, тяжелой, глубокой умственной отсталостью, с ТМНР. </w:t>
      </w:r>
      <w:r w:rsidRPr="000F7D21">
        <w:rPr>
          <w:rFonts w:ascii="Times New Roman" w:hAnsi="Times New Roman"/>
        </w:rPr>
        <w:tab/>
        <w:t xml:space="preserve">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bCs/>
        </w:rPr>
        <w:t>Целью обучения</w:t>
      </w:r>
      <w:r w:rsidRPr="000F7D21">
        <w:rPr>
          <w:rFonts w:ascii="Times New Roman" w:hAnsi="Times New Roman"/>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Программа по изобразительной деятельности включает три раздела: «Лепка», «Рисование», «Аппликация». Во </w:t>
      </w:r>
      <w:r w:rsidR="00411666" w:rsidRPr="000F7D21">
        <w:rPr>
          <w:rFonts w:ascii="Times New Roman" w:hAnsi="Times New Roman"/>
        </w:rPr>
        <w:t>вр</w:t>
      </w:r>
      <w:r w:rsidRPr="000F7D21">
        <w:rPr>
          <w:rFonts w:ascii="Times New Roman" w:hAnsi="Times New Roman"/>
        </w:rPr>
        <w:t>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 учебном плане предмет представлен с 1 по 8 год обучения. Далее навыки изобразительной деятельностиприменяются на уроках профильного труда при изготовлении изделий из керамики, полиграфической, ткацкой, швейной и другой продукции. </w:t>
      </w:r>
    </w:p>
    <w:p w:rsidR="00BC1A8E" w:rsidRPr="000F7D21" w:rsidRDefault="00BC1A8E" w:rsidP="00B33429">
      <w:pPr>
        <w:pStyle w:val="afe"/>
        <w:ind w:firstLine="425"/>
        <w:jc w:val="both"/>
        <w:rPr>
          <w:rFonts w:ascii="Times New Roman" w:hAnsi="Times New Roman"/>
          <w:bCs/>
        </w:rPr>
      </w:pPr>
      <w:r w:rsidRPr="000F7D21">
        <w:rPr>
          <w:rFonts w:ascii="Times New Roman" w:hAnsi="Times New Roman"/>
          <w:bCs/>
        </w:rPr>
        <w:t>Материально-техническое оснащение учебного предмета «Изобразительная деятельность» предусматривает: н</w:t>
      </w:r>
      <w:r w:rsidRPr="000F7D21">
        <w:rPr>
          <w:rFonts w:ascii="Times New Roman" w:hAnsi="Times New Roman"/>
        </w:rPr>
        <w:t>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w:t>
      </w:r>
      <w:r w:rsidR="00411666" w:rsidRPr="000F7D21">
        <w:rPr>
          <w:rFonts w:ascii="Times New Roman" w:hAnsi="Times New Roman"/>
        </w:rPr>
        <w:t>вр</w:t>
      </w:r>
      <w:r w:rsidRPr="000F7D21">
        <w:rPr>
          <w:rFonts w:ascii="Times New Roman" w:hAnsi="Times New Roman"/>
        </w:rPr>
        <w:t>ики, фигурные перфораторы, стеки, индивидуальные доски, пластиковые подложки и т.д.;</w:t>
      </w:r>
      <w:r w:rsidRPr="000F7D21">
        <w:rPr>
          <w:rFonts w:ascii="Times New Roman" w:hAnsi="Times New Roman"/>
          <w:bCs/>
        </w:rPr>
        <w:t xml:space="preserve"> н</w:t>
      </w:r>
      <w:r w:rsidRPr="000F7D21">
        <w:rPr>
          <w:rFonts w:ascii="Times New Roman" w:hAnsi="Times New Roman"/>
        </w:rPr>
        <w:t>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r w:rsidRPr="000F7D21">
        <w:rPr>
          <w:rFonts w:ascii="Times New Roman" w:hAnsi="Times New Roman"/>
          <w:bCs/>
        </w:rPr>
        <w:t xml:space="preserve"> о</w:t>
      </w:r>
      <w:r w:rsidRPr="000F7D21">
        <w:rPr>
          <w:rFonts w:ascii="Times New Roman" w:hAnsi="Times New Roman"/>
        </w:rPr>
        <w:t xml:space="preserve">борудование: мольберты, планшеты, музыкальный центр, компьютер, проекционное оборудование; стеллажи для наглядных пособий, изделий, </w:t>
      </w:r>
      <w:r w:rsidRPr="000F7D21">
        <w:rPr>
          <w:rFonts w:ascii="Times New Roman" w:hAnsi="Times New Roman"/>
          <w:shd w:val="clear" w:color="auto" w:fill="FFFFFF"/>
        </w:rPr>
        <w:t>для хранения бумаги и работ учащихся</w:t>
      </w:r>
      <w:r w:rsidRPr="000F7D21">
        <w:rPr>
          <w:rFonts w:ascii="Times New Roman" w:hAnsi="Times New Roman"/>
        </w:rPr>
        <w:t xml:space="preserve"> и др.; магнитная и ко</w:t>
      </w:r>
      <w:r w:rsidR="00411666" w:rsidRPr="000F7D21">
        <w:rPr>
          <w:rFonts w:ascii="Times New Roman" w:hAnsi="Times New Roman"/>
        </w:rPr>
        <w:t>вр</w:t>
      </w:r>
      <w:r w:rsidRPr="000F7D21">
        <w:rPr>
          <w:rFonts w:ascii="Times New Roman" w:hAnsi="Times New Roman"/>
        </w:rPr>
        <w:t xml:space="preserve">олиновая доски; </w:t>
      </w:r>
      <w:r w:rsidRPr="000F7D21">
        <w:rPr>
          <w:rFonts w:ascii="Times New Roman" w:hAnsi="Times New Roman"/>
          <w:bCs/>
        </w:rPr>
        <w:t>р</w:t>
      </w:r>
      <w:r w:rsidRPr="000F7D21">
        <w:rPr>
          <w:rFonts w:ascii="Times New Roman" w:hAnsi="Times New Roman"/>
        </w:rPr>
        <w:t xml:space="preserve">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7E7ABF" w:rsidRPr="000F7D21" w:rsidRDefault="007E7ABF" w:rsidP="00B33429">
      <w:pPr>
        <w:pStyle w:val="afe"/>
        <w:ind w:firstLine="425"/>
        <w:jc w:val="center"/>
        <w:rPr>
          <w:rFonts w:ascii="Times New Roman" w:hAnsi="Times New Roman"/>
          <w:b/>
        </w:rPr>
      </w:pPr>
    </w:p>
    <w:p w:rsidR="00BC1A8E" w:rsidRPr="000F7D21" w:rsidRDefault="006F722C"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Лепка.</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Узнавание (различение) пластичных материалов: пластилин, тесто, глина. Узнавание (различение) инструментов и приспособлений для работы с пластичными материалами: стека, нож, скалка, валик, форма, подложка, штамп.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стекой.Размазывание пластилина по шаблону (внутри контура).</w:t>
      </w:r>
      <w:r w:rsidRPr="000F7D21">
        <w:rPr>
          <w:rFonts w:ascii="Times New Roman" w:hAnsi="Times New Roman" w:cs="Times New Roman"/>
          <w:bCs/>
        </w:rPr>
        <w:t>К</w:t>
      </w:r>
      <w:r w:rsidRPr="000F7D21">
        <w:rPr>
          <w:rFonts w:ascii="Times New Roman" w:hAnsi="Times New Roman" w:cs="Times New Roman"/>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(ножом, шилом и др.). </w:t>
      </w:r>
      <w:r w:rsidRPr="000F7D21">
        <w:rPr>
          <w:rFonts w:ascii="Times New Roman" w:hAnsi="Times New Roman" w:cs="Times New Roman"/>
          <w:bCs/>
        </w:rPr>
        <w:t>С</w:t>
      </w:r>
      <w:r w:rsidRPr="000F7D21">
        <w:rPr>
          <w:rFonts w:ascii="Times New Roman" w:hAnsi="Times New Roman" w:cs="Times New Roman"/>
        </w:rPr>
        <w:t>гибание колбаски в кольцо. Закручивание колбаски в жгутик. Переплетение: плетение из 2-х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прижатием (примазыванием, прищипыванием). Лепка предмета из одной (нескольких) частей.</w:t>
      </w:r>
    </w:p>
    <w:p w:rsidR="00BC1A8E" w:rsidRPr="000F7D21" w:rsidRDefault="00BC1A8E" w:rsidP="00B33429">
      <w:pPr>
        <w:pStyle w:val="aff3"/>
        <w:spacing w:after="0" w:line="240" w:lineRule="auto"/>
        <w:ind w:left="0" w:firstLine="425"/>
        <w:jc w:val="both"/>
        <w:rPr>
          <w:rFonts w:ascii="Times New Roman" w:hAnsi="Times New Roman"/>
        </w:rPr>
      </w:pPr>
      <w:r w:rsidRPr="000F7D21">
        <w:rPr>
          <w:rFonts w:ascii="Times New Roman" w:hAnsi="Times New Roman"/>
        </w:rPr>
        <w:t>Выполнение тиснения (пальцем, штампом, тканью и др.). Нанесение декоративного материала на изделие. Дополнение изделия мелкими деталями. Нанесение на изделие рисунка. Лепка изделия с нанесением растительного (геометрического) орнамента.Лепка нескольких предметов, объединённых сюжетом.</w:t>
      </w:r>
    </w:p>
    <w:p w:rsidR="007E7ABF" w:rsidRPr="000F7D21" w:rsidRDefault="007E7ABF"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Аппликация.</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bCs/>
        </w:rPr>
        <w:t xml:space="preserve">Узнавание (различение) разных видов бумаги: цветная бумага, </w:t>
      </w:r>
      <w:r w:rsidRPr="000F7D21">
        <w:rPr>
          <w:rFonts w:ascii="Times New Roman" w:hAnsi="Times New Roman" w:cs="Times New Roman"/>
        </w:rPr>
        <w:t>картон</w:t>
      </w:r>
      <w:r w:rsidRPr="000F7D21">
        <w:rPr>
          <w:rFonts w:ascii="Times New Roman" w:hAnsi="Times New Roman" w:cs="Times New Roman"/>
          <w:bCs/>
        </w:rPr>
        <w:t xml:space="preserve">, </w:t>
      </w:r>
      <w:r w:rsidRPr="000F7D21">
        <w:rPr>
          <w:rFonts w:ascii="Times New Roman" w:hAnsi="Times New Roman" w:cs="Times New Roman"/>
        </w:rPr>
        <w:t>фольга</w:t>
      </w:r>
      <w:r w:rsidRPr="000F7D21">
        <w:rPr>
          <w:rFonts w:ascii="Times New Roman" w:hAnsi="Times New Roman" w:cs="Times New Roman"/>
          <w:bCs/>
        </w:rPr>
        <w:t xml:space="preserve">, </w:t>
      </w:r>
      <w:r w:rsidRPr="000F7D21">
        <w:rPr>
          <w:rFonts w:ascii="Times New Roman" w:hAnsi="Times New Roman" w:cs="Times New Roman"/>
        </w:rPr>
        <w:t>салфеткаи др. Узнавание (различение) инструментов и приспособлений, используемых для изготовления аппликации: ножницы, шило, войлок, трафарет, дырокол и др. Сминание бумаги. Отрывание бумаги заданной формы (размера). Сгибание листа бумаги пополам (вчетверо, по диагонали). Скручивание листа бумаги. Намазывание всей (части) поверхности клеем. Выкалывание шилом: прокол бумаги, выкалывание по прямой линии, выкалывание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BC1A8E" w:rsidRPr="000F7D21" w:rsidRDefault="00BC1A8E" w:rsidP="00B33429">
      <w:pPr>
        <w:pStyle w:val="afe"/>
        <w:ind w:firstLine="425"/>
        <w:jc w:val="center"/>
        <w:rPr>
          <w:rFonts w:ascii="Times New Roman" w:hAnsi="Times New Roman"/>
          <w:bCs/>
        </w:rPr>
      </w:pPr>
      <w:r w:rsidRPr="000F7D21">
        <w:rPr>
          <w:rFonts w:ascii="Times New Roman" w:hAnsi="Times New Roman"/>
          <w:b/>
          <w:bCs/>
        </w:rPr>
        <w:t>Рисование</w:t>
      </w:r>
      <w:r w:rsidRPr="000F7D21">
        <w:rPr>
          <w:rFonts w:ascii="Times New Roman" w:hAnsi="Times New Roman"/>
          <w:bCs/>
        </w:rPr>
        <w:t>.</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Узнавание (различение) материалов и инструментов, используемых для рисования: краски, мелки, карандаши, фломастеры, палитра, мольберт, кисти, емкость для воды. Оставление графического следа. Освоение приемов рисования карандашом. Соблюдение последовательности действий при работе с красками: опускание кисти в баночку с водой, снятие лишней воды с кисти, обмакивание ворса кисти в краску, снятие лишней краски о край баночки, рисование на листе бумаги, опускание кисти в воду и т.д. Освоение приемов рисования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w:t>
      </w:r>
    </w:p>
    <w:p w:rsidR="00BC1A8E" w:rsidRPr="000F7D21" w:rsidRDefault="00BC1A8E" w:rsidP="00B33429">
      <w:pPr>
        <w:autoSpaceDE w:val="0"/>
        <w:spacing w:after="0" w:line="240" w:lineRule="auto"/>
        <w:ind w:firstLine="425"/>
        <w:jc w:val="both"/>
        <w:rPr>
          <w:rFonts w:ascii="Times New Roman" w:hAnsi="Times New Roman" w:cs="Times New Roman"/>
        </w:rPr>
      </w:pPr>
      <w:r w:rsidRPr="000F7D21">
        <w:rPr>
          <w:rFonts w:ascii="Times New Roman" w:hAnsi="Times New Roman" w:cs="Times New Roman"/>
        </w:rPr>
        <w:t xml:space="preserve">Рисование точек. </w:t>
      </w:r>
      <w:r w:rsidRPr="000F7D21">
        <w:rPr>
          <w:rFonts w:ascii="Times New Roman" w:hAnsi="Times New Roman" w:cs="Times New Roman"/>
          <w:bCs/>
        </w:rPr>
        <w:t>Рисование вертикальных (горизонтальных, наклонных) линий.</w:t>
      </w:r>
      <w:r w:rsidRPr="000F7D21">
        <w:rPr>
          <w:rFonts w:ascii="Times New Roman" w:hAnsi="Times New Roman" w:cs="Times New Roman"/>
        </w:rPr>
        <w:t xml:space="preserve"> Соединение точек. Рисование геометрической фигуры (круг, овал, квадрат, прямоугольник, треугольник). 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(отдельных деталей, симметричной половины) предмета. Рисование предмета (объекта) с натуры. Рисование растительных (геометрических) элементов орнамента. Дополнение готового орнамента растительными (геометрическими) элементами. Рисование орнамента из растительных и геометрических форм в полосе (в круге, в квадрате). </w:t>
      </w:r>
      <w:r w:rsidRPr="000F7D21">
        <w:rPr>
          <w:rFonts w:ascii="Times New Roman" w:hAnsi="Times New Roman" w:cs="Times New Roman"/>
          <w:bCs/>
        </w:rPr>
        <w:t xml:space="preserve">Дополнение сюжетного рисунка отдельными предметами (объектами), связанными между собой по смыслу. </w:t>
      </w:r>
      <w:r w:rsidRPr="000F7D21">
        <w:rPr>
          <w:rFonts w:ascii="Times New Roman" w:hAnsi="Times New Roman" w:cs="Times New Roman"/>
        </w:rPr>
        <w:t>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(срисовывание готового сюжетного рисунка) из предложенных объектов (по представлению). Рисование с использованием нетрадиционных техник: монотипии, «по - сырому», рисования с солью, рисования шариками, граттаж, «под батик».</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IX</w:t>
      </w:r>
      <w:r w:rsidRPr="000F7D21">
        <w:rPr>
          <w:rFonts w:ascii="Times New Roman" w:hAnsi="Times New Roman"/>
          <w:b/>
        </w:rPr>
        <w:t>. АДАПТИВНАЯ ФИЗКУЛЬТУРА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Одним из важнейших направлений работы с ребенком, имеющим умственную отсталость, ТМНР, является физическое развитие, которое происходит на занятиях по адаптивной физической культуре. Цельюзанятий поадаптивной физической культуре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Программа по адаптивной физической культуре  включает 6 разделов: «Плавание», «Коррекционные подвижные игры», «Велосипедная подготовка», «Лыжная подготовка», «Физическая подготовка», «Туризм».</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Содержание раздела «Плавание» включает задачи на формирование умений двигаться в воде и навыка плавания. Раздел «Коррекционные подвижные игры» включает элементы спортивных игр и спортивных упражнений, подвижные игры. Основными задачами являются формирование умения взаимодействовать в процессе игры, соблюдать правила игры. На занятиях повелосипедной подготовкеобучающиеся осваивают езду на трехколесном и двухколесном велосипеде. Раздел «Лыжная подготовка» предусматривает формирование навыка ходьбы на лыжах и дальнейшее его совершенствование. Раздел «Физическая подготовка» включает построения и перестроения, </w:t>
      </w:r>
      <w:r w:rsidRPr="000F7D21">
        <w:rPr>
          <w:rFonts w:ascii="Times New Roman" w:hAnsi="Times New Roman"/>
          <w:iCs/>
        </w:rPr>
        <w:t xml:space="preserve">общеразвивающие и корригирующие упражнения. </w:t>
      </w:r>
      <w:r w:rsidRPr="000F7D21">
        <w:rPr>
          <w:rFonts w:ascii="Times New Roman" w:hAnsi="Times New Roman"/>
        </w:rPr>
        <w:t>Программный материал раздела «Туризм» предусматривает овладение различными туристическими навыками.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 учебном плане предмет представлен с 1 по 13 год обучения. Материально-техническое </w:t>
      </w:r>
      <w:r w:rsidRPr="000F7D21">
        <w:rPr>
          <w:rFonts w:ascii="Times New Roman" w:hAnsi="Times New Roman"/>
          <w:bCs/>
        </w:rPr>
        <w:t xml:space="preserve">оснащение учебного предмета предусматривает </w:t>
      </w:r>
      <w:r w:rsidRPr="000F7D21">
        <w:rPr>
          <w:rFonts w:ascii="Times New Roman" w:hAnsi="Times New Roman"/>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0F7D21">
        <w:rPr>
          <w:rFonts w:ascii="Times New Roman" w:hAnsi="Times New Roman"/>
          <w:bCs/>
        </w:rPr>
        <w:t xml:space="preserve">«Адаптивная физкультура» </w:t>
      </w:r>
      <w:r w:rsidRPr="000F7D21">
        <w:rPr>
          <w:rFonts w:ascii="Times New Roman" w:hAnsi="Times New Roman"/>
        </w:rPr>
        <w:t xml:space="preserve">включает: </w:t>
      </w:r>
      <w:r w:rsidRPr="000F7D21">
        <w:rPr>
          <w:rFonts w:ascii="Times New Roman" w:hAnsi="Times New Roman"/>
          <w:lang w:eastAsia="ru-RU"/>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w:t>
      </w:r>
      <w:r w:rsidR="004A1FA7" w:rsidRPr="000F7D21">
        <w:rPr>
          <w:rFonts w:ascii="Times New Roman" w:hAnsi="Times New Roman"/>
          <w:lang w:eastAsia="ru-RU"/>
        </w:rPr>
        <w:t>УВР</w:t>
      </w:r>
      <w:r w:rsidRPr="000F7D21">
        <w:rPr>
          <w:rFonts w:ascii="Times New Roman" w:hAnsi="Times New Roman"/>
          <w:lang w:eastAsia="ru-RU"/>
        </w:rPr>
        <w:t>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w:t>
      </w:r>
      <w:r w:rsidR="00411666" w:rsidRPr="000F7D21">
        <w:rPr>
          <w:rFonts w:ascii="Times New Roman" w:hAnsi="Times New Roman"/>
          <w:lang w:eastAsia="ru-RU"/>
        </w:rPr>
        <w:t>вр</w:t>
      </w:r>
      <w:r w:rsidRPr="000F7D21">
        <w:rPr>
          <w:rFonts w:ascii="Times New Roman" w:hAnsi="Times New Roman"/>
          <w:lang w:eastAsia="ru-RU"/>
        </w:rPr>
        <w:t>ики, палатки, спальные мешки, наборы походной посуды, кольца; 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и др.), кресла-стулья с санитарным оснащением (для туалета, ванные); мебель: шкафы для хранения спортивного инвентаря, для переодевания, стулья, стол, столы-кушетки.</w:t>
      </w:r>
    </w:p>
    <w:p w:rsidR="00BC1A8E" w:rsidRPr="000F7D21" w:rsidRDefault="004D3876"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Плавание.</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w:t>
      </w:r>
      <w:r w:rsidR="00411666" w:rsidRPr="000F7D21">
        <w:rPr>
          <w:rFonts w:ascii="Times New Roman" w:hAnsi="Times New Roman"/>
        </w:rPr>
        <w:t>вр</w:t>
      </w:r>
      <w:r w:rsidRPr="000F7D21">
        <w:rPr>
          <w:rFonts w:ascii="Times New Roman" w:hAnsi="Times New Roman"/>
        </w:rPr>
        <w:t>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Коррекционные подвижные игры.</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Элементы спортивных игр и спортивных упражнений.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 Волейбол. Узнавание волейбольного мяча. Подача волейбольного мяча сверху (снизу). Прием волейбольного мяча сверху (снизу). Игра в паре без сетки (через сетку). Футбол. Узнавание футбольного мяча. Выполнение удара в ворота с места (пустые ворота, с </w:t>
      </w:r>
      <w:r w:rsidR="00411666" w:rsidRPr="000F7D21">
        <w:rPr>
          <w:rFonts w:ascii="Times New Roman" w:hAnsi="Times New Roman" w:cs="Times New Roman"/>
        </w:rPr>
        <w:t>вр</w:t>
      </w:r>
      <w:r w:rsidRPr="000F7D21">
        <w:rPr>
          <w:rFonts w:ascii="Times New Roman" w:hAnsi="Times New Roman" w:cs="Times New Roman"/>
        </w:rPr>
        <w:t xml:space="preserve">атарем), с 2-х шагов (пустые ворота, с </w:t>
      </w:r>
      <w:r w:rsidR="00411666" w:rsidRPr="000F7D21">
        <w:rPr>
          <w:rFonts w:ascii="Times New Roman" w:hAnsi="Times New Roman" w:cs="Times New Roman"/>
        </w:rPr>
        <w:t>вр</w:t>
      </w:r>
      <w:r w:rsidRPr="000F7D21">
        <w:rPr>
          <w:rFonts w:ascii="Times New Roman" w:hAnsi="Times New Roman" w:cs="Times New Roman"/>
        </w:rPr>
        <w:t xml:space="preserve">атарем), с разбега (пустые ворота, с </w:t>
      </w:r>
      <w:r w:rsidR="00411666" w:rsidRPr="000F7D21">
        <w:rPr>
          <w:rFonts w:ascii="Times New Roman" w:hAnsi="Times New Roman" w:cs="Times New Roman"/>
        </w:rPr>
        <w:t>вр</w:t>
      </w:r>
      <w:r w:rsidRPr="000F7D21">
        <w:rPr>
          <w:rFonts w:ascii="Times New Roman" w:hAnsi="Times New Roman" w:cs="Times New Roman"/>
        </w:rPr>
        <w:t>атарем). Прием мяча, стоя в воротах: ловля мяча руками, отбивание мяча ногой (руками). Ведение мяча. Выполнение передачи мяча партнеру. Остановка катящегося мяча ногой. Бадминтон. Узнавание (различение) инвентаря для бадминтона. Удар по волану: нижняя (верхняя) подача. Отбивание волана снизу (сверху). Игра в паре. Подвижные игры.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пролазание по туннелю, бег, передача эстафеты. Соблюдение правил игры «Пятнашки». Соблюдение правил игры «Рыбаки и рыбки»</w:t>
      </w:r>
      <w:r w:rsidRPr="000F7D21">
        <w:rPr>
          <w:rFonts w:ascii="Times New Roman" w:hAnsi="Times New Roman" w:cs="Times New Roman"/>
          <w:b/>
        </w:rPr>
        <w:t xml:space="preserve">. </w:t>
      </w:r>
      <w:r w:rsidRPr="000F7D21">
        <w:rPr>
          <w:rFonts w:ascii="Times New Roman" w:hAnsi="Times New Roman" w:cs="Times New Roman"/>
        </w:rPr>
        <w:t>Соблюдение последовательности действий в игре-эстафете «Собери пирамидку»: бег к пирамидке, надевание кольца</w:t>
      </w:r>
      <w:r w:rsidRPr="000F7D21">
        <w:rPr>
          <w:rFonts w:ascii="Times New Roman" w:hAnsi="Times New Roman" w:cs="Times New Roman"/>
          <w:b/>
        </w:rPr>
        <w:t xml:space="preserve">, </w:t>
      </w:r>
      <w:r w:rsidRPr="000F7D21">
        <w:rPr>
          <w:rFonts w:ascii="Times New Roman" w:hAnsi="Times New Roman" w:cs="Times New Roman"/>
        </w:rPr>
        <w:t>бег в обратную сторону, передача эстафеты. Соблюдение правил игры «Бросай-ка». Соблюдение правил игры «Быстрые санки»</w:t>
      </w:r>
      <w:r w:rsidRPr="000F7D21">
        <w:rPr>
          <w:rFonts w:ascii="Times New Roman" w:hAnsi="Times New Roman" w:cs="Times New Roman"/>
          <w:b/>
        </w:rPr>
        <w:t xml:space="preserve">. </w:t>
      </w:r>
      <w:r w:rsidRPr="000F7D21">
        <w:rPr>
          <w:rFonts w:ascii="Times New Roman" w:hAnsi="Times New Roman" w:cs="Times New Roman"/>
        </w:rPr>
        <w:t>Соблюдение последовательности действий в игре-эстафете «Строим дом».</w:t>
      </w:r>
    </w:p>
    <w:p w:rsidR="00DB630D" w:rsidRPr="000F7D21" w:rsidRDefault="00DB630D" w:rsidP="00B33429">
      <w:pPr>
        <w:pStyle w:val="afe"/>
        <w:ind w:firstLine="425"/>
        <w:jc w:val="center"/>
        <w:rPr>
          <w:rFonts w:ascii="Times New Roman" w:hAnsi="Times New Roman"/>
          <w:b/>
        </w:rPr>
      </w:pPr>
    </w:p>
    <w:p w:rsidR="00DB630D" w:rsidRPr="000F7D21" w:rsidRDefault="00DB630D"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Велосипедная подготовка.</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Узнавание (различение) составных частей трехколесного велосипеда: руль, колесо, педали, седло, рама, цепь.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w:t>
      </w:r>
      <w:r w:rsidR="00411666" w:rsidRPr="000F7D21">
        <w:rPr>
          <w:rFonts w:ascii="Times New Roman" w:hAnsi="Times New Roman" w:cs="Times New Roman"/>
        </w:rPr>
        <w:t>вр</w:t>
      </w:r>
      <w:r w:rsidRPr="000F7D21">
        <w:rPr>
          <w:rFonts w:ascii="Times New Roman" w:hAnsi="Times New Roman" w:cs="Times New Roman"/>
        </w:rPr>
        <w:t xml:space="preserve">ащения педалей. </w:t>
      </w:r>
      <w:r w:rsidR="00411666" w:rsidRPr="000F7D21">
        <w:rPr>
          <w:rFonts w:ascii="Times New Roman" w:hAnsi="Times New Roman" w:cs="Times New Roman"/>
        </w:rPr>
        <w:t>вр</w:t>
      </w:r>
      <w:r w:rsidRPr="000F7D21">
        <w:rPr>
          <w:rFonts w:ascii="Times New Roman" w:hAnsi="Times New Roman" w:cs="Times New Roman"/>
        </w:rPr>
        <w:t xml:space="preserve">ащение педалей с фиксацией ног (без фиксации ног). Торможение ручным (ножным) тормозом. Езда на трехколесном велосипеде по прямой и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50 метров), с поворотом. Торможение ручным (ножным) тормозом. Разворот на двухколесном велосипеде. Объезд препятствий. Преодоление подъемов (спусков). Езда в группе. Соблюдение правил дорожного движения во </w:t>
      </w:r>
      <w:r w:rsidR="00411666" w:rsidRPr="000F7D21">
        <w:rPr>
          <w:rFonts w:ascii="Times New Roman" w:hAnsi="Times New Roman" w:cs="Times New Roman"/>
        </w:rPr>
        <w:t>вр</w:t>
      </w:r>
      <w:r w:rsidRPr="000F7D21">
        <w:rPr>
          <w:rFonts w:ascii="Times New Roman" w:hAnsi="Times New Roman" w:cs="Times New Roman"/>
        </w:rPr>
        <w:t>емя езды по дороге: начало движения по сигналу учителя, остановка перед выездом на трассу, езда по правой стороне дороги. Уход за велосипедом (содержание в чистоте, сообщение о неисправности велосипеда, накачивание колеса)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Лыжная подготовка.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Узнавание (различение) лыжного инвентаря (лыжи, палки, ботинки). Транспортировка лыжного инвентаря. Соблюдение последовательности действий при креплении ботинок к лыжам: удержание лыжи, поднесение носка лыжного ботинка к краю крепления, вставление носка лыжного ботинка в крепление, подъем пятки. Чистка лыж от снега. </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Стояние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Соблюдение последовательности действий при подъеме после падения из положения «лежа на боку»: приставление одной ноги к другой, переход в положение «сидя на боку» (опора на правую руку), сгибание правой ноги в колене, постановка левой ноги с опорой на поверхность, подъем в положение «стоя» с опорой на правую руку. Выполнение поворотов, стоя на лыжах: вокруг пяток лыж (носков лыж), махом. Выполнение скользящего шага без палок: одно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Туризм.</w:t>
      </w:r>
    </w:p>
    <w:p w:rsidR="00BC1A8E" w:rsidRPr="000F7D21" w:rsidRDefault="00BC1A8E" w:rsidP="00B33429">
      <w:pPr>
        <w:spacing w:after="0" w:line="240" w:lineRule="auto"/>
        <w:ind w:firstLine="425"/>
        <w:jc w:val="both"/>
        <w:rPr>
          <w:rFonts w:ascii="Times New Roman" w:hAnsi="Times New Roman" w:cs="Times New Roman"/>
          <w:b/>
        </w:rPr>
      </w:pPr>
      <w:r w:rsidRPr="000F7D21">
        <w:rPr>
          <w:rFonts w:ascii="Times New Roman" w:hAnsi="Times New Roman" w:cs="Times New Roman"/>
        </w:rPr>
        <w:t>Узнавание (различение) предметов туристического инвентаря (рюкзак, спальный мешок, туристический ко</w:t>
      </w:r>
      <w:r w:rsidR="00411666" w:rsidRPr="000F7D21">
        <w:rPr>
          <w:rFonts w:ascii="Times New Roman" w:hAnsi="Times New Roman" w:cs="Times New Roman"/>
        </w:rPr>
        <w:t>вр</w:t>
      </w:r>
      <w:r w:rsidRPr="000F7D21">
        <w:rPr>
          <w:rFonts w:ascii="Times New Roman" w:hAnsi="Times New Roman" w:cs="Times New Roman"/>
        </w:rPr>
        <w:t xml:space="preserve">ик, палатка, котелок, тренога). Соблюдение последовательности действий при складывании вещей в рюкзак (например, банка тушенки, обувь, одежда, набор походной посуды, средства личной гигиены). Соблюдение последовательности действий при раскладывании спального мешка: раскрывание чехла, вынимание мешка из чехла, развязывание тесьмы, раскатывание мешка. Соблюдение последовательности действий при расположении в спальном мешке: расстегивание молнии, посадка в мешок, застегивание молнии до середины спального мешка, расположение в мешке лежа, застегивание молнии до капюшона. Соблюдение последовательности действий при складывании спального мешка: совмещение углов верхней части мешка, скручивание мешка, завязывание тесьмы, вставление мешка в чехол, затягивание чехла. Узнавание (различение) составных частей палатки: днище, крыша, стены палатки, растяжки, стойка, колышки. Подготовка места для установки палатки. Раскладывание палатки. Ориентировка в частях палатки. Вставление плоских (круглых) колышков при закреплении палатки на земле. Установление стоек. Установление растяжек палатки. Соблюдение последовательности действий при разборке установленной палатки: вынимание колышков (с растяжки, из днища), складывание  колышков в чехол, вытаскивание стоек, разборка и складывание стоек в чехол, складывание растяжек на палатку, сворачивание палатки, складывание палатки и всех комплектующих в сумку-чехол, закрывание сумки-чехла. Подготовка кострового места. Складывание костра. Разжигание костра. Поддержание огня в костре. Тушение костра. Соблюдение правил поведения в походе: нельзя отставать, убегать вперед, нельзя никуда уходить без разрешения учителя, нельзя есть найденные в лесу грибы и ягоды без разрешения учителя, нельзя бросать мусор в лесу, нельзя трогать лесных животных. </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Физическая подготовка.</w:t>
      </w:r>
    </w:p>
    <w:p w:rsidR="00BC1A8E" w:rsidRPr="000F7D21" w:rsidRDefault="00BC1A8E" w:rsidP="00B33429">
      <w:pPr>
        <w:pStyle w:val="aff3"/>
        <w:spacing w:after="0" w:line="240" w:lineRule="auto"/>
        <w:ind w:left="0" w:firstLine="425"/>
        <w:jc w:val="both"/>
        <w:rPr>
          <w:rFonts w:ascii="Times New Roman" w:hAnsi="Times New Roman"/>
          <w:spacing w:val="-2"/>
        </w:rPr>
      </w:pPr>
      <w:r w:rsidRPr="000F7D21">
        <w:rPr>
          <w:rFonts w:ascii="Times New Roman" w:hAnsi="Times New Roman"/>
          <w:iCs/>
        </w:rPr>
        <w:t>Построения и перестроения. П</w:t>
      </w:r>
      <w:r w:rsidRPr="000F7D21">
        <w:rPr>
          <w:rFonts w:ascii="Times New Roman" w:hAnsi="Times New Roman"/>
        </w:rPr>
        <w:t xml:space="preserve">ринятие исходного положения для построения и перестроения: основная стойка, стойка «ноги на ширине плеч» («ноги на ширине ступни»). Построение в колонну по одному, в одну шеренгу, перестроение из шеренги в круг. Размыкание на вытянутые руки в стороны, на вытянутые руки вперед. Повороты на месте в разные стороны. Ходьба в колонне по одному, по двое. Бег </w:t>
      </w:r>
      <w:r w:rsidRPr="000F7D21">
        <w:rPr>
          <w:rFonts w:ascii="Times New Roman" w:hAnsi="Times New Roman"/>
          <w:spacing w:val="-2"/>
        </w:rPr>
        <w:t xml:space="preserve">в колонне. </w:t>
      </w:r>
    </w:p>
    <w:p w:rsidR="00BC1A8E" w:rsidRPr="000F7D21" w:rsidRDefault="00BC1A8E" w:rsidP="00B33429">
      <w:pPr>
        <w:pStyle w:val="aff3"/>
        <w:spacing w:after="0" w:line="240" w:lineRule="auto"/>
        <w:ind w:left="0" w:firstLine="425"/>
        <w:jc w:val="both"/>
        <w:rPr>
          <w:rFonts w:ascii="Times New Roman" w:hAnsi="Times New Roman"/>
        </w:rPr>
      </w:pPr>
      <w:r w:rsidRPr="000F7D21">
        <w:rPr>
          <w:rFonts w:ascii="Times New Roman" w:hAnsi="Times New Roman"/>
          <w:iCs/>
        </w:rPr>
        <w:t xml:space="preserve">Общеразвивающие и корригирующие упражнения. Дыхательные упражнения: </w:t>
      </w:r>
      <w:r w:rsidRPr="000F7D21">
        <w:rPr>
          <w:rFonts w:ascii="Times New Roman" w:hAnsi="Times New Roman"/>
          <w:spacing w:val="-2"/>
        </w:rPr>
        <w:t>произвольный вдох (выдох) через рот (нос), произвольный вдох через нос (рот), выдох через рот</w:t>
      </w:r>
      <w:r w:rsidRPr="000F7D21">
        <w:rPr>
          <w:rFonts w:ascii="Times New Roman" w:hAnsi="Times New Roman"/>
          <w:spacing w:val="-10"/>
        </w:rPr>
        <w:t xml:space="preserve">(нос). </w:t>
      </w:r>
      <w:r w:rsidRPr="000F7D21">
        <w:rPr>
          <w:rFonts w:ascii="Times New Roman" w:hAnsi="Times New Roman"/>
        </w:rPr>
        <w:t>Одно</w:t>
      </w:r>
      <w:r w:rsidR="004A1FA7" w:rsidRPr="000F7D21">
        <w:rPr>
          <w:rFonts w:ascii="Times New Roman" w:hAnsi="Times New Roman"/>
        </w:rPr>
        <w:t>УВР</w:t>
      </w:r>
      <w:r w:rsidRPr="000F7D21">
        <w:rPr>
          <w:rFonts w:ascii="Times New Roman" w:hAnsi="Times New Roman"/>
        </w:rPr>
        <w:t>еменное (поочередное) сгибание (разгибание) пальцев. Противопоставление первого пальца остальным на одной руке (одно</w:t>
      </w:r>
      <w:r w:rsidR="003140EC" w:rsidRPr="000F7D21">
        <w:rPr>
          <w:rFonts w:ascii="Times New Roman" w:hAnsi="Times New Roman"/>
        </w:rPr>
        <w:t>вр</w:t>
      </w:r>
      <w:r w:rsidRPr="000F7D21">
        <w:rPr>
          <w:rFonts w:ascii="Times New Roman" w:hAnsi="Times New Roman"/>
        </w:rPr>
        <w:t>еменно двумя руками), пальцы одной руки пальцам другой руки поочередно (одно</w:t>
      </w:r>
      <w:r w:rsidR="003140EC" w:rsidRPr="000F7D21">
        <w:rPr>
          <w:rFonts w:ascii="Times New Roman" w:hAnsi="Times New Roman"/>
        </w:rPr>
        <w:t>вр</w:t>
      </w:r>
      <w:r w:rsidRPr="000F7D21">
        <w:rPr>
          <w:rFonts w:ascii="Times New Roman" w:hAnsi="Times New Roman"/>
        </w:rPr>
        <w:t>еменно). Сгибание пальцев в кулак на одной руке с одно</w:t>
      </w:r>
      <w:r w:rsidR="003140EC" w:rsidRPr="000F7D21">
        <w:rPr>
          <w:rFonts w:ascii="Times New Roman" w:hAnsi="Times New Roman"/>
        </w:rPr>
        <w:t>вр</w:t>
      </w:r>
      <w:r w:rsidRPr="000F7D21">
        <w:rPr>
          <w:rFonts w:ascii="Times New Roman" w:hAnsi="Times New Roman"/>
        </w:rPr>
        <w:t xml:space="preserve">еменным разгибанием на другой руке. </w:t>
      </w:r>
      <w:r w:rsidRPr="000F7D21">
        <w:rPr>
          <w:rFonts w:ascii="Times New Roman" w:hAnsi="Times New Roman"/>
          <w:spacing w:val="-10"/>
        </w:rPr>
        <w:t>К</w:t>
      </w:r>
      <w:r w:rsidRPr="000F7D21">
        <w:rPr>
          <w:rFonts w:ascii="Times New Roman" w:hAnsi="Times New Roman"/>
        </w:rPr>
        <w:t>руговые движения кистью. Сгибание фаланг пальцев. Одно</w:t>
      </w:r>
      <w:r w:rsidR="003140EC" w:rsidRPr="000F7D21">
        <w:rPr>
          <w:rFonts w:ascii="Times New Roman" w:hAnsi="Times New Roman"/>
        </w:rPr>
        <w:t>вр</w:t>
      </w:r>
      <w:r w:rsidRPr="000F7D21">
        <w:rPr>
          <w:rFonts w:ascii="Times New Roman" w:hAnsi="Times New Roman"/>
        </w:rPr>
        <w:t xml:space="preserve">еменные (поочередные) движения руками </w:t>
      </w:r>
      <w:r w:rsidRPr="000F7D21">
        <w:rPr>
          <w:rFonts w:ascii="Times New Roman" w:hAnsi="Times New Roman"/>
          <w:spacing w:val="-3"/>
        </w:rPr>
        <w:t>в исхо</w:t>
      </w:r>
      <w:r w:rsidRPr="000F7D21">
        <w:rPr>
          <w:rFonts w:ascii="Times New Roman" w:hAnsi="Times New Roman"/>
          <w:spacing w:val="-1"/>
        </w:rPr>
        <w:t xml:space="preserve">дных положениях «стоя», «сидя», «лежа» (на боку, на </w:t>
      </w:r>
      <w:r w:rsidRPr="000F7D21">
        <w:rPr>
          <w:rFonts w:ascii="Times New Roman" w:hAnsi="Times New Roman"/>
          <w:spacing w:val="-3"/>
        </w:rPr>
        <w:t xml:space="preserve">спине, на животе): вперед, назад, в стороны, вверх, вниз, круговые движения. </w:t>
      </w:r>
      <w:r w:rsidRPr="000F7D21">
        <w:rPr>
          <w:rFonts w:ascii="Times New Roman" w:hAnsi="Times New Roman"/>
        </w:rPr>
        <w:t xml:space="preserve">Круговые движения руками в исходном положении «руки к плечам». Движения плечами вперед (назад, вверх, вниз). Движения головой: наклоны вперед (назад, в стороны), повороты, круговые движения. Поднимание головы в положении «лежа на животе». Наклоны туловища вперед (в стороны, назад). Повороты туловища вправо (влево). Круговые движения прямыми руками вперед (назад). Наклоны туловища в сочетании с поворотами. Стояние на коленях. </w:t>
      </w:r>
    </w:p>
    <w:p w:rsidR="00BC1A8E" w:rsidRPr="000F7D21" w:rsidRDefault="00BC1A8E" w:rsidP="00B33429">
      <w:pPr>
        <w:pStyle w:val="aff3"/>
        <w:spacing w:after="0" w:line="240" w:lineRule="auto"/>
        <w:ind w:left="0" w:firstLine="425"/>
        <w:jc w:val="both"/>
        <w:rPr>
          <w:rFonts w:ascii="Times New Roman" w:hAnsi="Times New Roman"/>
        </w:rPr>
      </w:pPr>
      <w:r w:rsidRPr="000F7D21">
        <w:rPr>
          <w:rFonts w:ascii="Times New Roman" w:hAnsi="Times New Roman"/>
        </w:rPr>
        <w:t xml:space="preserve">Ходьба с высоким подниманием колен. Хлопки в ладони под поднятой прямой ногой. Движения стопами: поднимание, опускание, наклоны, круговые движения. </w:t>
      </w:r>
      <w:r w:rsidRPr="000F7D21">
        <w:rPr>
          <w:rFonts w:ascii="Times New Roman" w:hAnsi="Times New Roman"/>
          <w:spacing w:val="-10"/>
        </w:rPr>
        <w:t>П</w:t>
      </w:r>
      <w:r w:rsidRPr="000F7D21">
        <w:rPr>
          <w:rFonts w:ascii="Times New Roman" w:hAnsi="Times New Roman"/>
        </w:rPr>
        <w:t>риседание. Ползание на четвереньках. Поочередные (одно</w:t>
      </w:r>
      <w:r w:rsidR="003140EC" w:rsidRPr="000F7D21">
        <w:rPr>
          <w:rFonts w:ascii="Times New Roman" w:hAnsi="Times New Roman"/>
        </w:rPr>
        <w:t>вр</w:t>
      </w:r>
      <w:r w:rsidRPr="000F7D21">
        <w:rPr>
          <w:rFonts w:ascii="Times New Roman" w:hAnsi="Times New Roman"/>
        </w:rPr>
        <w:t xml:space="preserve">еменные) движения ногами: поднимание (отведение) прямых (согнутых) ног, круговые движения. Переход из положения «лежа» в положение «сидя» (из положения «сидя» в положение «лежа»). Ходьба по доске, лежащей на полу. Ходьба по гимнастической скамейке: широкой (узкой) поверхности гимнастической скамейки, ровной (наклонной) поверхности гимнастической скамейки, движущейся поверхности, с предметами (препятствиями). </w:t>
      </w:r>
    </w:p>
    <w:p w:rsidR="00BC1A8E" w:rsidRPr="000F7D21" w:rsidRDefault="00BC1A8E" w:rsidP="00B33429">
      <w:pPr>
        <w:pStyle w:val="aff3"/>
        <w:spacing w:after="0" w:line="240" w:lineRule="auto"/>
        <w:ind w:left="0" w:firstLine="425"/>
        <w:jc w:val="both"/>
        <w:rPr>
          <w:rFonts w:ascii="Times New Roman" w:hAnsi="Times New Roman"/>
        </w:rPr>
      </w:pPr>
      <w:r w:rsidRPr="000F7D21">
        <w:rPr>
          <w:rFonts w:ascii="Times New Roman" w:hAnsi="Times New Roman"/>
        </w:rPr>
        <w:t>Прыжки на двух ногах (с одной ноги на другую). Стойка у вертикальной плоскости в правильной осанке. Движение руками и ногами, стоя у вертикальной плоскости: отведение рук в стороны, поднимание вверх и воз</w:t>
      </w:r>
      <w:r w:rsidR="003140EC" w:rsidRPr="000F7D21">
        <w:rPr>
          <w:rFonts w:ascii="Times New Roman" w:hAnsi="Times New Roman"/>
        </w:rPr>
        <w:t>вр</w:t>
      </w:r>
      <w:r w:rsidRPr="000F7D21">
        <w:rPr>
          <w:rFonts w:ascii="Times New Roman" w:hAnsi="Times New Roman"/>
        </w:rPr>
        <w:t xml:space="preserve">ащение в исходноеположение, поочередное поднимание ног вперед, отведение в стороны. Отход от стены с сохранением правильной осанки. </w:t>
      </w:r>
    </w:p>
    <w:p w:rsidR="00BC1A8E" w:rsidRPr="000F7D21" w:rsidRDefault="00BC1A8E" w:rsidP="00B33429">
      <w:pPr>
        <w:pStyle w:val="aff3"/>
        <w:spacing w:after="0" w:line="240" w:lineRule="auto"/>
        <w:ind w:left="0" w:firstLine="425"/>
        <w:jc w:val="both"/>
        <w:rPr>
          <w:rFonts w:ascii="Times New Roman" w:hAnsi="Times New Roman"/>
        </w:rPr>
      </w:pPr>
      <w:r w:rsidRPr="000F7D21">
        <w:rPr>
          <w:rFonts w:ascii="Times New Roman" w:hAnsi="Times New Roman"/>
        </w:rPr>
        <w:t>Ходьба и бег. Ходьба с удержанием рук за спиной (на поясе, на голове, в стороны). Движения руками при ходьбе</w:t>
      </w:r>
      <w:r w:rsidRPr="000F7D21">
        <w:rPr>
          <w:rFonts w:ascii="Times New Roman" w:hAnsi="Times New Roman"/>
          <w:spacing w:val="-6"/>
        </w:rPr>
        <w:t xml:space="preserve">: взмахи, </w:t>
      </w:r>
      <w:r w:rsidR="003140EC" w:rsidRPr="000F7D21">
        <w:rPr>
          <w:rFonts w:ascii="Times New Roman" w:hAnsi="Times New Roman"/>
          <w:spacing w:val="-6"/>
        </w:rPr>
        <w:t>вр</w:t>
      </w:r>
      <w:r w:rsidRPr="000F7D21">
        <w:rPr>
          <w:rFonts w:ascii="Times New Roman" w:hAnsi="Times New Roman"/>
          <w:spacing w:val="-6"/>
        </w:rPr>
        <w:t xml:space="preserve">ащения, отведение рук назад, в стороны, подъем вверх. Ходьба </w:t>
      </w:r>
      <w:r w:rsidRPr="000F7D21">
        <w:rPr>
          <w:rFonts w:ascii="Times New Roman" w:hAnsi="Times New Roman"/>
        </w:rPr>
        <w:t xml:space="preserve">ровным шагом, на носках, пятках, высоко поднимая бедро, захлестывая голень, приставным шагом, широким шагом, в полуприседе, приседе. </w:t>
      </w:r>
      <w:r w:rsidRPr="000F7D21">
        <w:rPr>
          <w:rFonts w:ascii="Times New Roman" w:hAnsi="Times New Roman"/>
          <w:spacing w:val="-10"/>
        </w:rPr>
        <w:t>Х</w:t>
      </w:r>
      <w:r w:rsidRPr="000F7D21">
        <w:rPr>
          <w:rFonts w:ascii="Times New Roman" w:hAnsi="Times New Roman"/>
        </w:rPr>
        <w:t xml:space="preserve">одьба в умеренном (медленном, быстром) темпе. Ходьба с изменением темпа, направления движения. </w:t>
      </w:r>
      <w:r w:rsidRPr="000F7D21">
        <w:rPr>
          <w:rFonts w:ascii="Times New Roman" w:hAnsi="Times New Roman"/>
          <w:spacing w:val="-10"/>
        </w:rPr>
        <w:t>Бег</w:t>
      </w:r>
      <w:r w:rsidRPr="000F7D21">
        <w:rPr>
          <w:rFonts w:ascii="Times New Roman" w:hAnsi="Times New Roman"/>
        </w:rPr>
        <w:t xml:space="preserve"> в умеренном (медленном, быстром) темпе. Бег с изменением темпа и направления движения. Преодоление препятствий при ходьбе (беге). Бег с высоким подниманием бедра (захлестыванием голени, приставным шагом). </w:t>
      </w:r>
    </w:p>
    <w:p w:rsidR="00BC1A8E" w:rsidRPr="000F7D21" w:rsidRDefault="00BC1A8E" w:rsidP="00B33429">
      <w:pPr>
        <w:pStyle w:val="aff3"/>
        <w:spacing w:after="0" w:line="240" w:lineRule="auto"/>
        <w:ind w:left="0" w:firstLine="425"/>
        <w:jc w:val="both"/>
        <w:rPr>
          <w:rFonts w:ascii="Times New Roman" w:hAnsi="Times New Roman"/>
        </w:rPr>
      </w:pPr>
      <w:r w:rsidRPr="000F7D21">
        <w:rPr>
          <w:rFonts w:ascii="Times New Roman" w:hAnsi="Times New Roman"/>
        </w:rPr>
        <w:t xml:space="preserve">Прыжки.Прыжки на двух ногах на месте (с поворотами, с движениями рук), с продвижением вперед (назад, вправо, влево). Прыжки на одной ноге на месте, с продвижением вперед (назад, вправо, влево)). Перепрыгивание с одной ноги на другую на месте, с продвижением вперед. Прыжки в длину с места, с разбега. Прыжки в высоту, глубину. </w:t>
      </w:r>
    </w:p>
    <w:p w:rsidR="00BC1A8E" w:rsidRPr="000F7D21" w:rsidRDefault="00BC1A8E" w:rsidP="00B33429">
      <w:pPr>
        <w:pStyle w:val="aff3"/>
        <w:spacing w:after="0" w:line="240" w:lineRule="auto"/>
        <w:ind w:left="0" w:firstLine="425"/>
        <w:jc w:val="both"/>
        <w:rPr>
          <w:rFonts w:ascii="Times New Roman" w:hAnsi="Times New Roman"/>
          <w:spacing w:val="-10"/>
        </w:rPr>
      </w:pPr>
      <w:r w:rsidRPr="000F7D21">
        <w:rPr>
          <w:rFonts w:ascii="Times New Roman" w:hAnsi="Times New Roman"/>
        </w:rPr>
        <w:t xml:space="preserve">Ползание, подлезание, лазание, перелезание. </w:t>
      </w:r>
      <w:r w:rsidRPr="000F7D21">
        <w:rPr>
          <w:rFonts w:ascii="Times New Roman" w:hAnsi="Times New Roman"/>
          <w:spacing w:val="-10"/>
        </w:rPr>
        <w:t>Ползание на животе, на четвереньках. Подлезание под препятствия на животе, на четвереньках. Лазание</w:t>
      </w:r>
      <w:r w:rsidRPr="000F7D21">
        <w:rPr>
          <w:rFonts w:ascii="Times New Roman" w:hAnsi="Times New Roman"/>
        </w:rPr>
        <w:t xml:space="preserve"> по гимнастической стенке вверх (вниз, в стороны), по наклонной гимнастической скамейке вверх (вниз), через препятствия, по гимнастической сетке вправо (влево), по канату. В</w:t>
      </w:r>
      <w:r w:rsidRPr="000F7D21">
        <w:rPr>
          <w:rFonts w:ascii="Times New Roman" w:hAnsi="Times New Roman"/>
          <w:spacing w:val="-10"/>
        </w:rPr>
        <w:t xml:space="preserve">ис на канате, рейке. Перелезание через препятствия. </w:t>
      </w:r>
    </w:p>
    <w:p w:rsidR="00BC1A8E" w:rsidRPr="000F7D21" w:rsidRDefault="00BC1A8E" w:rsidP="00B33429">
      <w:pPr>
        <w:pStyle w:val="aff3"/>
        <w:spacing w:after="0" w:line="240" w:lineRule="auto"/>
        <w:ind w:left="0" w:firstLine="425"/>
        <w:jc w:val="both"/>
        <w:rPr>
          <w:rFonts w:ascii="Times New Roman" w:hAnsi="Times New Roman"/>
        </w:rPr>
      </w:pPr>
      <w:r w:rsidRPr="000F7D21">
        <w:rPr>
          <w:rFonts w:ascii="Times New Roman" w:hAnsi="Times New Roman"/>
        </w:rPr>
        <w:t>Броски, ловля, метание, передача предметов и перенос груза. П</w:t>
      </w:r>
      <w:r w:rsidRPr="000F7D21">
        <w:rPr>
          <w:rFonts w:ascii="Times New Roman" w:hAnsi="Times New Roman"/>
          <w:spacing w:val="-10"/>
        </w:rPr>
        <w:t>ередача предметов</w:t>
      </w:r>
      <w:r w:rsidRPr="000F7D21">
        <w:rPr>
          <w:rFonts w:ascii="Times New Roman" w:hAnsi="Times New Roman"/>
        </w:rPr>
        <w:t xml:space="preserve"> в шеренге (по кругу, в колонне).</w:t>
      </w:r>
      <w:r w:rsidRPr="000F7D21">
        <w:rPr>
          <w:rFonts w:ascii="Times New Roman" w:hAnsi="Times New Roman"/>
          <w:spacing w:val="-10"/>
        </w:rPr>
        <w:t xml:space="preserve"> Броски среднего (маленького) мяча двумя руками </w:t>
      </w:r>
      <w:r w:rsidRPr="000F7D21">
        <w:rPr>
          <w:rFonts w:ascii="Times New Roman" w:hAnsi="Times New Roman"/>
        </w:rPr>
        <w:t xml:space="preserve">вверх (о пол, о стенку). </w:t>
      </w:r>
      <w:r w:rsidRPr="000F7D21">
        <w:rPr>
          <w:rFonts w:ascii="Times New Roman" w:hAnsi="Times New Roman"/>
          <w:spacing w:val="-10"/>
        </w:rPr>
        <w:t xml:space="preserve">Ловля среднего (маленького) мяча </w:t>
      </w:r>
      <w:r w:rsidRPr="000F7D21">
        <w:rPr>
          <w:rFonts w:ascii="Times New Roman" w:hAnsi="Times New Roman"/>
        </w:rPr>
        <w:t xml:space="preserve">одной (двумя) руками. Бросание мяча на дальность. Сбивание предметов большим (малым) мячом. Броски (ловля) мяча в ходьбе (беге). </w:t>
      </w:r>
      <w:r w:rsidRPr="000F7D21">
        <w:rPr>
          <w:rFonts w:ascii="Times New Roman" w:hAnsi="Times New Roman"/>
          <w:spacing w:val="-10"/>
        </w:rPr>
        <w:t xml:space="preserve">Метание в цель (на дальность). Перенос груза. </w:t>
      </w:r>
    </w:p>
    <w:p w:rsidR="007E7ABF" w:rsidRPr="000F7D21" w:rsidRDefault="007E7ABF"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X</w:t>
      </w:r>
      <w:r w:rsidRPr="000F7D21">
        <w:rPr>
          <w:rFonts w:ascii="Times New Roman" w:hAnsi="Times New Roman"/>
          <w:b/>
        </w:rPr>
        <w:t>. ПРОФИЛЬНЫЙ ТРУД</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Цельютрудового обученияявляется подготовка детей и подростков с умеренной, тяжелой, глубокой умственной отсталостью, с ТМНР к доступной трудовой деятельности. </w:t>
      </w:r>
      <w:r w:rsidRPr="000F7D21">
        <w:rPr>
          <w:rFonts w:ascii="Times New Roman" w:hAnsi="Times New Roman"/>
          <w:bCs/>
        </w:rPr>
        <w:t>Основные задачи:</w:t>
      </w:r>
      <w:r w:rsidRPr="000F7D21">
        <w:rPr>
          <w:rFonts w:ascii="Times New Roman" w:hAnsi="Times New Roman"/>
        </w:rPr>
        <w:t xml:space="preserve"> развитие интереса к трудовой деятельности; формирование навыков работы с различными инструментами и оборудованием; освоение отдельных операций и технологий по изготовлению различных изделий, по работе с почвой, с растениям и т.д.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 xml:space="preserve">Обучение труду опирается на умения и навыки, сформированные у обучающихся в ходе занятий по предметно-практической деятельности, и нацелено на освоение доступных технологийизготовления продукции. Важно </w:t>
      </w:r>
      <w:r w:rsidRPr="000F7D21">
        <w:rPr>
          <w:rFonts w:ascii="Times New Roman" w:hAnsi="Times New Roman"/>
          <w:bCs/>
        </w:rPr>
        <w:t xml:space="preserve">формирование </w:t>
      </w:r>
      <w:r w:rsidRPr="000F7D21">
        <w:rPr>
          <w:rFonts w:ascii="Times New Roman" w:hAnsi="Times New Roman"/>
        </w:rPr>
        <w:t xml:space="preserve">мотивации </w:t>
      </w:r>
      <w:r w:rsidRPr="000F7D21">
        <w:rPr>
          <w:rFonts w:ascii="Times New Roman" w:hAnsi="Times New Roman"/>
          <w:bCs/>
        </w:rPr>
        <w:t>трудовойдеятельности</w:t>
      </w:r>
      <w:r w:rsidRPr="000F7D21">
        <w:rPr>
          <w:rFonts w:ascii="Times New Roman" w:hAnsi="Times New Roman"/>
        </w:rPr>
        <w:t xml:space="preserve">, развитие интереса к разным видам доступной трудовой деятельности, положительное отношение к результатам своего труда.  Детей  знакомят с различными материалами и инструментами, со специальным оборудованием, учат соблюдать технику безопасности в ходе трудового процесса. У обучающихся постепенно накапливается практический опыт, происходит формирование операционно-технических умений, формируются навыки самостоятельного изготовления продукции (умения намечать цель, подбирать необходимые инструменты и материалы, осуществлять задуманное, оценивать результат).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Подросток учится организовывать свое рабочее место в соответствии с используемыми материалами, инструментами, оборудованием. С помощью учителя (или самостоятельно) он </w:t>
      </w:r>
      <w:r w:rsidRPr="000F7D21">
        <w:rPr>
          <w:rFonts w:ascii="Times New Roman" w:eastAsia="MS Gothic" w:hAnsi="Times New Roman"/>
        </w:rPr>
        <w:t xml:space="preserve">создает эскиз изделия, </w:t>
      </w:r>
      <w:r w:rsidRPr="000F7D21">
        <w:rPr>
          <w:rFonts w:ascii="Times New Roman" w:hAnsi="Times New Roman"/>
        </w:rPr>
        <w:t xml:space="preserve">проводит анализ образца (задания) с опорой на рисунок, схему, инструкцию; планирует последовательность операций по изготовлению продукта; контролирует качество выполненной работы; обсуждает полученный результат в </w:t>
      </w:r>
      <w:r w:rsidRPr="000F7D21">
        <w:rPr>
          <w:rFonts w:ascii="Times New Roman" w:eastAsia="MS Gothic" w:hAnsi="Times New Roman"/>
        </w:rPr>
        <w:t>соответствии с своими представлениями.</w:t>
      </w:r>
      <w:r w:rsidRPr="000F7D21">
        <w:rPr>
          <w:rFonts w:ascii="Times New Roman" w:hAnsi="Times New Roman"/>
        </w:rPr>
        <w:t xml:space="preserve"> Постепенно у обучающегося формируются такие качества трудовой деятельности, которые позволяют выполнять освоенную деятельность в течение длительного </w:t>
      </w:r>
      <w:r w:rsidR="004A1FA7" w:rsidRPr="000F7D21">
        <w:rPr>
          <w:rFonts w:ascii="Times New Roman" w:hAnsi="Times New Roman"/>
        </w:rPr>
        <w:t>УВР</w:t>
      </w:r>
      <w:r w:rsidRPr="000F7D21">
        <w:rPr>
          <w:rFonts w:ascii="Times New Roman" w:hAnsi="Times New Roman"/>
        </w:rPr>
        <w:t xml:space="preserve">емени, осуществлять работу в соответствии с требованиями, предъявляемые к качеству продукта и производить его в установленные сроки.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Программа по профильному труду представлена следующими разделами: «Полиграфия», «Керамика», «Батик», «Ткачество», «Шитье»,  «Деревообработка», «Растениеводство». Этот перечень может быть дополнен или заменен другими профилями труда по усмотрению образовательной организации, с учетом местных и региональных условий и возможностей для будущей трудовой занятости  обучающегося, а также кадрового обеспечения организации.В учебном плане предмет представлен с 7 по 13 год обучения.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Материально-техническое обеспечение образовательной области и предметов по труду включает: </w:t>
      </w:r>
      <w:r w:rsidRPr="000F7D21">
        <w:rPr>
          <w:rFonts w:ascii="Times New Roman" w:hAnsi="Times New Roman"/>
          <w:lang w:eastAsia="ru-RU"/>
        </w:rPr>
        <w:t xml:space="preserve">дидактический материал: </w:t>
      </w:r>
      <w:r w:rsidRPr="000F7D21">
        <w:rPr>
          <w:rFonts w:ascii="Times New Roman" w:hAnsi="Times New Roman"/>
        </w:rPr>
        <w:t>комплекты демонстрационных и раздаточного материалов, таблицы по разделам и темам профильного труда, рабочие тетради; фото, картинки, пиктограммы с изображениями действий, операций, алгоритмов работы с использованием инструментов и оборудования; технологические  карты, обучающие компьютерные программы, видеофильмы, иллюстрирующие труд людей, технологические процессы, примеры (образцы) народных промыслов, презентации и др.; оборудование таких предметов как: швейное дело, деревообработка, керамика, ткачество и др. требуют наборов инструментов для обработки различных материалов; швейные машины, ткацкие станки (стационарные и настольные), муфельная печь, горшки, теплички; наборы инструментов для садоводства (грабли, ведра, лейки, лопаты и др.); оборудование для полиграфии: сканер, принтер, резак, ламинатор, брошюровщик, проектор, экран, компьютер, копировальный аппарат, носители электронной информации, цифровые фото и видеокамеры со штативом; расходные материалы для труда: клей, бумага, карандаши (простые, цветные), мелки (пастель, восковые и др.), фломастеры, маркеры, краски (акварель, гуашь, акриловые, для ткани), линейки и различные мерки, бумага разных размеров, плотности, формата, фактуры; ножницы, фигурные дыроколы, глина, стеки, нитки, иголки, ткань, шерсть (натуральная, искусственная), иглы для валяния, мыло детское и др.</w:t>
      </w:r>
    </w:p>
    <w:p w:rsidR="007E7ABF" w:rsidRPr="000F7D21" w:rsidRDefault="007E7ABF" w:rsidP="00B33429">
      <w:pPr>
        <w:pStyle w:val="afe"/>
        <w:ind w:firstLine="425"/>
        <w:jc w:val="center"/>
        <w:rPr>
          <w:rFonts w:ascii="Times New Roman" w:hAnsi="Times New Roman"/>
          <w:b/>
        </w:rPr>
      </w:pPr>
    </w:p>
    <w:p w:rsidR="00BC1A8E" w:rsidRPr="000F7D21" w:rsidRDefault="005F3410"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предмета.</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Батик</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bCs/>
          <w:sz w:val="22"/>
          <w:szCs w:val="22"/>
        </w:rPr>
        <w:t>П</w:t>
      </w:r>
      <w:r w:rsidRPr="000F7D21">
        <w:rPr>
          <w:rFonts w:ascii="Times New Roman" w:hAnsi="Times New Roman" w:cs="Times New Roman"/>
          <w:sz w:val="22"/>
          <w:szCs w:val="22"/>
        </w:rPr>
        <w:t xml:space="preserve">одготовка рабочего места. Подготовка ткани к работе. </w:t>
      </w:r>
      <w:r w:rsidRPr="000F7D21">
        <w:rPr>
          <w:rFonts w:ascii="Times New Roman" w:hAnsi="Times New Roman" w:cs="Times New Roman"/>
          <w:bCs/>
          <w:sz w:val="22"/>
          <w:szCs w:val="22"/>
        </w:rPr>
        <w:t>Н</w:t>
      </w:r>
      <w:r w:rsidRPr="000F7D21">
        <w:rPr>
          <w:rFonts w:ascii="Times New Roman" w:hAnsi="Times New Roman" w:cs="Times New Roman"/>
          <w:sz w:val="22"/>
          <w:szCs w:val="22"/>
        </w:rPr>
        <w:t>анесение контура рисунка на ткань</w:t>
      </w:r>
      <w:r w:rsidRPr="000F7D21">
        <w:rPr>
          <w:rFonts w:ascii="Times New Roman" w:hAnsi="Times New Roman" w:cs="Times New Roman"/>
          <w:bCs/>
          <w:sz w:val="22"/>
          <w:szCs w:val="22"/>
        </w:rPr>
        <w:t>. В</w:t>
      </w:r>
      <w:r w:rsidRPr="000F7D21">
        <w:rPr>
          <w:rFonts w:ascii="Times New Roman" w:hAnsi="Times New Roman" w:cs="Times New Roman"/>
          <w:sz w:val="22"/>
          <w:szCs w:val="22"/>
        </w:rPr>
        <w:t>ыделение контура рисунка резервирующим составом (воск</w:t>
      </w:r>
      <w:r w:rsidRPr="000F7D21">
        <w:rPr>
          <w:rFonts w:ascii="Times New Roman" w:hAnsi="Times New Roman" w:cs="Times New Roman"/>
          <w:bCs/>
          <w:sz w:val="22"/>
          <w:szCs w:val="22"/>
        </w:rPr>
        <w:t xml:space="preserve">, </w:t>
      </w:r>
      <w:r w:rsidRPr="000F7D21">
        <w:rPr>
          <w:rFonts w:ascii="Times New Roman" w:hAnsi="Times New Roman" w:cs="Times New Roman"/>
          <w:sz w:val="22"/>
          <w:szCs w:val="22"/>
        </w:rPr>
        <w:t xml:space="preserve">контур). </w:t>
      </w:r>
      <w:r w:rsidRPr="000F7D21">
        <w:rPr>
          <w:rFonts w:ascii="Times New Roman" w:hAnsi="Times New Roman" w:cs="Times New Roman"/>
          <w:bCs/>
          <w:sz w:val="22"/>
          <w:szCs w:val="22"/>
        </w:rPr>
        <w:t>П</w:t>
      </w:r>
      <w:r w:rsidRPr="000F7D21">
        <w:rPr>
          <w:rFonts w:ascii="Times New Roman" w:hAnsi="Times New Roman" w:cs="Times New Roman"/>
          <w:sz w:val="22"/>
          <w:szCs w:val="22"/>
        </w:rPr>
        <w:t>одготовка красок.</w:t>
      </w:r>
      <w:r w:rsidRPr="000F7D21">
        <w:rPr>
          <w:rFonts w:ascii="Times New Roman" w:hAnsi="Times New Roman" w:cs="Times New Roman"/>
          <w:bCs/>
          <w:sz w:val="22"/>
          <w:szCs w:val="22"/>
        </w:rPr>
        <w:t xml:space="preserve"> Р</w:t>
      </w:r>
      <w:r w:rsidRPr="000F7D21">
        <w:rPr>
          <w:rFonts w:ascii="Times New Roman" w:hAnsi="Times New Roman" w:cs="Times New Roman"/>
          <w:sz w:val="22"/>
          <w:szCs w:val="22"/>
        </w:rPr>
        <w:t xml:space="preserve">аскрашивание внутри контура. </w:t>
      </w:r>
      <w:r w:rsidRPr="000F7D21">
        <w:rPr>
          <w:rFonts w:ascii="Times New Roman" w:hAnsi="Times New Roman" w:cs="Times New Roman"/>
          <w:bCs/>
          <w:sz w:val="22"/>
          <w:szCs w:val="22"/>
        </w:rPr>
        <w:t>У</w:t>
      </w:r>
      <w:r w:rsidRPr="000F7D21">
        <w:rPr>
          <w:rFonts w:ascii="Times New Roman" w:hAnsi="Times New Roman" w:cs="Times New Roman"/>
          <w:sz w:val="22"/>
          <w:szCs w:val="22"/>
        </w:rPr>
        <w:t xml:space="preserve">даление воска с ткани. </w:t>
      </w:r>
      <w:r w:rsidRPr="000F7D21">
        <w:rPr>
          <w:rFonts w:ascii="Times New Roman" w:hAnsi="Times New Roman" w:cs="Times New Roman"/>
          <w:bCs/>
          <w:sz w:val="22"/>
          <w:szCs w:val="22"/>
        </w:rPr>
        <w:t xml:space="preserve">Уборка рабочего места. </w:t>
      </w:r>
      <w:r w:rsidRPr="000F7D21">
        <w:rPr>
          <w:rFonts w:ascii="Times New Roman" w:hAnsi="Times New Roman" w:cs="Times New Roman"/>
          <w:sz w:val="22"/>
          <w:szCs w:val="22"/>
        </w:rPr>
        <w:t>Соблюдение последовательности действий при изготовлении панно «Крылья бабочки»: натягивание ткани на подрамник, рисование эскиза, нанесение контура рисунка на ткань, выделение контура рисунка резервирующим составом, раскрашивание внутри контура. Соблюдение последовательности действий при изготовлении шарфа: завязывание узелков на шарфе, опускание шарфа в желтую краску, промывание ткани, завязывание узелков на шарфе, опускание шарфа в оранжевую краску, промывание ткани, развязывание узелков, стирка и глаженье шарфа. Соблюдение последовательности действий при изготовлении панно «Мой дом»:рисование эскиза на бумаге, нанесение контурного рисунка на ткань, раскрашивание внутри контура, покрытие рисунка воском, сминание ткани, опускание ткани в краситель, полоскание и сушка ткани, глаженье изделия.</w:t>
      </w:r>
    </w:p>
    <w:p w:rsidR="007E7ABF" w:rsidRPr="000F7D21" w:rsidRDefault="007E7ABF" w:rsidP="00B33429">
      <w:pPr>
        <w:pStyle w:val="afe"/>
        <w:ind w:firstLine="425"/>
        <w:jc w:val="center"/>
        <w:rPr>
          <w:rFonts w:ascii="Times New Roman" w:hAnsi="Times New Roman"/>
          <w:b/>
          <w:bCs/>
        </w:rPr>
      </w:pPr>
    </w:p>
    <w:p w:rsidR="00BC1A8E" w:rsidRPr="000F7D21" w:rsidRDefault="00BC1A8E" w:rsidP="00B33429">
      <w:pPr>
        <w:pStyle w:val="afe"/>
        <w:ind w:firstLine="425"/>
        <w:jc w:val="center"/>
        <w:rPr>
          <w:rFonts w:ascii="Times New Roman" w:hAnsi="Times New Roman"/>
          <w:b/>
          <w:bCs/>
        </w:rPr>
      </w:pPr>
      <w:r w:rsidRPr="000F7D21">
        <w:rPr>
          <w:rFonts w:ascii="Times New Roman" w:hAnsi="Times New Roman"/>
          <w:b/>
          <w:bCs/>
        </w:rPr>
        <w:t>Керамика</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bCs/>
          <w:sz w:val="22"/>
          <w:szCs w:val="22"/>
        </w:rPr>
        <w:t>Различение</w:t>
      </w:r>
      <w:r w:rsidRPr="000F7D21">
        <w:rPr>
          <w:rFonts w:ascii="Times New Roman" w:hAnsi="Times New Roman" w:cs="Times New Roman"/>
          <w:sz w:val="22"/>
          <w:szCs w:val="22"/>
        </w:rPr>
        <w:t xml:space="preserve"> свойств глины.Подготовка рабочего места. </w:t>
      </w:r>
      <w:r w:rsidRPr="000F7D21">
        <w:rPr>
          <w:rFonts w:ascii="Times New Roman" w:hAnsi="Times New Roman" w:cs="Times New Roman"/>
          <w:bCs/>
          <w:sz w:val="22"/>
          <w:szCs w:val="22"/>
        </w:rPr>
        <w:t>О</w:t>
      </w:r>
      <w:r w:rsidRPr="000F7D21">
        <w:rPr>
          <w:rFonts w:ascii="Times New Roman" w:hAnsi="Times New Roman" w:cs="Times New Roman"/>
          <w:sz w:val="22"/>
          <w:szCs w:val="22"/>
        </w:rPr>
        <w:t>трезание куска глины. Отщипывание кусочка глины.</w:t>
      </w:r>
      <w:r w:rsidRPr="000F7D21">
        <w:rPr>
          <w:rFonts w:ascii="Times New Roman" w:hAnsi="Times New Roman" w:cs="Times New Roman"/>
          <w:bCs/>
          <w:sz w:val="22"/>
          <w:szCs w:val="22"/>
        </w:rPr>
        <w:t xml:space="preserve"> Р</w:t>
      </w:r>
      <w:r w:rsidRPr="000F7D21">
        <w:rPr>
          <w:rFonts w:ascii="Times New Roman" w:hAnsi="Times New Roman" w:cs="Times New Roman"/>
          <w:sz w:val="22"/>
          <w:szCs w:val="22"/>
          <w:shd w:val="clear" w:color="auto" w:fill="FFFFFF"/>
        </w:rPr>
        <w:t xml:space="preserve">азминание глины. Отбивание глины. </w:t>
      </w:r>
      <w:r w:rsidRPr="000F7D21">
        <w:rPr>
          <w:rFonts w:ascii="Times New Roman" w:hAnsi="Times New Roman" w:cs="Times New Roman"/>
          <w:bCs/>
          <w:sz w:val="22"/>
          <w:szCs w:val="22"/>
          <w:shd w:val="clear" w:color="auto" w:fill="FFFFFF"/>
        </w:rPr>
        <w:t>Р</w:t>
      </w:r>
      <w:r w:rsidRPr="000F7D21">
        <w:rPr>
          <w:rFonts w:ascii="Times New Roman" w:hAnsi="Times New Roman" w:cs="Times New Roman"/>
          <w:sz w:val="22"/>
          <w:szCs w:val="22"/>
        </w:rPr>
        <w:t xml:space="preserve">аскатывание глины скалкой. Вырезание формы по шаблону(шило, стека и др.). Обработка краев изделия. Катание колбаски. Катание шарика. Набивка формы. </w:t>
      </w:r>
      <w:r w:rsidRPr="000F7D21">
        <w:rPr>
          <w:rFonts w:ascii="Times New Roman" w:hAnsi="Times New Roman" w:cs="Times New Roman"/>
          <w:bCs/>
          <w:sz w:val="22"/>
          <w:szCs w:val="22"/>
        </w:rPr>
        <w:t>Д</w:t>
      </w:r>
      <w:r w:rsidRPr="000F7D21">
        <w:rPr>
          <w:rFonts w:ascii="Times New Roman" w:hAnsi="Times New Roman" w:cs="Times New Roman"/>
          <w:sz w:val="22"/>
          <w:szCs w:val="22"/>
        </w:rPr>
        <w:t xml:space="preserve">екоративная отделка изделия (нанесение рисунка, присоединение мелких деталей, придание фактуры). Проделывание отверстия в изделии. </w:t>
      </w:r>
      <w:r w:rsidRPr="000F7D21">
        <w:rPr>
          <w:rFonts w:ascii="Times New Roman" w:hAnsi="Times New Roman" w:cs="Times New Roman"/>
          <w:bCs/>
          <w:sz w:val="22"/>
          <w:szCs w:val="22"/>
        </w:rPr>
        <w:t>П</w:t>
      </w:r>
      <w:r w:rsidRPr="000F7D21">
        <w:rPr>
          <w:rFonts w:ascii="Times New Roman" w:hAnsi="Times New Roman" w:cs="Times New Roman"/>
          <w:sz w:val="22"/>
          <w:szCs w:val="22"/>
        </w:rPr>
        <w:t xml:space="preserve">окрытие изделия глазурью (краской) способом погружения (с помощью кисти). </w:t>
      </w:r>
      <w:r w:rsidRPr="000F7D21">
        <w:rPr>
          <w:rFonts w:ascii="Times New Roman" w:hAnsi="Times New Roman" w:cs="Times New Roman"/>
          <w:bCs/>
          <w:sz w:val="22"/>
          <w:szCs w:val="22"/>
          <w:shd w:val="clear" w:color="auto" w:fill="FFFFFF"/>
        </w:rPr>
        <w:t>У</w:t>
      </w:r>
      <w:r w:rsidRPr="000F7D21">
        <w:rPr>
          <w:rFonts w:ascii="Times New Roman" w:hAnsi="Times New Roman" w:cs="Times New Roman"/>
          <w:sz w:val="22"/>
          <w:szCs w:val="22"/>
        </w:rPr>
        <w:t>борка рабочего места. Соблюдение последовательности действий при изготовлении солонки: раскатывание глины, вырезание днища сосуда, катание колбасок, укладывание колбасок, нанесение декоративных элементов стекой, обжиг изделия, покрытие глазурью, обжиг изделия. Соблюдение последовательности действий при изготовлении петушка: изготовление тела петушка, изготовление хвоста, изготовление головы, изготовление крыльев, изготовление подставки, присоединение петуха к подставке, обжиг изделия, покрытие изделия белой краской, раскрашивание изделия.</w:t>
      </w:r>
    </w:p>
    <w:p w:rsidR="007E7ABF" w:rsidRPr="000F7D21" w:rsidRDefault="007E7ABF"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Ткачество.</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bCs/>
        </w:rPr>
        <w:t>Узнавание (р</w:t>
      </w:r>
      <w:r w:rsidRPr="000F7D21">
        <w:rPr>
          <w:rFonts w:ascii="Times New Roman" w:hAnsi="Times New Roman" w:cs="Times New Roman"/>
        </w:rPr>
        <w:t xml:space="preserve">азличение) основных частей ткацкого станка и ткацкого оборудования. Подготовка рабочего места.Подготовка станка к работе. </w:t>
      </w:r>
      <w:r w:rsidRPr="000F7D21">
        <w:rPr>
          <w:rFonts w:ascii="Times New Roman" w:hAnsi="Times New Roman" w:cs="Times New Roman"/>
          <w:bCs/>
        </w:rPr>
        <w:t>Р</w:t>
      </w:r>
      <w:r w:rsidRPr="000F7D21">
        <w:rPr>
          <w:rFonts w:ascii="Times New Roman" w:hAnsi="Times New Roman" w:cs="Times New Roman"/>
        </w:rPr>
        <w:t>азличение нитей. Выбор ниток для изделия. Наматывание ниток на челнок. Завязывание нити узлами. Движение челноком между рядами нитей с бердой. Движение челноком через одну нить без берды. Выполнение полотняного (саржевого, атласного) плетения. Плетение по схеме. Снятие полотна со станка.Украшение изделия декоративным материалом. Уборка рабочего места. Соблюдение последовательности действий при изготовлении мини-гобелена: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 Соблюдение последовательности действий при изготовлении пояска: выбор инструментов и материалов в соответствии со схемой изделия, натягивание нити основы, наматывание пряжи на челноки, плетение полотна по схеме, снятие готового полотна, украшение изделия декоративным материалом.</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Деревообработка.</w:t>
      </w:r>
    </w:p>
    <w:p w:rsidR="00BC1A8E" w:rsidRPr="000F7D21" w:rsidRDefault="00BC1A8E" w:rsidP="00B33429">
      <w:pPr>
        <w:pStyle w:val="Standard"/>
        <w:ind w:firstLine="425"/>
        <w:jc w:val="both"/>
        <w:rPr>
          <w:rFonts w:ascii="Times New Roman" w:hAnsi="Times New Roman" w:cs="Times New Roman"/>
          <w:b/>
          <w:sz w:val="22"/>
          <w:szCs w:val="22"/>
        </w:rPr>
      </w:pPr>
      <w:r w:rsidRPr="000F7D21">
        <w:rPr>
          <w:rFonts w:ascii="Times New Roman" w:hAnsi="Times New Roman" w:cs="Times New Roman"/>
          <w:bCs/>
          <w:sz w:val="22"/>
          <w:szCs w:val="22"/>
        </w:rPr>
        <w:t>Узнавание (р</w:t>
      </w:r>
      <w:r w:rsidRPr="000F7D21">
        <w:rPr>
          <w:rFonts w:ascii="Times New Roman" w:hAnsi="Times New Roman" w:cs="Times New Roman"/>
          <w:sz w:val="22"/>
          <w:szCs w:val="22"/>
        </w:rPr>
        <w:t>азличение) материалов (древесный (сырье)</w:t>
      </w:r>
      <w:r w:rsidRPr="000F7D21">
        <w:rPr>
          <w:rFonts w:ascii="Times New Roman" w:hAnsi="Times New Roman" w:cs="Times New Roman"/>
          <w:bCs/>
          <w:sz w:val="22"/>
          <w:szCs w:val="22"/>
        </w:rPr>
        <w:t xml:space="preserve">, </w:t>
      </w:r>
      <w:r w:rsidRPr="000F7D21">
        <w:rPr>
          <w:rFonts w:ascii="Times New Roman" w:hAnsi="Times New Roman" w:cs="Times New Roman"/>
          <w:sz w:val="22"/>
          <w:szCs w:val="22"/>
        </w:rPr>
        <w:t>крепёжный</w:t>
      </w:r>
      <w:r w:rsidRPr="000F7D21">
        <w:rPr>
          <w:rFonts w:ascii="Times New Roman" w:hAnsi="Times New Roman" w:cs="Times New Roman"/>
          <w:bCs/>
          <w:sz w:val="22"/>
          <w:szCs w:val="22"/>
        </w:rPr>
        <w:t xml:space="preserve">, </w:t>
      </w:r>
      <w:r w:rsidRPr="000F7D21">
        <w:rPr>
          <w:rFonts w:ascii="Times New Roman" w:hAnsi="Times New Roman" w:cs="Times New Roman"/>
          <w:sz w:val="22"/>
          <w:szCs w:val="22"/>
        </w:rPr>
        <w:t>покрасочный). Узнавание (различение) инструментов для разметки</w:t>
      </w:r>
      <w:r w:rsidRPr="000F7D21">
        <w:rPr>
          <w:rFonts w:ascii="Times New Roman" w:hAnsi="Times New Roman" w:cs="Times New Roman"/>
          <w:bCs/>
          <w:sz w:val="22"/>
          <w:szCs w:val="22"/>
        </w:rPr>
        <w:t xml:space="preserve"> (</w:t>
      </w:r>
      <w:r w:rsidRPr="000F7D21">
        <w:rPr>
          <w:rFonts w:ascii="Times New Roman" w:hAnsi="Times New Roman" w:cs="Times New Roman"/>
          <w:sz w:val="22"/>
          <w:szCs w:val="22"/>
        </w:rPr>
        <w:t xml:space="preserve">для обработки дерева, для соединения деталей). </w:t>
      </w:r>
      <w:r w:rsidRPr="000F7D21">
        <w:rPr>
          <w:rFonts w:ascii="Times New Roman" w:hAnsi="Times New Roman" w:cs="Times New Roman"/>
          <w:bCs/>
          <w:sz w:val="22"/>
          <w:szCs w:val="22"/>
        </w:rPr>
        <w:t>П</w:t>
      </w:r>
      <w:r w:rsidRPr="000F7D21">
        <w:rPr>
          <w:rFonts w:ascii="Times New Roman" w:hAnsi="Times New Roman" w:cs="Times New Roman"/>
          <w:sz w:val="22"/>
          <w:szCs w:val="22"/>
        </w:rPr>
        <w:t xml:space="preserve">одготовка рабочего места. Уборка рабочего места. </w:t>
      </w:r>
      <w:r w:rsidRPr="000F7D21">
        <w:rPr>
          <w:rFonts w:ascii="Times New Roman" w:hAnsi="Times New Roman" w:cs="Times New Roman"/>
          <w:bCs/>
          <w:sz w:val="22"/>
          <w:szCs w:val="22"/>
        </w:rPr>
        <w:t>Подготовительная работа с заготовкой.</w:t>
      </w:r>
      <w:r w:rsidRPr="000F7D21">
        <w:rPr>
          <w:rFonts w:ascii="Times New Roman" w:hAnsi="Times New Roman" w:cs="Times New Roman"/>
          <w:sz w:val="22"/>
          <w:szCs w:val="22"/>
        </w:rPr>
        <w:t xml:space="preserve"> Разметка заготовки. Распиливание заготовки. Сверление отверстия в заготовке. Шлифовка заготовки наждачной бумагой. Нанесение покрытия на заготовку. </w:t>
      </w:r>
      <w:r w:rsidRPr="000F7D21">
        <w:rPr>
          <w:rFonts w:ascii="Times New Roman" w:hAnsi="Times New Roman" w:cs="Times New Roman"/>
          <w:bCs/>
          <w:sz w:val="22"/>
          <w:szCs w:val="22"/>
        </w:rPr>
        <w:t>Склеивание</w:t>
      </w:r>
      <w:r w:rsidRPr="000F7D21">
        <w:rPr>
          <w:rFonts w:ascii="Times New Roman" w:hAnsi="Times New Roman" w:cs="Times New Roman"/>
          <w:sz w:val="22"/>
          <w:szCs w:val="22"/>
        </w:rPr>
        <w:t xml:space="preserve"> деревянных деталей. Соединение деревянных деталей гвоздями (шурупами).Соблюдение последовательности действий при изготовлении деревянной подставки под горячее: разметка заготовок, выпиливание заготовок, шлифовка заготовок, склеивание деталей, нанесение покрытия на изделие.</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Полиграфия.</w:t>
      </w:r>
    </w:p>
    <w:p w:rsidR="00BC1A8E" w:rsidRPr="000F7D21" w:rsidRDefault="00BC1A8E" w:rsidP="00B33429">
      <w:pPr>
        <w:pStyle w:val="afe"/>
        <w:ind w:firstLine="425"/>
        <w:jc w:val="both"/>
        <w:rPr>
          <w:rFonts w:ascii="Times New Roman" w:hAnsi="Times New Roman"/>
          <w:bCs/>
        </w:rPr>
      </w:pPr>
      <w:r w:rsidRPr="000F7D21">
        <w:rPr>
          <w:rFonts w:ascii="Times New Roman" w:hAnsi="Times New Roman"/>
          <w:bCs/>
        </w:rPr>
        <w:t>Фотографирование. Различение</w:t>
      </w:r>
      <w:r w:rsidRPr="000F7D21">
        <w:rPr>
          <w:rFonts w:ascii="Times New Roman" w:hAnsi="Times New Roman"/>
        </w:rPr>
        <w:t xml:space="preserve"> составных частей цифрового фотоаппарата. Пользование кнопками, расположенными на панелях цифрового фотоаппарата. Различение качества фотографий. Настройка изображения. Соблюдение последовательности действий при работе с фотоаппаратом: выбор объекта, включение фотоаппарата, настройка изображения, фотографирование, удаление некачественных снимков, выключение фотоаппарата.</w:t>
      </w:r>
    </w:p>
    <w:p w:rsidR="00BC1A8E" w:rsidRPr="000F7D21" w:rsidRDefault="00BC1A8E" w:rsidP="00B33429">
      <w:pPr>
        <w:pStyle w:val="afe"/>
        <w:ind w:firstLine="425"/>
        <w:jc w:val="both"/>
        <w:rPr>
          <w:rFonts w:ascii="Times New Roman" w:hAnsi="Times New Roman"/>
          <w:bCs/>
        </w:rPr>
      </w:pPr>
      <w:r w:rsidRPr="000F7D21">
        <w:rPr>
          <w:rFonts w:ascii="Times New Roman" w:hAnsi="Times New Roman"/>
        </w:rPr>
        <w:t>Ламинирование. Различение составных частей ламинатора. Вставление листа бумаги в конверт. Соблюдение последовательности действий при работе на ламинаторе: включение ламинатора, вставление листа бумаги в конверт, вставление конверта во входное отверстие, вынимание конверта из выпускного отверстия.</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sz w:val="22"/>
          <w:szCs w:val="22"/>
        </w:rPr>
        <w:t>Выполнение копировальных работ. Различение составных частей копировального аппарата. Размещение листа бумаги на стекле планшета. Соблюдение последовательности действий при работе на копировальном аппарате: включение копировального аппарата, открывание крышки копировального аппарата, размещение листа бумаги на стекле планшета, опускание крышки копировального аппарата, нажимание кнопки «Пуск», открывание крышки копировального аппарата, вынимание листов (оригинал, копия), опускание крышки копировального аппарата, выключение копировального аппарата.</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sz w:val="22"/>
          <w:szCs w:val="22"/>
        </w:rPr>
        <w:t>Резка. Р</w:t>
      </w:r>
      <w:r w:rsidRPr="000F7D21">
        <w:rPr>
          <w:rFonts w:ascii="Times New Roman" w:hAnsi="Times New Roman" w:cs="Times New Roman"/>
          <w:bCs/>
          <w:sz w:val="22"/>
          <w:szCs w:val="22"/>
        </w:rPr>
        <w:t>азличение</w:t>
      </w:r>
      <w:r w:rsidRPr="000F7D21">
        <w:rPr>
          <w:rFonts w:ascii="Times New Roman" w:hAnsi="Times New Roman" w:cs="Times New Roman"/>
          <w:sz w:val="22"/>
          <w:szCs w:val="22"/>
        </w:rPr>
        <w:t xml:space="preserve"> составных частей резака. Размещение листа на панели корпуса.Соблюдение последовательности действий при работе на резаке: поднимание ножа, помещение листа на  панель корпуса, опускание ножа, убирание листа и обрезков. </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sz w:val="22"/>
          <w:szCs w:val="22"/>
        </w:rPr>
        <w:t>Брошюрование. Различение составных частей брошюровщика. Установка пружины на гребень.Вставление листа в перфорационное отверстие брошюровщика. Нанизывание листа на пружину. Соблюдение последовательности действий при работе на брошюровщике: установка пружины на гребень, подъем рычага, подъем ручки, вставление листа, опускание и поднимание ручки, вынимание листа, нанизывание листа на пружину, опускание рычага, снятие изделия с гребня, чистка съемного поддона.</w:t>
      </w:r>
    </w:p>
    <w:p w:rsidR="00DB630D" w:rsidRPr="000F7D21" w:rsidRDefault="00DB630D" w:rsidP="00B33429">
      <w:pPr>
        <w:pStyle w:val="Standard"/>
        <w:ind w:firstLine="425"/>
        <w:jc w:val="both"/>
        <w:rPr>
          <w:rFonts w:ascii="Times New Roman" w:hAnsi="Times New Roman" w:cs="Times New Roman"/>
          <w:sz w:val="22"/>
          <w:szCs w:val="22"/>
        </w:rPr>
      </w:pPr>
    </w:p>
    <w:p w:rsidR="00BC1A8E" w:rsidRPr="000F7D21" w:rsidRDefault="00DB630D"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sz w:val="22"/>
          <w:szCs w:val="22"/>
        </w:rPr>
        <w:t>Выполнение операций</w:t>
      </w:r>
      <w:r w:rsidR="00BC1A8E" w:rsidRPr="000F7D21">
        <w:rPr>
          <w:rFonts w:ascii="Times New Roman" w:hAnsi="Times New Roman" w:cs="Times New Roman"/>
          <w:sz w:val="22"/>
          <w:szCs w:val="22"/>
        </w:rPr>
        <w:t xml:space="preserve"> на компьютере. Р</w:t>
      </w:r>
      <w:r w:rsidR="00BC1A8E" w:rsidRPr="000F7D21">
        <w:rPr>
          <w:rFonts w:ascii="Times New Roman" w:hAnsi="Times New Roman" w:cs="Times New Roman"/>
          <w:bCs/>
          <w:sz w:val="22"/>
          <w:szCs w:val="22"/>
        </w:rPr>
        <w:t>азличение</w:t>
      </w:r>
      <w:r w:rsidR="00BC1A8E" w:rsidRPr="000F7D21">
        <w:rPr>
          <w:rFonts w:ascii="Times New Roman" w:hAnsi="Times New Roman" w:cs="Times New Roman"/>
          <w:sz w:val="22"/>
          <w:szCs w:val="22"/>
        </w:rPr>
        <w:t xml:space="preserve"> составных частей компьютера. Соблюдение последовательности действий при работе на компьютере: включение компьютера, выполнение заданий (упражнений), выключение компьютера. Нахождение заданных клавиш на клавиатуре (пробел, ввод и др.). Набор текста с печатного образца. Выделение текста.Выполнение операций по изменению текста с использованием панели инструментов: вырезание текста, копирование текста, изменение размера (гарнитуры, начертания, цвета) шрифта, сохранение текста, вставление текста, выравнивание текста. Создание текстового файла (папки).Соблюдение последовательности действий при работе в программе: выбор программы, вход в программу, выполнение заданий программы, выход из программы.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Печать на принтере. </w:t>
      </w:r>
      <w:r w:rsidRPr="000F7D21">
        <w:rPr>
          <w:rFonts w:ascii="Times New Roman" w:hAnsi="Times New Roman"/>
          <w:bCs/>
        </w:rPr>
        <w:t>Различение</w:t>
      </w:r>
      <w:r w:rsidRPr="000F7D21">
        <w:rPr>
          <w:rFonts w:ascii="Times New Roman" w:hAnsi="Times New Roman"/>
        </w:rPr>
        <w:t xml:space="preserve"> составных частей принтера. Соблюдение последовательности действий при работе на принтере: включение принтера, заправление бумаги в лоток, запуск программы печать, вынимание распечатанных листов, выключение принтера. </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sz w:val="22"/>
          <w:szCs w:val="22"/>
        </w:rPr>
        <w:t>Соблюдение последовательности действий при изготовлении блокнота: изготовление обложки, ламинирование обложки, нарезка листов, сборка блокнота. Соблюдение последовательности действий при изготовлении календаря: вставление рисунка в сетку-разметку, вставление календарной сетки в сетку-разметку, распечатка на принтере, ламинирование  заготовки, нарезка календарей, обрезка углов.</w:t>
      </w:r>
    </w:p>
    <w:p w:rsidR="007E7ABF" w:rsidRPr="000F7D21" w:rsidRDefault="007E7ABF"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Растениеводство.</w:t>
      </w:r>
    </w:p>
    <w:p w:rsidR="00BC1A8E" w:rsidRPr="000F7D21" w:rsidRDefault="00BC1A8E" w:rsidP="00B33429">
      <w:pPr>
        <w:pStyle w:val="Standard"/>
        <w:ind w:firstLine="425"/>
        <w:jc w:val="both"/>
        <w:rPr>
          <w:rFonts w:ascii="Times New Roman" w:hAnsi="Times New Roman" w:cs="Times New Roman"/>
          <w:bCs/>
          <w:sz w:val="22"/>
          <w:szCs w:val="22"/>
        </w:rPr>
      </w:pPr>
      <w:r w:rsidRPr="000F7D21">
        <w:rPr>
          <w:rFonts w:ascii="Times New Roman" w:hAnsi="Times New Roman" w:cs="Times New Roman"/>
          <w:bCs/>
          <w:sz w:val="22"/>
          <w:szCs w:val="22"/>
        </w:rPr>
        <w:t>Выращивание комнатных растений.</w:t>
      </w:r>
      <w:r w:rsidRPr="000F7D21">
        <w:rPr>
          <w:rFonts w:ascii="Times New Roman" w:hAnsi="Times New Roman" w:cs="Times New Roman"/>
          <w:sz w:val="22"/>
          <w:szCs w:val="22"/>
        </w:rPr>
        <w:t>Определение необходимости полива растения. Определение количества воды для полива. Полив растения. Рыхление почвы. Пересадка растения. Мытье растения. Опрыскивание растений. Удаление сухих листьев с растений. Мытье горшков и поддонов.</w:t>
      </w:r>
    </w:p>
    <w:p w:rsidR="00BC1A8E" w:rsidRPr="000F7D21" w:rsidRDefault="00BC1A8E" w:rsidP="00B33429">
      <w:pPr>
        <w:pStyle w:val="Standard"/>
        <w:ind w:firstLine="425"/>
        <w:jc w:val="both"/>
        <w:rPr>
          <w:rFonts w:ascii="Times New Roman" w:hAnsi="Times New Roman" w:cs="Times New Roman"/>
          <w:sz w:val="22"/>
          <w:szCs w:val="22"/>
        </w:rPr>
      </w:pPr>
      <w:r w:rsidRPr="000F7D21">
        <w:rPr>
          <w:rFonts w:ascii="Times New Roman" w:hAnsi="Times New Roman" w:cs="Times New Roman"/>
          <w:bCs/>
          <w:sz w:val="22"/>
          <w:szCs w:val="22"/>
        </w:rPr>
        <w:t>Выращивание растений в открытом грунте. П</w:t>
      </w:r>
      <w:r w:rsidRPr="000F7D21">
        <w:rPr>
          <w:rFonts w:ascii="Times New Roman" w:hAnsi="Times New Roman" w:cs="Times New Roman"/>
          <w:sz w:val="22"/>
          <w:szCs w:val="22"/>
        </w:rPr>
        <w:t xml:space="preserve">ерекапывание почвы. Рыхление почвы. Внесение органических удобрений в почву. Приготовление компоста. Оформление грядки и междурядья. Изготовление бороздки (лунки) на грядке. Выкапывание ямы. </w:t>
      </w:r>
      <w:r w:rsidRPr="000F7D21">
        <w:rPr>
          <w:rFonts w:ascii="Times New Roman" w:hAnsi="Times New Roman" w:cs="Times New Roman"/>
          <w:bCs/>
          <w:sz w:val="22"/>
          <w:szCs w:val="22"/>
        </w:rPr>
        <w:t>П</w:t>
      </w:r>
      <w:r w:rsidRPr="000F7D21">
        <w:rPr>
          <w:rFonts w:ascii="Times New Roman" w:hAnsi="Times New Roman" w:cs="Times New Roman"/>
          <w:sz w:val="22"/>
          <w:szCs w:val="22"/>
        </w:rPr>
        <w:t xml:space="preserve">одготовка семян к посадке.Посев семян. Высаживание рассады в открытый грунт. </w:t>
      </w:r>
      <w:r w:rsidRPr="000F7D21">
        <w:rPr>
          <w:rFonts w:ascii="Times New Roman" w:hAnsi="Times New Roman" w:cs="Times New Roman"/>
          <w:bCs/>
          <w:sz w:val="22"/>
          <w:szCs w:val="22"/>
        </w:rPr>
        <w:t>П</w:t>
      </w:r>
      <w:r w:rsidRPr="000F7D21">
        <w:rPr>
          <w:rFonts w:ascii="Times New Roman" w:hAnsi="Times New Roman" w:cs="Times New Roman"/>
          <w:sz w:val="22"/>
          <w:szCs w:val="22"/>
        </w:rPr>
        <w:t xml:space="preserve">олив растений. Удаление сорняков. Обрезка веток. </w:t>
      </w:r>
      <w:r w:rsidRPr="000F7D21">
        <w:rPr>
          <w:rFonts w:ascii="Times New Roman" w:hAnsi="Times New Roman" w:cs="Times New Roman"/>
          <w:bCs/>
          <w:sz w:val="22"/>
          <w:szCs w:val="22"/>
        </w:rPr>
        <w:t>В</w:t>
      </w:r>
      <w:r w:rsidRPr="000F7D21">
        <w:rPr>
          <w:rFonts w:ascii="Times New Roman" w:hAnsi="Times New Roman" w:cs="Times New Roman"/>
          <w:sz w:val="22"/>
          <w:szCs w:val="22"/>
        </w:rPr>
        <w:t>ыкапывание овощей. Срезание овощей. Подготовка овощей к хранению (очищение от земли, обрезка ботвы, просушивание).</w:t>
      </w:r>
      <w:r w:rsidRPr="000F7D21">
        <w:rPr>
          <w:rFonts w:ascii="Times New Roman" w:hAnsi="Times New Roman" w:cs="Times New Roman"/>
          <w:bCs/>
          <w:sz w:val="22"/>
          <w:szCs w:val="22"/>
        </w:rPr>
        <w:t>Чистка и мытье</w:t>
      </w:r>
      <w:r w:rsidRPr="000F7D21">
        <w:rPr>
          <w:rFonts w:ascii="Times New Roman" w:hAnsi="Times New Roman" w:cs="Times New Roman"/>
          <w:sz w:val="22"/>
          <w:szCs w:val="22"/>
        </w:rPr>
        <w:t xml:space="preserve"> садового инвентаря.</w:t>
      </w:r>
    </w:p>
    <w:p w:rsidR="007E7ABF" w:rsidRPr="000F7D21" w:rsidRDefault="007E7ABF"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bCs/>
        </w:rPr>
      </w:pPr>
      <w:r w:rsidRPr="000F7D21">
        <w:rPr>
          <w:rFonts w:ascii="Times New Roman" w:hAnsi="Times New Roman"/>
          <w:b/>
          <w:bCs/>
        </w:rPr>
        <w:t>Швейное дело.</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Ручное шитье. Различение инструментов и материалов для ручного шитья. Подготовка рабочего места. Отрезание нити определенной длины. Вдевание нити в иголку. Завязывание узелка. Пришивание пуговицы с двумя отверстиями(с четырьмя отверстиями, на ножке). Выполнение шва «вперед иголкой». Закрепление нити на ткани. Выполнение шва «через край».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bCs/>
        </w:rPr>
        <w:t>Шитье на электрической машинке.</w:t>
      </w:r>
      <w:r w:rsidRPr="000F7D21">
        <w:rPr>
          <w:rFonts w:ascii="Times New Roman" w:hAnsi="Times New Roman"/>
        </w:rPr>
        <w:t xml:space="preserve">Различение основных частей электрической швейной машинки. Подготовка рабочего места. </w:t>
      </w:r>
      <w:r w:rsidRPr="000F7D21">
        <w:rPr>
          <w:rFonts w:ascii="Times New Roman" w:hAnsi="Times New Roman"/>
          <w:bCs/>
        </w:rPr>
        <w:t>Н</w:t>
      </w:r>
      <w:r w:rsidRPr="000F7D21">
        <w:rPr>
          <w:rFonts w:ascii="Times New Roman" w:hAnsi="Times New Roman"/>
        </w:rPr>
        <w:t xml:space="preserve">аматывание нити на шпульку. Вставление шпульки с ниткой в шпульный колпачок. </w:t>
      </w:r>
      <w:r w:rsidRPr="000F7D21">
        <w:rPr>
          <w:rFonts w:ascii="Times New Roman" w:hAnsi="Times New Roman"/>
          <w:bCs/>
        </w:rPr>
        <w:t xml:space="preserve"> В</w:t>
      </w:r>
      <w:r w:rsidRPr="000F7D21">
        <w:rPr>
          <w:rFonts w:ascii="Times New Roman" w:hAnsi="Times New Roman"/>
        </w:rPr>
        <w:t>ставление шпульного колпачка в челнок. Заправка верхней нити. Вывод нижней нити на платформу машины. Соблюдение последовательности действий при подготовке швейной машины к работе: установка педали, включение в сеть</w:t>
      </w:r>
      <w:r w:rsidRPr="000F7D21">
        <w:rPr>
          <w:rFonts w:ascii="Times New Roman" w:hAnsi="Times New Roman"/>
          <w:bCs/>
        </w:rPr>
        <w:t xml:space="preserve">, </w:t>
      </w:r>
      <w:r w:rsidRPr="000F7D21">
        <w:rPr>
          <w:rFonts w:ascii="Times New Roman" w:hAnsi="Times New Roman"/>
        </w:rPr>
        <w:t>наматывание нити на шпульку</w:t>
      </w:r>
      <w:r w:rsidRPr="000F7D21">
        <w:rPr>
          <w:rFonts w:ascii="Times New Roman" w:hAnsi="Times New Roman"/>
          <w:bCs/>
        </w:rPr>
        <w:t xml:space="preserve">, </w:t>
      </w:r>
      <w:r w:rsidRPr="000F7D21">
        <w:rPr>
          <w:rFonts w:ascii="Times New Roman" w:hAnsi="Times New Roman"/>
        </w:rPr>
        <w:t>вставление шпульки с ниткой в шпульный колпачок</w:t>
      </w:r>
      <w:r w:rsidRPr="000F7D21">
        <w:rPr>
          <w:rFonts w:ascii="Times New Roman" w:hAnsi="Times New Roman"/>
          <w:bCs/>
        </w:rPr>
        <w:t xml:space="preserve">, </w:t>
      </w:r>
      <w:r w:rsidRPr="000F7D21">
        <w:rPr>
          <w:rFonts w:ascii="Times New Roman" w:hAnsi="Times New Roman"/>
        </w:rPr>
        <w:t>вставление шпульного колпачка в челнок</w:t>
      </w:r>
      <w:r w:rsidRPr="000F7D21">
        <w:rPr>
          <w:rFonts w:ascii="Times New Roman" w:hAnsi="Times New Roman"/>
          <w:bCs/>
        </w:rPr>
        <w:t xml:space="preserve">, </w:t>
      </w:r>
      <w:r w:rsidRPr="000F7D21">
        <w:rPr>
          <w:rFonts w:ascii="Times New Roman" w:hAnsi="Times New Roman"/>
        </w:rPr>
        <w:t>заправка верхней нити</w:t>
      </w:r>
      <w:r w:rsidRPr="000F7D21">
        <w:rPr>
          <w:rFonts w:ascii="Times New Roman" w:hAnsi="Times New Roman"/>
          <w:bCs/>
        </w:rPr>
        <w:t xml:space="preserve">, </w:t>
      </w:r>
      <w:r w:rsidRPr="000F7D21">
        <w:rPr>
          <w:rFonts w:ascii="Times New Roman" w:hAnsi="Times New Roman"/>
        </w:rPr>
        <w:t>вывод нижней нити наверх.</w:t>
      </w:r>
      <w:r w:rsidRPr="000F7D21">
        <w:rPr>
          <w:rFonts w:ascii="Times New Roman" w:hAnsi="Times New Roman"/>
          <w:bCs/>
        </w:rPr>
        <w:t>П</w:t>
      </w:r>
      <w:r w:rsidRPr="000F7D21">
        <w:rPr>
          <w:rFonts w:ascii="Times New Roman" w:hAnsi="Times New Roman"/>
        </w:rPr>
        <w:t>одведение ткани под лапку. Опускание иголки в ткань. Соблюдение последовательности действий при подготовке к шитью: поднимание лапки</w:t>
      </w:r>
      <w:r w:rsidRPr="000F7D21">
        <w:rPr>
          <w:rFonts w:ascii="Times New Roman" w:hAnsi="Times New Roman"/>
          <w:bCs/>
        </w:rPr>
        <w:t xml:space="preserve">, </w:t>
      </w:r>
      <w:r w:rsidRPr="000F7D21">
        <w:rPr>
          <w:rFonts w:ascii="Times New Roman" w:hAnsi="Times New Roman"/>
        </w:rPr>
        <w:t>подведение ткани под лапку</w:t>
      </w:r>
      <w:r w:rsidRPr="000F7D21">
        <w:rPr>
          <w:rFonts w:ascii="Times New Roman" w:hAnsi="Times New Roman"/>
          <w:bCs/>
        </w:rPr>
        <w:t xml:space="preserve">, </w:t>
      </w:r>
      <w:r w:rsidRPr="000F7D21">
        <w:rPr>
          <w:rFonts w:ascii="Times New Roman" w:hAnsi="Times New Roman"/>
        </w:rPr>
        <w:t>опускание иголки</w:t>
      </w:r>
      <w:r w:rsidRPr="000F7D21">
        <w:rPr>
          <w:rFonts w:ascii="Times New Roman" w:hAnsi="Times New Roman"/>
          <w:bCs/>
        </w:rPr>
        <w:t xml:space="preserve">, </w:t>
      </w:r>
      <w:r w:rsidRPr="000F7D21">
        <w:rPr>
          <w:rFonts w:ascii="Times New Roman" w:hAnsi="Times New Roman"/>
        </w:rPr>
        <w:t>опускание лапки. Соблюдение последовательности действий при выполнении строчки: нажатие на педаль</w:t>
      </w:r>
      <w:r w:rsidRPr="000F7D21">
        <w:rPr>
          <w:rFonts w:ascii="Times New Roman" w:hAnsi="Times New Roman"/>
          <w:bCs/>
        </w:rPr>
        <w:t xml:space="preserve">, </w:t>
      </w:r>
      <w:r w:rsidRPr="000F7D21">
        <w:rPr>
          <w:rFonts w:ascii="Times New Roman" w:hAnsi="Times New Roman"/>
        </w:rPr>
        <w:t xml:space="preserve">регулировка ткани во </w:t>
      </w:r>
      <w:r w:rsidR="004A1FA7" w:rsidRPr="000F7D21">
        <w:rPr>
          <w:rFonts w:ascii="Times New Roman" w:hAnsi="Times New Roman"/>
        </w:rPr>
        <w:t>УВР</w:t>
      </w:r>
      <w:r w:rsidRPr="000F7D21">
        <w:rPr>
          <w:rFonts w:ascii="Times New Roman" w:hAnsi="Times New Roman"/>
        </w:rPr>
        <w:t>емя строчки</w:t>
      </w:r>
      <w:r w:rsidRPr="000F7D21">
        <w:rPr>
          <w:rFonts w:ascii="Times New Roman" w:hAnsi="Times New Roman"/>
          <w:bCs/>
        </w:rPr>
        <w:t xml:space="preserve">, </w:t>
      </w:r>
      <w:r w:rsidRPr="000F7D21">
        <w:rPr>
          <w:rFonts w:ascii="Times New Roman" w:hAnsi="Times New Roman"/>
        </w:rPr>
        <w:t>отпускание педали. Соблюдение последовательности действий по окончании шитья: поднятие лапки</w:t>
      </w:r>
      <w:r w:rsidRPr="000F7D21">
        <w:rPr>
          <w:rFonts w:ascii="Times New Roman" w:hAnsi="Times New Roman"/>
          <w:bCs/>
        </w:rPr>
        <w:t xml:space="preserve">, </w:t>
      </w:r>
      <w:r w:rsidRPr="000F7D21">
        <w:rPr>
          <w:rFonts w:ascii="Times New Roman" w:hAnsi="Times New Roman"/>
        </w:rPr>
        <w:t>поднятие иголки</w:t>
      </w:r>
      <w:r w:rsidRPr="000F7D21">
        <w:rPr>
          <w:rFonts w:ascii="Times New Roman" w:hAnsi="Times New Roman"/>
          <w:bCs/>
        </w:rPr>
        <w:t xml:space="preserve">, </w:t>
      </w:r>
      <w:r w:rsidRPr="000F7D21">
        <w:rPr>
          <w:rFonts w:ascii="Times New Roman" w:hAnsi="Times New Roman"/>
        </w:rPr>
        <w:t>вынимание ткани из-под лапки</w:t>
      </w:r>
      <w:r w:rsidRPr="000F7D21">
        <w:rPr>
          <w:rFonts w:ascii="Times New Roman" w:hAnsi="Times New Roman"/>
          <w:bCs/>
        </w:rPr>
        <w:t xml:space="preserve">, </w:t>
      </w:r>
      <w:r w:rsidRPr="000F7D21">
        <w:rPr>
          <w:rFonts w:ascii="Times New Roman" w:hAnsi="Times New Roman"/>
        </w:rPr>
        <w:t xml:space="preserve">обрезание нити. Уборка рабочего места.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bCs/>
        </w:rPr>
        <w:t>Кройка и сборка изделия. С</w:t>
      </w:r>
      <w:r w:rsidRPr="000F7D21">
        <w:rPr>
          <w:rFonts w:ascii="Times New Roman" w:hAnsi="Times New Roman"/>
        </w:rPr>
        <w:t>облюдение последовательности кройки деталей изделия: раскладывание ткани, накладывание выкройки на ткани, закрепление выкройки на ткани, обведение выкройки мелом</w:t>
      </w:r>
      <w:r w:rsidRPr="000F7D21">
        <w:rPr>
          <w:rFonts w:ascii="Times New Roman" w:hAnsi="Times New Roman"/>
          <w:bCs/>
        </w:rPr>
        <w:t xml:space="preserve">, </w:t>
      </w:r>
      <w:r w:rsidRPr="000F7D21">
        <w:rPr>
          <w:rFonts w:ascii="Times New Roman" w:hAnsi="Times New Roman"/>
        </w:rPr>
        <w:t>выполнение припуска на шов</w:t>
      </w:r>
      <w:r w:rsidRPr="000F7D21">
        <w:rPr>
          <w:rFonts w:ascii="Times New Roman" w:hAnsi="Times New Roman"/>
          <w:bCs/>
        </w:rPr>
        <w:t xml:space="preserve">, </w:t>
      </w:r>
      <w:r w:rsidRPr="000F7D21">
        <w:rPr>
          <w:rFonts w:ascii="Times New Roman" w:hAnsi="Times New Roman"/>
        </w:rPr>
        <w:t>снятие выкройки с ткани</w:t>
      </w:r>
      <w:r w:rsidRPr="000F7D21">
        <w:rPr>
          <w:rFonts w:ascii="Times New Roman" w:hAnsi="Times New Roman"/>
          <w:bCs/>
        </w:rPr>
        <w:t xml:space="preserve">, </w:t>
      </w:r>
      <w:r w:rsidRPr="000F7D21">
        <w:rPr>
          <w:rFonts w:ascii="Times New Roman" w:hAnsi="Times New Roman"/>
        </w:rPr>
        <w:t xml:space="preserve">вырезание детали изделия. Соединение деталей изделия.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Соблюдение последовательности действий при пошиве сумки: выбор ткани и подбор соответствующих ниток, кройка изделия, сборка изделия, строчка швов основы и ручки сумки, удаление наметочного шва, утюжка швов, обработка верхнего края сумки, приметывание ручки к верхней стороне сумки, строчка ручки на швейной машине, удаление наметочного шва, утюжка готового изделия, пришивание деревянных бусин. Соблюдение последовательности действий при изготовлении панно «Рябина»:изготовление веток и листьев, приметывание веток и листьев к основе, пристрачивание веток и листьев на основу, удаление наметочного шва, пришивание пуговиц (ягод) к основе, обработка краев изделия.  </w:t>
      </w:r>
    </w:p>
    <w:p w:rsidR="00BC1A8E" w:rsidRPr="000F7D21" w:rsidRDefault="00BC1A8E" w:rsidP="00B33429">
      <w:pPr>
        <w:pStyle w:val="afe"/>
        <w:ind w:firstLine="425"/>
        <w:jc w:val="both"/>
        <w:rPr>
          <w:rFonts w:ascii="Times New Roman" w:hAnsi="Times New Roman"/>
        </w:rPr>
      </w:pPr>
    </w:p>
    <w:p w:rsidR="00BC1A8E" w:rsidRPr="000F7D21" w:rsidRDefault="00BC1A8E" w:rsidP="00B33429">
      <w:pPr>
        <w:pStyle w:val="afe"/>
        <w:ind w:firstLine="425"/>
        <w:jc w:val="center"/>
        <w:rPr>
          <w:rFonts w:ascii="Times New Roman" w:hAnsi="Times New Roman"/>
          <w:b/>
          <w:spacing w:val="2"/>
        </w:rPr>
      </w:pPr>
      <w:r w:rsidRPr="000F7D21">
        <w:rPr>
          <w:rFonts w:ascii="Times New Roman" w:hAnsi="Times New Roman"/>
          <w:b/>
          <w:spacing w:val="2"/>
        </w:rPr>
        <w:t>ПРОГРАММЫ КОРРЕКЦИОННЫХ КУРСОВ</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I</w:t>
      </w:r>
      <w:r w:rsidRPr="000F7D21">
        <w:rPr>
          <w:rFonts w:ascii="Times New Roman" w:hAnsi="Times New Roman"/>
          <w:b/>
        </w:rPr>
        <w:t>. СЕНСОРНОЕ РАЗВИТИЕ.</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детей с ТМНР сенсорный опыт спонтанно не формируется. Чем тяжелее нарушения у ребенка, тем значительнее роль развития чувственного опыта: ощущений и восприятий. Дети с ТМНР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Целью обучения является обогащение чувственного опытав процессе целенаправленного систематического воздействия на сохранные анализаторы.</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 xml:space="preserve">Программно-методический материал включает </w:t>
      </w:r>
      <w:r w:rsidRPr="000F7D21">
        <w:rPr>
          <w:rFonts w:ascii="Times New Roman" w:hAnsi="Times New Roman"/>
          <w:bCs/>
        </w:rPr>
        <w:t>5 разделов</w:t>
      </w:r>
      <w:r w:rsidRPr="000F7D21">
        <w:rPr>
          <w:rFonts w:ascii="Times New Roman" w:hAnsi="Times New Roman"/>
        </w:rPr>
        <w:t>: «Зрительное восприятие», «Слуховое восприятие», «Кинестетическое восприятие», «Восприятие запаха», «Восприятие вкуса».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и т.д.</w:t>
      </w:r>
    </w:p>
    <w:p w:rsidR="007E7ABF" w:rsidRPr="000F7D21" w:rsidRDefault="007E7ABF" w:rsidP="00B33429">
      <w:pPr>
        <w:pStyle w:val="afe"/>
        <w:ind w:firstLine="425"/>
        <w:jc w:val="center"/>
        <w:rPr>
          <w:rFonts w:ascii="Times New Roman" w:hAnsi="Times New Roman"/>
          <w:b/>
        </w:rPr>
      </w:pPr>
    </w:p>
    <w:p w:rsidR="00BC1A8E" w:rsidRPr="000F7D21" w:rsidRDefault="007E67C7"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коррекционных занятий</w:t>
      </w:r>
    </w:p>
    <w:p w:rsidR="00BC1A8E" w:rsidRPr="000F7D21" w:rsidRDefault="00BC1A8E" w:rsidP="00B33429">
      <w:pPr>
        <w:spacing w:after="0" w:line="240" w:lineRule="auto"/>
        <w:ind w:firstLine="425"/>
        <w:jc w:val="center"/>
        <w:rPr>
          <w:rFonts w:ascii="Times New Roman" w:hAnsi="Times New Roman" w:cs="Times New Roman"/>
          <w:bCs/>
        </w:rPr>
      </w:pPr>
      <w:r w:rsidRPr="000F7D21">
        <w:rPr>
          <w:rFonts w:ascii="Times New Roman" w:hAnsi="Times New Roman" w:cs="Times New Roman"/>
          <w:b/>
          <w:bCs/>
        </w:rPr>
        <w:t>Зрительное восприятие</w:t>
      </w:r>
      <w:r w:rsidRPr="000F7D21">
        <w:rPr>
          <w:rFonts w:ascii="Times New Roman" w:hAnsi="Times New Roman" w:cs="Times New Roman"/>
          <w:bCs/>
        </w:rPr>
        <w:t>.</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bCs/>
        </w:rPr>
        <w:t>Ф</w:t>
      </w:r>
      <w:r w:rsidRPr="000F7D21">
        <w:rPr>
          <w:rFonts w:ascii="Times New Roman" w:hAnsi="Times New Roman" w:cs="Times New Roman"/>
        </w:rPr>
        <w:t>иксация взгляда на лице человека.</w:t>
      </w:r>
      <w:r w:rsidRPr="000F7D21">
        <w:rPr>
          <w:rFonts w:ascii="Times New Roman" w:hAnsi="Times New Roman" w:cs="Times New Roman"/>
          <w:iCs/>
        </w:rPr>
        <w:t>Ф</w:t>
      </w:r>
      <w:r w:rsidRPr="000F7D21">
        <w:rPr>
          <w:rFonts w:ascii="Times New Roman" w:hAnsi="Times New Roman" w:cs="Times New Roman"/>
        </w:rPr>
        <w:t xml:space="preserve">иксация взгляда на </w:t>
      </w:r>
      <w:r w:rsidRPr="000F7D21">
        <w:rPr>
          <w:rFonts w:ascii="Times New Roman" w:hAnsi="Times New Roman" w:cs="Times New Roman"/>
          <w:bCs/>
        </w:rPr>
        <w:t>неподвижном с</w:t>
      </w:r>
      <w:r w:rsidRPr="000F7D21">
        <w:rPr>
          <w:rFonts w:ascii="Times New Roman" w:hAnsi="Times New Roman" w:cs="Times New Roman"/>
        </w:rPr>
        <w:t xml:space="preserve">ветящемся предмете (фонарик, пламя свечи, светящиеся игрушки). Фиксация взгляда на неподвижном предмете, расположенном (на уровне глаз, выше и ниже уровня глаз) напротив ребенка (справа, слева от ребенка). </w:t>
      </w:r>
      <w:r w:rsidRPr="000F7D21">
        <w:rPr>
          <w:rFonts w:ascii="Times New Roman" w:hAnsi="Times New Roman" w:cs="Times New Roman"/>
          <w:iCs/>
        </w:rPr>
        <w:t>П</w:t>
      </w:r>
      <w:r w:rsidRPr="000F7D21">
        <w:rPr>
          <w:rFonts w:ascii="Times New Roman" w:hAnsi="Times New Roman" w:cs="Times New Roman"/>
        </w:rPr>
        <w:t>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(различение) цвета объектов (красный, синий, желтый, зеленый, черный и др.).</w:t>
      </w: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b/>
        </w:rPr>
        <w:t>Слуховое восприятие.</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w:t>
      </w:r>
      <w:r w:rsidRPr="000F7D21">
        <w:rPr>
          <w:rFonts w:ascii="Times New Roman" w:hAnsi="Times New Roman" w:cs="Times New Roman"/>
          <w:iCs/>
        </w:rPr>
        <w:t>Л</w:t>
      </w:r>
      <w:r w:rsidRPr="000F7D21">
        <w:rPr>
          <w:rFonts w:ascii="Times New Roman" w:hAnsi="Times New Roman" w:cs="Times New Roman"/>
        </w:rPr>
        <w:t>окализация неподвижного удаленного источника звука.</w:t>
      </w:r>
      <w:r w:rsidRPr="000F7D21">
        <w:rPr>
          <w:rFonts w:ascii="Times New Roman" w:hAnsi="Times New Roman" w:cs="Times New Roman"/>
          <w:iCs/>
        </w:rPr>
        <w:t>С</w:t>
      </w:r>
      <w:r w:rsidRPr="000F7D21">
        <w:rPr>
          <w:rFonts w:ascii="Times New Roman" w:hAnsi="Times New Roman" w:cs="Times New Roman"/>
        </w:rPr>
        <w:t xml:space="preserve">оотнесение звука с его источником. Нахождение одинаковых по звучанию объектов. </w:t>
      </w: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b/>
        </w:rPr>
        <w:t>Кинестетическое восприятие.</w:t>
      </w:r>
    </w:p>
    <w:p w:rsidR="00BC1A8E" w:rsidRPr="000F7D21" w:rsidRDefault="00BC1A8E" w:rsidP="00B33429">
      <w:pPr>
        <w:spacing w:after="0" w:line="240" w:lineRule="auto"/>
        <w:ind w:firstLine="425"/>
        <w:jc w:val="both"/>
        <w:rPr>
          <w:rFonts w:ascii="Times New Roman" w:hAnsi="Times New Roman" w:cs="Times New Roman"/>
          <w:b/>
        </w:rPr>
      </w:pPr>
      <w:r w:rsidRPr="000F7D21">
        <w:rPr>
          <w:rFonts w:ascii="Times New Roman" w:hAnsi="Times New Roman" w:cs="Times New Roman"/>
          <w:bCs/>
        </w:rPr>
        <w:t>Эмоционально-двигательная</w:t>
      </w:r>
      <w:r w:rsidRPr="000F7D21">
        <w:rPr>
          <w:rFonts w:ascii="Times New Roman" w:hAnsi="Times New Roman" w:cs="Times New Roman"/>
        </w:rPr>
        <w:t xml:space="preserve"> реакция на прикосновения человека.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0F7D21">
        <w:rPr>
          <w:rFonts w:ascii="Times New Roman" w:hAnsi="Times New Roman" w:cs="Times New Roman"/>
          <w:iCs/>
        </w:rPr>
        <w:t xml:space="preserve">, </w:t>
      </w:r>
      <w:r w:rsidRPr="000F7D21">
        <w:rPr>
          <w:rFonts w:ascii="Times New Roman" w:hAnsi="Times New Roman" w:cs="Times New Roman"/>
        </w:rPr>
        <w:t>вязкости (жидкий, густой, сыпучий).Реакция на вибрацию, исходящую от объектов.Реакция на давление на поверхность тела.Реакция на горизонтальное</w:t>
      </w:r>
      <w:r w:rsidRPr="000F7D21">
        <w:rPr>
          <w:rFonts w:ascii="Times New Roman" w:hAnsi="Times New Roman" w:cs="Times New Roman"/>
          <w:iCs/>
        </w:rPr>
        <w:t xml:space="preserve"> (</w:t>
      </w:r>
      <w:r w:rsidRPr="000F7D21">
        <w:rPr>
          <w:rFonts w:ascii="Times New Roman" w:hAnsi="Times New Roman" w:cs="Times New Roman"/>
        </w:rPr>
        <w:t xml:space="preserve">вертикальное) положение тела. </w:t>
      </w:r>
      <w:r w:rsidRPr="000F7D21">
        <w:rPr>
          <w:rFonts w:ascii="Times New Roman" w:hAnsi="Times New Roman" w:cs="Times New Roman"/>
          <w:bCs/>
        </w:rPr>
        <w:t xml:space="preserve">Реакция на положение </w:t>
      </w:r>
      <w:r w:rsidRPr="000F7D21">
        <w:rPr>
          <w:rFonts w:ascii="Times New Roman" w:hAnsi="Times New Roman" w:cs="Times New Roman"/>
        </w:rPr>
        <w:t>частей тела</w:t>
      </w:r>
      <w:r w:rsidRPr="000F7D21">
        <w:rPr>
          <w:rFonts w:ascii="Times New Roman" w:hAnsi="Times New Roman" w:cs="Times New Roman"/>
          <w:iCs/>
        </w:rPr>
        <w:t xml:space="preserve">. </w:t>
      </w:r>
      <w:r w:rsidRPr="000F7D21">
        <w:rPr>
          <w:rFonts w:ascii="Times New Roman" w:hAnsi="Times New Roman" w:cs="Times New Roman"/>
        </w:rPr>
        <w:t>Реакция на соприкосновение тела с разными видами поверхностей.Различение материалов (дерево, металл, клейстер, крупа, вода и др.) потемпературе (холодный,  горячий)</w:t>
      </w:r>
      <w:r w:rsidRPr="000F7D21">
        <w:rPr>
          <w:rFonts w:ascii="Times New Roman" w:hAnsi="Times New Roman" w:cs="Times New Roman"/>
          <w:b/>
        </w:rPr>
        <w:t xml:space="preserve">, </w:t>
      </w:r>
      <w:r w:rsidRPr="000F7D21">
        <w:rPr>
          <w:rFonts w:ascii="Times New Roman" w:hAnsi="Times New Roman" w:cs="Times New Roman"/>
        </w:rPr>
        <w:t>фактуре (гладкий, шероховатый)</w:t>
      </w:r>
      <w:r w:rsidRPr="000F7D21">
        <w:rPr>
          <w:rFonts w:ascii="Times New Roman" w:hAnsi="Times New Roman" w:cs="Times New Roman"/>
          <w:b/>
        </w:rPr>
        <w:t xml:space="preserve">, </w:t>
      </w:r>
      <w:r w:rsidRPr="000F7D21">
        <w:rPr>
          <w:rFonts w:ascii="Times New Roman" w:hAnsi="Times New Roman" w:cs="Times New Roman"/>
        </w:rPr>
        <w:t>влажности (мокрый, сухой)</w:t>
      </w:r>
      <w:r w:rsidRPr="000F7D21">
        <w:rPr>
          <w:rFonts w:ascii="Times New Roman" w:hAnsi="Times New Roman" w:cs="Times New Roman"/>
          <w:b/>
        </w:rPr>
        <w:t xml:space="preserve">, </w:t>
      </w:r>
      <w:r w:rsidRPr="000F7D21">
        <w:rPr>
          <w:rFonts w:ascii="Times New Roman" w:hAnsi="Times New Roman" w:cs="Times New Roman"/>
        </w:rPr>
        <w:t xml:space="preserve">вязкости (жидкий, густой).  </w:t>
      </w: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b/>
        </w:rPr>
        <w:t>Восприятие запаха.</w:t>
      </w:r>
    </w:p>
    <w:p w:rsidR="00BC1A8E" w:rsidRPr="000F7D21" w:rsidRDefault="00BC1A8E" w:rsidP="00B33429">
      <w:pPr>
        <w:spacing w:after="0" w:line="240" w:lineRule="auto"/>
        <w:ind w:firstLine="425"/>
        <w:rPr>
          <w:rFonts w:ascii="Times New Roman" w:hAnsi="Times New Roman" w:cs="Times New Roman"/>
        </w:rPr>
      </w:pPr>
      <w:r w:rsidRPr="000F7D21">
        <w:rPr>
          <w:rFonts w:ascii="Times New Roman" w:hAnsi="Times New Roman" w:cs="Times New Roman"/>
        </w:rPr>
        <w:t>Реакция на запахи. Узнавание (различение) объектов по запаху (</w:t>
      </w:r>
      <w:r w:rsidR="00DA4904" w:rsidRPr="000F7D21">
        <w:rPr>
          <w:rFonts w:ascii="Times New Roman" w:hAnsi="Times New Roman" w:cs="Times New Roman"/>
        </w:rPr>
        <w:t>лимон, банан, хвоя, кофе и др.)</w:t>
      </w:r>
    </w:p>
    <w:p w:rsidR="00DA4904" w:rsidRPr="000F7D21" w:rsidRDefault="00DA4904" w:rsidP="00B33429">
      <w:pPr>
        <w:spacing w:after="0" w:line="240" w:lineRule="auto"/>
        <w:ind w:firstLine="425"/>
        <w:jc w:val="center"/>
        <w:rPr>
          <w:rFonts w:ascii="Times New Roman" w:hAnsi="Times New Roman" w:cs="Times New Roman"/>
          <w:b/>
        </w:rPr>
      </w:pP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b/>
        </w:rPr>
        <w:t>Восприятие вкуса.</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Реакция на продукты, различные по вкусовым качествам (горький, сладкий, кислый, соленый) и консистенции (жидкий, твердый, вязкий, сыпучий). Узнавание (различение) продуктов по вкусу (шоколад, груша и др.). Узнавание (различение) основных вкусовых качеств продуктов (горький, сладкий, кислый, соленый). </w:t>
      </w:r>
    </w:p>
    <w:p w:rsidR="007E7ABF" w:rsidRPr="000F7D21" w:rsidRDefault="007E7ABF"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II</w:t>
      </w:r>
      <w:r w:rsidRPr="000F7D21">
        <w:rPr>
          <w:rFonts w:ascii="Times New Roman" w:hAnsi="Times New Roman"/>
          <w:b/>
        </w:rPr>
        <w:t>. ПРЕДМЕТНО-ПРАКТИЧЕСКИЕ ДЕЙСТВИЯ</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с ТМНР,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w:t>
      </w:r>
      <w:r w:rsidR="004A1FA7" w:rsidRPr="000F7D21">
        <w:rPr>
          <w:rFonts w:ascii="Times New Roman" w:hAnsi="Times New Roman"/>
        </w:rPr>
        <w:t>УВР</w:t>
      </w:r>
      <w:r w:rsidRPr="000F7D21">
        <w:rPr>
          <w:rFonts w:ascii="Times New Roman" w:hAnsi="Times New Roman"/>
        </w:rPr>
        <w:t>еменем преобразуются в произвольные целенаправленные действия с различными предметами и материалами.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Целью обучения является формирование целенаправленных произвольных действий с различными предметами и материалами.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 xml:space="preserve">Программно-методический материал включает </w:t>
      </w:r>
      <w:r w:rsidRPr="000F7D21">
        <w:rPr>
          <w:rFonts w:ascii="Times New Roman" w:hAnsi="Times New Roman"/>
          <w:bCs/>
        </w:rPr>
        <w:t>2 раздела</w:t>
      </w:r>
      <w:r w:rsidRPr="000F7D21">
        <w:rPr>
          <w:rFonts w:ascii="Times New Roman" w:hAnsi="Times New Roman"/>
        </w:rPr>
        <w:t>: «Действия с материалами», «Действия с предметами».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ab/>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Материально-техническое оснащение учебного предмета </w:t>
      </w:r>
      <w:r w:rsidRPr="000F7D21">
        <w:rPr>
          <w:rFonts w:ascii="Times New Roman" w:hAnsi="Times New Roman"/>
          <w:bCs/>
        </w:rPr>
        <w:t xml:space="preserve">«Предметно-практические действия» </w:t>
      </w:r>
      <w:r w:rsidRPr="000F7D21">
        <w:rPr>
          <w:rFonts w:ascii="Times New Roman" w:hAnsi="Times New Roman"/>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и др.</w:t>
      </w:r>
    </w:p>
    <w:p w:rsidR="00BC1A8E" w:rsidRPr="000F7D21" w:rsidRDefault="00BC1A8E" w:rsidP="00B33429">
      <w:pPr>
        <w:pStyle w:val="afe"/>
        <w:ind w:firstLine="425"/>
        <w:jc w:val="both"/>
        <w:rPr>
          <w:rFonts w:ascii="Times New Roman" w:hAnsi="Times New Roman"/>
        </w:rPr>
      </w:pPr>
    </w:p>
    <w:p w:rsidR="00BC1A8E" w:rsidRPr="000F7D21" w:rsidRDefault="00FA57CC"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коррекционных занятий</w:t>
      </w: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b/>
        </w:rPr>
        <w:t>Действия с материалами.</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Сминание материала </w:t>
      </w:r>
      <w:r w:rsidRPr="000F7D21">
        <w:rPr>
          <w:rFonts w:ascii="Times New Roman" w:hAnsi="Times New Roman" w:cs="Times New Roman"/>
          <w:bCs/>
        </w:rPr>
        <w:t xml:space="preserve">(салфетки, туалетная бумага, бумажные полотенца, газета, цветная, папиросная бумага, калька и др.) двумя руками (одной рукой, пальцами). </w:t>
      </w:r>
      <w:r w:rsidRPr="000F7D21">
        <w:rPr>
          <w:rFonts w:ascii="Times New Roman" w:hAnsi="Times New Roman" w:cs="Times New Roman"/>
        </w:rPr>
        <w:t xml:space="preserve">Разрывание материала (бумагу, вату, природный материал) двумя руками, направляя руки в  разные стороны (двумя руками, направляя одну руку к себе, другую руку от себя; пальцами обеих рук, направляя одну руку к себе, другую руку от себя). Размазывание материала руками (сверху вниз, слева направо, по кругу). Разминание материала (тесто, пластилин, глина, пластичная масса) двумя руками (одной рукой). Пересыпание материала (крупа, песок, земля, мелкие предметы) двумя руками, с использованием инструмента (лопатка, стаканчик и др.). Переливание материала (вода) двумя руками (с использованием инструмента (стаканчик, ложка и др.)). </w:t>
      </w:r>
      <w:r w:rsidRPr="000F7D21">
        <w:rPr>
          <w:rFonts w:ascii="Times New Roman" w:hAnsi="Times New Roman" w:cs="Times New Roman"/>
          <w:bCs/>
        </w:rPr>
        <w:t>Наматывание материала</w:t>
      </w:r>
      <w:r w:rsidRPr="000F7D21">
        <w:rPr>
          <w:rFonts w:ascii="Times New Roman" w:hAnsi="Times New Roman" w:cs="Times New Roman"/>
        </w:rPr>
        <w:t xml:space="preserve"> (бельевая веревка, шпагат, шерстяные нитки, шнур и др.). </w:t>
      </w: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b/>
        </w:rPr>
        <w:t>Действия с предметами.</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Захватывание, удержание, отпускание предмета (шарики, кубики, мелкие игрушки, шишки и др.). Встряхивание предмета, издающего звук (бутылочки с бусинками или крупой и др.). </w:t>
      </w:r>
      <w:r w:rsidRPr="000F7D21">
        <w:rPr>
          <w:rFonts w:ascii="Times New Roman" w:hAnsi="Times New Roman" w:cs="Times New Roman"/>
          <w:bCs/>
        </w:rPr>
        <w:t>Толкание предмета от себя (</w:t>
      </w:r>
      <w:r w:rsidRPr="000F7D21">
        <w:rPr>
          <w:rFonts w:ascii="Times New Roman" w:hAnsi="Times New Roman" w:cs="Times New Roman"/>
        </w:rPr>
        <w:t xml:space="preserve">игрушка на колесиках, ящик, входная дверь и др.). Притягивание предмета к себе (игрушка на колесиках, ящик и др.). </w:t>
      </w:r>
      <w:r w:rsidR="004A1FA7" w:rsidRPr="000F7D21">
        <w:rPr>
          <w:rFonts w:ascii="Times New Roman" w:hAnsi="Times New Roman" w:cs="Times New Roman"/>
        </w:rPr>
        <w:t>УВР</w:t>
      </w:r>
      <w:r w:rsidRPr="000F7D21">
        <w:rPr>
          <w:rFonts w:ascii="Times New Roman" w:hAnsi="Times New Roman" w:cs="Times New Roman"/>
        </w:rPr>
        <w:t>ащение предмета (завинчивающиеся крышки на банках, бутылках,  детали конструктора с болтами и гайками и др.). Нажимание на предмет (юла, рычаг, кнопка, коммуникатор и др.) всей кистью (пальцем). Сжимание предмета (звучащие игрушки из разных материалов, прищепки, губки и др.) двумя руками (одной рукой, пальцами). Вынимание предметов из емкости. Складывание предметов в емкость. Перекладывание предметов из одной емкости в другую. Вставление предметов в отверстия (одинаковые стаканчики, мозаика и др.). Нанизывание предметов (шары, кольца, крупные и мелкие бусины и др.) на стержень (нить).</w:t>
      </w:r>
    </w:p>
    <w:p w:rsidR="007E7ABF" w:rsidRPr="000F7D21" w:rsidRDefault="007E7ABF"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III</w:t>
      </w:r>
      <w:r w:rsidRPr="000F7D21">
        <w:rPr>
          <w:rFonts w:ascii="Times New Roman" w:hAnsi="Times New Roman"/>
          <w:b/>
        </w:rPr>
        <w:t>. ДВИГАТЕЛЬНОЕ РАЗВИТИЕ</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детей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w:t>
      </w:r>
      <w:r w:rsidR="00355A56" w:rsidRPr="000F7D21">
        <w:rPr>
          <w:rFonts w:ascii="Times New Roman" w:hAnsi="Times New Roman"/>
        </w:rPr>
        <w:t>вр</w:t>
      </w:r>
      <w:r w:rsidRPr="000F7D21">
        <w:rPr>
          <w:rFonts w:ascii="Times New Roman" w:hAnsi="Times New Roman"/>
        </w:rPr>
        <w:t xml:space="preserve">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w:t>
      </w:r>
      <w:r w:rsidR="00355A56" w:rsidRPr="000F7D21">
        <w:rPr>
          <w:rFonts w:ascii="Times New Roman" w:hAnsi="Times New Roman"/>
        </w:rPr>
        <w:t>вр</w:t>
      </w:r>
      <w:r w:rsidRPr="000F7D21">
        <w:rPr>
          <w:rFonts w:ascii="Times New Roman" w:hAnsi="Times New Roman"/>
        </w:rPr>
        <w:t>ики, специальный велосипед, тренажеры («Пони», «Мотомед» и др.), подъемники и др.</w:t>
      </w:r>
    </w:p>
    <w:p w:rsidR="00BC1A8E" w:rsidRPr="000F7D21" w:rsidRDefault="00C92A4B"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коррекционных занятий</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Удержание головы в положении лежа на спине (на животе, на боку (правом, левом), в положении сидя. Выполнение движений головой: наклоны (вправо, влево, вперед  в положении лежа на спине/животе, стоя или сидя), повороты (вправо, влево в положении лежа на спине/животе, стоя или сидя), «круговые» движения (по часовой стрелке и против часовой стрелки). Выполнение движений руками: вперед, назад, вверх, в стороны</w:t>
      </w:r>
      <w:r w:rsidRPr="000F7D21">
        <w:rPr>
          <w:rFonts w:ascii="Times New Roman" w:hAnsi="Times New Roman"/>
          <w:b/>
        </w:rPr>
        <w:t xml:space="preserve">, </w:t>
      </w:r>
      <w:r w:rsidRPr="000F7D21">
        <w:rPr>
          <w:rFonts w:ascii="Times New Roman" w:hAnsi="Times New Roman"/>
        </w:rPr>
        <w:t xml:space="preserve">«круговые». Выполнение движений пальцами рук: сгибание /разгибание фаланг пальцев, сгибание пальцев в кулак /разгибание. Выполнение движений плечами.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Опора на предплечья, на кисти рук. Бросание мяча двумя руками (от груди, от уровня колен, из-за головы), одной рукой (от груди, от уровня колен, из-за головы). Отбивание мяча от пола двумя руками (одной рукой). Ловля мяча на уровне груди (на уровне колен, над головой). Изменение позы в положении лежа: поворот со спины на живот, поворот с живота на спину. Изменение позы в положении сидя: поворот (вправо, влево), наклон (вперед, назад, вправо, влево). Изменение позы в положении стоя: поворот (вправо, влево), наклон (вперед, назад, вправо, влево). Вставание на четвереньки. Ползание на животе (на четвереньках). Сидение на полу (с опорой, без опоры), на стуле, садиться из положения «лежа на спине».  </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Вставание на колени из положения «сидя на пятках». Стояние на коленях. Ходьба на коленях. Вставание из положения «стоя на коленях». Стояние с опорой (вертикализатор, костыли, трость и др.), без опоры. Выполнение движений ногами: подъем ноги вверх, отведение ноги в сторону, отведение ноги назад. Ходьба по ровной горизонтальной поверхности (с опорой, без опоры), по наклонной поверхности (вверх, вниз; с опорой, без опоры), по лестнице (вверх, вниз; с опорой, без опоры). Ходьба на носках (на пятках, высоко поднимая бедро, захлестывая голень, приставным шагом, широким шагом, в полуприседе, в приседе). Бег с высоким подниманием бедра (захлестывая голень назад, приставным шагом). Прыжки на двух ногах на месте, с продвижением (вперед, назад, вправо, влево). Прыжки на одной ноге. Удары по мячу ногой с места (с нескольких шагов, с разбега). </w:t>
      </w:r>
    </w:p>
    <w:p w:rsidR="007E7ABF" w:rsidRPr="000F7D21" w:rsidRDefault="007E7ABF"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IV</w:t>
      </w:r>
      <w:r w:rsidRPr="000F7D21">
        <w:rPr>
          <w:rFonts w:ascii="Times New Roman" w:hAnsi="Times New Roman"/>
          <w:b/>
        </w:rPr>
        <w:t>. АЛЬТЕРНАТИВНАЯ И ДОПОЛНИТЕЛЬНАЯ КОММУНИКАЦИЯ</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 ребенка с умеренной, тяжелой, глубокой умственной отсталостью, с ТМНР, не владеющего вербальной речью, затруднено общениес окружающими, что в целом нарушает и искажает его психическое и интеллектуальное развитие. В этой связи обучение ребенка речи с использованием альтернативных (дополнительных) средств коммуникации является необходимой частью всей системы коррекционно-педагогической работы. Альтернативные средства общения могут использоваться для дополнения речи (если речь невнятная, смазанная) или ее замены, в случае ее отсутствия. Основными задачами коррекционной работы являются выбор доступного ребенку средства невербальной коммуникации, овладение выбранным средством коммуникации и использование его для решения соответствующих возрасту житейских задач.</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Техническое оснащение включает: предметы, графические изображения, знаковые системы,  </w:t>
      </w:r>
      <w:r w:rsidRPr="000F7D21">
        <w:rPr>
          <w:rFonts w:ascii="Times New Roman" w:eastAsia="ArialMT" w:hAnsi="Times New Roman"/>
        </w:rPr>
        <w:t xml:space="preserve">таблицы букв, </w:t>
      </w:r>
      <w:r w:rsidRPr="000F7D21">
        <w:rPr>
          <w:rFonts w:ascii="Times New Roman" w:hAnsi="Times New Roman"/>
        </w:rPr>
        <w:t xml:space="preserve">карточки с напечатанными словами, наборы букв, коммуникативные таблицы и коммуникативные тетради, записывающие и воспроизводящие устройства (например: Language Master </w:t>
      </w:r>
      <w:r w:rsidRPr="000F7D21">
        <w:rPr>
          <w:rFonts w:ascii="Times New Roman" w:hAnsi="Times New Roman"/>
          <w:bCs/>
        </w:rPr>
        <w:t>“Big Mac”</w:t>
      </w:r>
      <w:r w:rsidRPr="000F7D21">
        <w:rPr>
          <w:rFonts w:ascii="Times New Roman" w:hAnsi="Times New Roman"/>
        </w:rPr>
        <w:t xml:space="preserve">, </w:t>
      </w:r>
      <w:r w:rsidRPr="000F7D21">
        <w:rPr>
          <w:rFonts w:ascii="Times New Roman" w:hAnsi="Times New Roman"/>
          <w:bCs/>
        </w:rPr>
        <w:t xml:space="preserve">“Step by step”, “GoTalk”, “MinTalker” и др.), а также компьютерные программы, например: </w:t>
      </w:r>
      <w:r w:rsidRPr="000F7D21">
        <w:rPr>
          <w:rFonts w:ascii="Times New Roman" w:hAnsi="Times New Roman"/>
          <w:bCs/>
          <w:lang w:val="en-US"/>
        </w:rPr>
        <w:t>PicTop</w:t>
      </w:r>
      <w:r w:rsidRPr="000F7D21">
        <w:rPr>
          <w:rFonts w:ascii="Times New Roman" w:hAnsi="Times New Roman"/>
          <w:bCs/>
        </w:rPr>
        <w:t xml:space="preserve"> и синтезирующие речь устройства </w:t>
      </w:r>
      <w:r w:rsidRPr="000F7D21">
        <w:rPr>
          <w:rFonts w:ascii="Times New Roman" w:eastAsia="ArialMT" w:hAnsi="Times New Roman"/>
        </w:rPr>
        <w:t>(планшетный компьютер) и др.</w:t>
      </w:r>
    </w:p>
    <w:p w:rsidR="007E7ABF" w:rsidRPr="000F7D21" w:rsidRDefault="007E7ABF" w:rsidP="00B33429">
      <w:pPr>
        <w:pStyle w:val="afe"/>
        <w:ind w:firstLine="425"/>
        <w:jc w:val="center"/>
        <w:rPr>
          <w:rFonts w:ascii="Times New Roman" w:hAnsi="Times New Roman"/>
          <w:b/>
        </w:rPr>
      </w:pPr>
    </w:p>
    <w:p w:rsidR="00BC1A8E" w:rsidRPr="000F7D21" w:rsidRDefault="00C75924" w:rsidP="00B33429">
      <w:pPr>
        <w:pStyle w:val="afe"/>
        <w:ind w:firstLine="425"/>
        <w:jc w:val="center"/>
        <w:rPr>
          <w:rFonts w:ascii="Times New Roman" w:hAnsi="Times New Roman"/>
          <w:b/>
        </w:rPr>
      </w:pPr>
      <w:r w:rsidRPr="000F7D21">
        <w:rPr>
          <w:rFonts w:ascii="Times New Roman" w:hAnsi="Times New Roman"/>
          <w:b/>
        </w:rPr>
        <w:t>C</w:t>
      </w:r>
      <w:r w:rsidR="00BC1A8E" w:rsidRPr="000F7D21">
        <w:rPr>
          <w:rFonts w:ascii="Times New Roman" w:hAnsi="Times New Roman"/>
          <w:b/>
        </w:rPr>
        <w:t>одержание коррекционных занятий</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Коммуникация с использованием невербальных средств</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Указание взглядом на объект при выражении своих желаний, ответе на вопрос. Выражение мимикой согласия (несогласия), удовольствия (неудовольствия); приветствие (прощание) с использованием мимики. Выражение жестом согласия (несогласия), удовольствия (неудовольствия), благодарности, своих желаний; приветствие (прощание), обращение за помощью, ответы на вопросы с  использованием жеста. Привлечение внимания звучащим предметом; выражение удовольствия (неудовольствия), благодарности звучащим предметом; обращение за помощью, ответы на вопросы,  предполагающие согласие (несогласие) с использованием звучащего предмета. Выражение своих желаний, благодарности, обращение за помощью, приветствие (прощание), ответы на вопросы с предъявлением предметного символа.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графического изображения (фотография, цветная картинка, черно-белая картинка, пиктограмма).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карточек с напечатанными словами. 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таблицы букв.</w:t>
      </w:r>
    </w:p>
    <w:p w:rsidR="00BC1A8E" w:rsidRPr="000F7D21" w:rsidRDefault="00BC1A8E" w:rsidP="00B33429">
      <w:pPr>
        <w:pStyle w:val="211"/>
        <w:ind w:left="0" w:firstLine="425"/>
        <w:jc w:val="both"/>
        <w:rPr>
          <w:sz w:val="22"/>
          <w:szCs w:val="22"/>
          <w:u w:val="single"/>
        </w:rPr>
      </w:pPr>
      <w:r w:rsidRPr="000F7D21">
        <w:rPr>
          <w:sz w:val="22"/>
          <w:szCs w:val="22"/>
        </w:rPr>
        <w:t xml:space="preserve">Выражение согласия (несогласия), удовольствия (неудовольствия), благодарности, своих желаний, приветствие (прощание), обращение за помощью, ответы на вопросы, задавание вопросов с  использованием </w:t>
      </w:r>
      <w:r w:rsidRPr="000F7D21">
        <w:rPr>
          <w:color w:val="000000"/>
          <w:sz w:val="22"/>
          <w:szCs w:val="22"/>
        </w:rPr>
        <w:t xml:space="preserve">устройства </w:t>
      </w:r>
      <w:r w:rsidRPr="000F7D21">
        <w:rPr>
          <w:sz w:val="22"/>
          <w:szCs w:val="22"/>
        </w:rPr>
        <w:t>«</w:t>
      </w:r>
      <w:r w:rsidRPr="000F7D21">
        <w:rPr>
          <w:sz w:val="22"/>
          <w:szCs w:val="22"/>
          <w:lang w:val="en-US"/>
        </w:rPr>
        <w:t>LanguageMaster</w:t>
      </w:r>
      <w:r w:rsidRPr="000F7D21">
        <w:rPr>
          <w:sz w:val="22"/>
          <w:szCs w:val="22"/>
        </w:rPr>
        <w:t>”</w:t>
      </w:r>
      <w:r w:rsidRPr="000F7D21">
        <w:rPr>
          <w:b/>
          <w:sz w:val="22"/>
          <w:szCs w:val="22"/>
        </w:rPr>
        <w:t xml:space="preserve">. </w:t>
      </w:r>
      <w:r w:rsidRPr="000F7D21">
        <w:rPr>
          <w:sz w:val="22"/>
          <w:szCs w:val="22"/>
        </w:rPr>
        <w:t xml:space="preserve">Привлечение внимания, выражение согласия (несогласия), благодарности, своих желаний, обращение за помощью, ответы на вопросы, задавание вопросов, приветствие (прощание) с использованием </w:t>
      </w:r>
      <w:r w:rsidRPr="000F7D21">
        <w:rPr>
          <w:bCs/>
          <w:sz w:val="22"/>
          <w:szCs w:val="22"/>
        </w:rPr>
        <w:t>коммуникативной кнопки  (“</w:t>
      </w:r>
      <w:r w:rsidRPr="000F7D21">
        <w:rPr>
          <w:bCs/>
          <w:sz w:val="22"/>
          <w:szCs w:val="22"/>
          <w:lang w:val="en-US"/>
        </w:rPr>
        <w:t>BigMac</w:t>
      </w:r>
      <w:r w:rsidRPr="000F7D21">
        <w:rPr>
          <w:bCs/>
          <w:sz w:val="22"/>
          <w:szCs w:val="22"/>
        </w:rPr>
        <w:t>””, «</w:t>
      </w:r>
      <w:r w:rsidRPr="000F7D21">
        <w:rPr>
          <w:color w:val="000000"/>
          <w:sz w:val="22"/>
          <w:szCs w:val="22"/>
          <w:lang w:val="en-US"/>
        </w:rPr>
        <w:t>TalkBlock</w:t>
      </w:r>
      <w:r w:rsidRPr="000F7D21">
        <w:rPr>
          <w:color w:val="000000"/>
          <w:sz w:val="22"/>
          <w:szCs w:val="22"/>
        </w:rPr>
        <w:t>», «</w:t>
      </w:r>
      <w:r w:rsidRPr="000F7D21">
        <w:rPr>
          <w:color w:val="000000"/>
          <w:sz w:val="22"/>
          <w:szCs w:val="22"/>
          <w:lang w:val="en-US"/>
        </w:rPr>
        <w:t>GoTalkOne</w:t>
      </w:r>
      <w:r w:rsidRPr="000F7D21">
        <w:rPr>
          <w:color w:val="000000"/>
          <w:sz w:val="22"/>
          <w:szCs w:val="22"/>
        </w:rPr>
        <w:t>»</w:t>
      </w:r>
      <w:r w:rsidRPr="000F7D21">
        <w:rPr>
          <w:bCs/>
          <w:sz w:val="22"/>
          <w:szCs w:val="22"/>
        </w:rPr>
        <w:t xml:space="preserve">). </w:t>
      </w:r>
      <w:r w:rsidRPr="000F7D21">
        <w:rPr>
          <w:sz w:val="22"/>
          <w:szCs w:val="22"/>
        </w:rPr>
        <w:t xml:space="preserve">Выражение согласия (несогласия), благодарности, своих желаний, приветствие (прощание), обращение за помощью, ответы на вопросы, задавание вопросов, рассказ о себе, прошедших событиях и т.д. с  использованием  </w:t>
      </w:r>
      <w:r w:rsidRPr="000F7D21">
        <w:rPr>
          <w:color w:val="000000"/>
          <w:sz w:val="22"/>
          <w:szCs w:val="22"/>
        </w:rPr>
        <w:t xml:space="preserve">пошагового </w:t>
      </w:r>
      <w:r w:rsidRPr="000F7D21">
        <w:rPr>
          <w:bCs/>
          <w:sz w:val="22"/>
          <w:szCs w:val="22"/>
        </w:rPr>
        <w:t>коммуникатора  “</w:t>
      </w:r>
      <w:r w:rsidRPr="000F7D21">
        <w:rPr>
          <w:bCs/>
          <w:sz w:val="22"/>
          <w:szCs w:val="22"/>
          <w:lang w:val="en-US"/>
        </w:rPr>
        <w:t>Stepbystep</w:t>
      </w:r>
      <w:r w:rsidRPr="000F7D21">
        <w:rPr>
          <w:bCs/>
          <w:sz w:val="22"/>
          <w:szCs w:val="22"/>
        </w:rPr>
        <w:t xml:space="preserve">”. </w:t>
      </w:r>
      <w:r w:rsidRPr="000F7D21">
        <w:rPr>
          <w:sz w:val="22"/>
          <w:szCs w:val="22"/>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F7D21">
        <w:rPr>
          <w:bCs/>
          <w:sz w:val="22"/>
          <w:szCs w:val="22"/>
        </w:rPr>
        <w:t>коммуникатора  “</w:t>
      </w:r>
      <w:r w:rsidRPr="000F7D21">
        <w:rPr>
          <w:bCs/>
          <w:sz w:val="22"/>
          <w:szCs w:val="22"/>
          <w:lang w:val="en-US"/>
        </w:rPr>
        <w:t>GoTalk</w:t>
      </w:r>
      <w:r w:rsidRPr="000F7D21">
        <w:rPr>
          <w:bCs/>
          <w:sz w:val="22"/>
          <w:szCs w:val="22"/>
        </w:rPr>
        <w:t>» (</w:t>
      </w:r>
      <w:r w:rsidRPr="000F7D21">
        <w:rPr>
          <w:sz w:val="22"/>
          <w:szCs w:val="22"/>
        </w:rPr>
        <w:t>«</w:t>
      </w:r>
      <w:r w:rsidRPr="000F7D21">
        <w:rPr>
          <w:color w:val="000000"/>
          <w:sz w:val="22"/>
          <w:szCs w:val="22"/>
          <w:lang w:val="en-US"/>
        </w:rPr>
        <w:t>MinTalker</w:t>
      </w:r>
      <w:r w:rsidRPr="000F7D21">
        <w:rPr>
          <w:color w:val="000000"/>
          <w:sz w:val="22"/>
          <w:szCs w:val="22"/>
        </w:rPr>
        <w:t>»,     «</w:t>
      </w:r>
      <w:r w:rsidRPr="000F7D21">
        <w:rPr>
          <w:color w:val="000000"/>
          <w:sz w:val="22"/>
          <w:szCs w:val="22"/>
          <w:lang w:val="en-US"/>
        </w:rPr>
        <w:t>SmallTalker</w:t>
      </w:r>
      <w:r w:rsidRPr="000F7D21">
        <w:rPr>
          <w:color w:val="000000"/>
          <w:sz w:val="22"/>
          <w:szCs w:val="22"/>
        </w:rPr>
        <w:t>», «</w:t>
      </w:r>
      <w:r w:rsidRPr="000F7D21">
        <w:rPr>
          <w:color w:val="000000"/>
          <w:sz w:val="22"/>
          <w:szCs w:val="22"/>
          <w:lang w:val="en-US"/>
        </w:rPr>
        <w:t>XL</w:t>
      </w:r>
      <w:r w:rsidRPr="000F7D21">
        <w:rPr>
          <w:color w:val="000000"/>
          <w:sz w:val="22"/>
          <w:szCs w:val="22"/>
        </w:rPr>
        <w:t>-</w:t>
      </w:r>
      <w:r w:rsidRPr="000F7D21">
        <w:rPr>
          <w:color w:val="000000"/>
          <w:sz w:val="22"/>
          <w:szCs w:val="22"/>
          <w:lang w:val="en-US"/>
        </w:rPr>
        <w:t>Talker</w:t>
      </w:r>
      <w:r w:rsidRPr="000F7D21">
        <w:rPr>
          <w:color w:val="000000"/>
          <w:sz w:val="22"/>
          <w:szCs w:val="22"/>
        </w:rPr>
        <w:t>», «</w:t>
      </w:r>
      <w:r w:rsidRPr="000F7D21">
        <w:rPr>
          <w:color w:val="000000"/>
          <w:sz w:val="22"/>
          <w:szCs w:val="22"/>
          <w:lang w:val="en-US"/>
        </w:rPr>
        <w:t>PowerTalker</w:t>
      </w:r>
      <w:r w:rsidRPr="000F7D21">
        <w:rPr>
          <w:color w:val="000000"/>
          <w:sz w:val="22"/>
          <w:szCs w:val="22"/>
        </w:rPr>
        <w:t xml:space="preserve">»). </w:t>
      </w:r>
      <w:r w:rsidRPr="000F7D21">
        <w:rPr>
          <w:sz w:val="22"/>
          <w:szCs w:val="22"/>
        </w:rPr>
        <w:t xml:space="preserve">Выражение своих желаний, согласия (несогласия), благодарности, приветствие (прощание), обращение за помощью, ответы на вопросы, задавание вопросов, рассказывание с  использованием </w:t>
      </w:r>
      <w:r w:rsidRPr="000F7D21">
        <w:rPr>
          <w:rFonts w:eastAsia="ArialMT"/>
          <w:sz w:val="22"/>
          <w:szCs w:val="22"/>
        </w:rPr>
        <w:t>компьютера (планшетного компьютера).</w:t>
      </w:r>
    </w:p>
    <w:p w:rsidR="007E7ABF" w:rsidRPr="000F7D21" w:rsidRDefault="007E7ABF" w:rsidP="00B33429">
      <w:pPr>
        <w:pStyle w:val="afe"/>
        <w:ind w:firstLine="425"/>
        <w:jc w:val="center"/>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Развитие речи средствами невербальной коммуникации</w:t>
      </w:r>
    </w:p>
    <w:p w:rsidR="00BC1A8E" w:rsidRPr="000F7D21" w:rsidRDefault="00BC1A8E"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Импрессивная речь</w:t>
      </w:r>
    </w:p>
    <w:p w:rsidR="00BC1A8E" w:rsidRPr="000F7D21" w:rsidRDefault="00BC1A8E" w:rsidP="00B33429">
      <w:pPr>
        <w:spacing w:after="0" w:line="240" w:lineRule="auto"/>
        <w:ind w:firstLine="425"/>
        <w:jc w:val="both"/>
        <w:rPr>
          <w:rFonts w:ascii="Times New Roman" w:hAnsi="Times New Roman" w:cs="Times New Roman"/>
          <w:b/>
          <w:kern w:val="0"/>
        </w:rPr>
      </w:pPr>
      <w:r w:rsidRPr="000F7D21">
        <w:rPr>
          <w:rFonts w:ascii="Times New Roman" w:hAnsi="Times New Roman" w:cs="Times New Roman"/>
          <w:bCs/>
          <w:kern w:val="2"/>
        </w:rPr>
        <w:t xml:space="preserve">Понимание простых по звуковому составу слов </w:t>
      </w:r>
      <w:r w:rsidRPr="000F7D21">
        <w:rPr>
          <w:rFonts w:ascii="Times New Roman" w:hAnsi="Times New Roman" w:cs="Times New Roman"/>
          <w:color w:val="000000"/>
        </w:rPr>
        <w:t>(мама, папа, дядя и др.).</w:t>
      </w:r>
      <w:r w:rsidRPr="000F7D21">
        <w:rPr>
          <w:rFonts w:ascii="Times New Roman" w:hAnsi="Times New Roman" w:cs="Times New Roman"/>
          <w:bCs/>
          <w:kern w:val="2"/>
        </w:rPr>
        <w:t>Реагирование на собственное имя.Узнавание (различение) имён членов семьи, учащихся класса, педагогов.Понимание слов, обозначающих предмет (посуда, мебель, игрушки, одежда, обувь, животные, овощи, фрукты, бытовые приборы, школьные принадлежности, продукты, транспорт, птицы и др.).Понимание обобщающих понятий (посуда, мебель, игрушки, одежда, обувь, животные, овощи, фрукты, бытовые приборы, школьные принадлежности, продукты, транспорт, птицы и др.).Понимание слов, обозначающих действия предмета (пить, есть, сидеть, стоять, бегать, спать, рисовать, играть, гулять и др.).Понимание слов, обозначающих признак предмета (цвет, величина, форма и др.).</w:t>
      </w:r>
      <w:r w:rsidRPr="000F7D21">
        <w:rPr>
          <w:rFonts w:ascii="Times New Roman" w:hAnsi="Times New Roman" w:cs="Times New Roman"/>
          <w:kern w:val="2"/>
        </w:rPr>
        <w:t xml:space="preserve">Понимание слов, обозначающих признак действия, состояние (громко, тихо, быстро, медленно, хорошо, плохо, весело, грустно и др.). Понимание слов, указывающих на предмет, его признак (я, он, мой, твой и др.). Понимание слов, обозначающих число, количество предметов (пять, второй и др.). Понимание </w:t>
      </w:r>
      <w:r w:rsidRPr="000F7D21">
        <w:rPr>
          <w:rFonts w:ascii="Times New Roman" w:hAnsi="Times New Roman" w:cs="Times New Roman"/>
        </w:rPr>
        <w:t>слов, обозначающих взаимосвязь слов в предложении</w:t>
      </w:r>
      <w:r w:rsidRPr="000F7D21">
        <w:rPr>
          <w:rFonts w:ascii="Times New Roman" w:hAnsi="Times New Roman" w:cs="Times New Roman"/>
          <w:kern w:val="2"/>
        </w:rPr>
        <w:t>(в, на, под, из, из-за и др.). Понимание простых предложений. Понимание сложных предложений. Понимание содержания текста.</w:t>
      </w:r>
    </w:p>
    <w:p w:rsidR="00BC1A8E" w:rsidRPr="000F7D21" w:rsidRDefault="00BC1A8E" w:rsidP="00B33429">
      <w:pPr>
        <w:pStyle w:val="afe"/>
        <w:ind w:firstLine="425"/>
        <w:jc w:val="center"/>
        <w:rPr>
          <w:rFonts w:ascii="Times New Roman" w:hAnsi="Times New Roman"/>
          <w:bCs/>
          <w:kern w:val="2"/>
        </w:rPr>
      </w:pPr>
      <w:r w:rsidRPr="000F7D21">
        <w:rPr>
          <w:rFonts w:ascii="Times New Roman" w:hAnsi="Times New Roman"/>
          <w:bCs/>
          <w:kern w:val="2"/>
        </w:rPr>
        <w:t>Экспрессия с использованием средств невербальной коммуникации.</w:t>
      </w:r>
    </w:p>
    <w:p w:rsidR="00BC1A8E" w:rsidRPr="000F7D21" w:rsidRDefault="00BC1A8E" w:rsidP="00B33429">
      <w:pPr>
        <w:widowControl w:val="0"/>
        <w:tabs>
          <w:tab w:val="left" w:pos="-15"/>
        </w:tabs>
        <w:spacing w:after="0" w:line="240" w:lineRule="auto"/>
        <w:ind w:firstLine="425"/>
        <w:jc w:val="both"/>
        <w:rPr>
          <w:rFonts w:ascii="Times New Roman" w:hAnsi="Times New Roman" w:cs="Times New Roman"/>
          <w:bCs/>
          <w:kern w:val="2"/>
        </w:rPr>
      </w:pPr>
      <w:r w:rsidRPr="000F7D21">
        <w:rPr>
          <w:rFonts w:ascii="Times New Roman" w:hAnsi="Times New Roman" w:cs="Times New Roman"/>
          <w:bCs/>
          <w:kern w:val="2"/>
        </w:rPr>
        <w:tab/>
        <w:t>Сообщение собственного имени посредством напечатанного слова (электронного устройства). Сообщение имён членов семьи (учащихся класса, педагогов класса) посредством напечатанного слова (электронного устройства). Использование графического изображения (электронного устройства)  для обозначения предметов и объектов (посуда, мебель, игрушки, одежда, обувь, животные, овощи, фрукты, бытовые приборы, школьные принадлежности, продукты, транспорт, птицы и др.). Использование графического изображения (электронного устройства)  для обозначения действия предмета (пить, есть, сидеть, стоять, бегать, спать, рисовать, играть, гулять и др.).Использование графического изображения (электронного устройства) для обозначения признака предмета (цвет, величина, форма и др.). Использование графического изображения (электронного устройства)  для обозначения обобщающих понятий (посуда, мебель, игрушки, одежда, обувь, животные, овощи, фрукты, бытовые приборы, школьные принадлежности, продукты, транспорт, птицы и др.).</w:t>
      </w:r>
    </w:p>
    <w:p w:rsidR="00BC1A8E" w:rsidRPr="000F7D21" w:rsidRDefault="00BC1A8E" w:rsidP="00B33429">
      <w:pPr>
        <w:widowControl w:val="0"/>
        <w:tabs>
          <w:tab w:val="left" w:pos="-15"/>
        </w:tabs>
        <w:spacing w:after="0" w:line="240" w:lineRule="auto"/>
        <w:ind w:firstLine="425"/>
        <w:jc w:val="both"/>
        <w:rPr>
          <w:rFonts w:ascii="Times New Roman" w:hAnsi="Times New Roman" w:cs="Times New Roman"/>
          <w:bCs/>
          <w:kern w:val="2"/>
        </w:rPr>
      </w:pPr>
      <w:r w:rsidRPr="000F7D21">
        <w:rPr>
          <w:rFonts w:ascii="Times New Roman" w:hAnsi="Times New Roman" w:cs="Times New Roman"/>
          <w:bCs/>
          <w:kern w:val="2"/>
        </w:rPr>
        <w:tab/>
        <w:t>Использование графического изображения (электронного устройства)  для обозначения признака действия, состояния (громко, тихо, быстро, медленно, хорошо, плохо, весело, грустно и др.).Использование напечатанного слова (электронного устройства,) для обозначения слова, указывающего на предмет, его признак (я, он, мой, твой и др.).Использование электронного устройства для обозначения числа и количества предметов (пять, второй и др.). Составление простых предложений с использованием графического изображения (электронного устройства). Ответы на вопросы по содержанию текста с использованием графического изображения (электронного устройства). Составление рассказа по последовательно продемонстрированным действиям с использованием графического изображения (электронного устройства). Составление рассказа по одной сюжетной картинке с использованием графического изображения (электронного устройства).Составление рассказа по серии сюжетных картинок с использованием графического изображения (электронного устройства).Составление рассказа о прошедших, планируемых событиях с использованием графического изображения (электронного устройства).</w:t>
      </w:r>
    </w:p>
    <w:p w:rsidR="00BC1A8E" w:rsidRPr="000F7D21" w:rsidRDefault="00BC1A8E" w:rsidP="00B33429">
      <w:pPr>
        <w:pStyle w:val="afe"/>
        <w:ind w:firstLine="425"/>
        <w:jc w:val="both"/>
        <w:rPr>
          <w:rFonts w:ascii="Times New Roman" w:hAnsi="Times New Roman"/>
          <w:b/>
        </w:rPr>
      </w:pPr>
      <w:r w:rsidRPr="000F7D21">
        <w:rPr>
          <w:rFonts w:ascii="Times New Roman" w:hAnsi="Times New Roman"/>
        </w:rPr>
        <w:t>Составление рассказа о себе с использованием графического изображения (электронного устройства).</w:t>
      </w:r>
    </w:p>
    <w:p w:rsidR="00BC1A8E" w:rsidRPr="000F7D21" w:rsidRDefault="00BC1A8E" w:rsidP="00B33429">
      <w:pPr>
        <w:pStyle w:val="afe"/>
        <w:ind w:firstLine="425"/>
        <w:jc w:val="center"/>
        <w:rPr>
          <w:rFonts w:ascii="Times New Roman" w:hAnsi="Times New Roman"/>
        </w:rPr>
      </w:pPr>
      <w:r w:rsidRPr="000F7D21">
        <w:rPr>
          <w:rFonts w:ascii="Times New Roman" w:hAnsi="Times New Roman"/>
        </w:rPr>
        <w:t>Чтение и письмо</w:t>
      </w:r>
    </w:p>
    <w:p w:rsidR="00BC1A8E" w:rsidRPr="000F7D21" w:rsidRDefault="00BC1A8E" w:rsidP="00B33429">
      <w:pPr>
        <w:pStyle w:val="afe"/>
        <w:ind w:firstLine="425"/>
        <w:jc w:val="both"/>
        <w:rPr>
          <w:rFonts w:ascii="Times New Roman" w:hAnsi="Times New Roman"/>
          <w:u w:val="single"/>
        </w:rPr>
      </w:pPr>
      <w:r w:rsidRPr="000F7D21">
        <w:rPr>
          <w:rFonts w:ascii="Times New Roman" w:hAnsi="Times New Roman"/>
          <w:u w:val="single"/>
        </w:rPr>
        <w:t xml:space="preserve">Глобальное чтение.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Узнавание (различение) напечатанных слов, обозначающих имена людей, названия предметов, действий. Использование карточек с напечатанными словами как средства коммуникации.</w:t>
      </w:r>
    </w:p>
    <w:p w:rsidR="00BC1A8E" w:rsidRPr="000F7D21" w:rsidRDefault="00BC1A8E" w:rsidP="00B33429">
      <w:pPr>
        <w:widowControl w:val="0"/>
        <w:spacing w:after="0" w:line="240" w:lineRule="auto"/>
        <w:ind w:firstLine="425"/>
        <w:jc w:val="both"/>
        <w:rPr>
          <w:rFonts w:ascii="Times New Roman" w:hAnsi="Times New Roman" w:cs="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lang w:val="en-US"/>
        </w:rPr>
        <w:t>V</w:t>
      </w:r>
      <w:r w:rsidRPr="000F7D21">
        <w:rPr>
          <w:rFonts w:ascii="Times New Roman" w:hAnsi="Times New Roman"/>
          <w:b/>
        </w:rPr>
        <w:t>. КОРРЕКЦИОННО-РАЗВИВАЮЩИЕ ЗАНЯТИЯ</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Пояснительная записка.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Коррекционно-развивающие занятия направлены на коррекцию отдельных сторон психической деятельности и личностной сферы;формирование социально приемлемых форм поведения, сведение к минимуму проявлений деструктивного поведения: крик, агрессия, стереотипии и др.; на реализацию индивидуальных специфических образовательных потребностей обучающихся с умеренной, тяжелой, глубокой умственной отсталостью, с ТМНР, не охваченных содержанием программ учебных предметов и коррекционных занятий; дополнительную помощь в освоении отдельных действий и представлений, которые оказываются для обучающихся особенно трудными;на развитие индивидуальных способностей обучающихся, их творческого потенциала.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7E7ABF" w:rsidRPr="000F7D21" w:rsidRDefault="007E7ABF"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rPr>
      </w:pPr>
      <w:bookmarkStart w:id="24" w:name="Закладка23"/>
      <w:bookmarkEnd w:id="24"/>
      <w:r w:rsidRPr="000F7D21">
        <w:rPr>
          <w:rFonts w:ascii="Times New Roman" w:hAnsi="Times New Roman"/>
          <w:b/>
        </w:rPr>
        <w:t>3.2.3.Программа нравственного развития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Программа нравственного развития направлена на обеспечение личностного и социокультурного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В основу данной программы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Программа предлагает следующие </w:t>
      </w:r>
      <w:r w:rsidRPr="000F7D21">
        <w:rPr>
          <w:rFonts w:ascii="Times New Roman" w:hAnsi="Times New Roman"/>
          <w:b/>
        </w:rPr>
        <w:t>направления</w:t>
      </w:r>
      <w:r w:rsidRPr="000F7D21">
        <w:rPr>
          <w:rFonts w:ascii="Times New Roman" w:hAnsi="Times New Roman"/>
          <w:b/>
          <w:bCs/>
        </w:rPr>
        <w:t>нравственного развития</w:t>
      </w:r>
      <w:r w:rsidRPr="000F7D21">
        <w:rPr>
          <w:rFonts w:ascii="Times New Roman" w:hAnsi="Times New Roman"/>
          <w:bCs/>
        </w:rPr>
        <w:t>обучающихся</w:t>
      </w:r>
      <w:r w:rsidRPr="000F7D21">
        <w:rPr>
          <w:rFonts w:ascii="Times New Roman" w:hAnsi="Times New Roman"/>
        </w:rPr>
        <w:t>:</w:t>
      </w:r>
    </w:p>
    <w:p w:rsidR="00BC1A8E" w:rsidRPr="000F7D21" w:rsidRDefault="00BC1A8E" w:rsidP="00B33429">
      <w:pPr>
        <w:pStyle w:val="afe"/>
        <w:ind w:firstLine="425"/>
        <w:jc w:val="both"/>
        <w:rPr>
          <w:rFonts w:ascii="Times New Roman" w:hAnsi="Times New Roman"/>
        </w:rPr>
      </w:pPr>
      <w:r w:rsidRPr="000F7D21">
        <w:rPr>
          <w:rFonts w:ascii="Times New Roman" w:hAnsi="Times New Roman"/>
          <w:u w:val="single"/>
        </w:rPr>
        <w:t>Осмысление ценности жизни (своей и окружающих)</w:t>
      </w:r>
      <w:r w:rsidRPr="000F7D21">
        <w:rPr>
          <w:rFonts w:ascii="Times New Roman" w:hAnsi="Times New Roman"/>
        </w:rPr>
        <w:t xml:space="preserve">. Развитие способности замечать и запоминать происходящее, радоваться новому дню,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u w:val="single"/>
        </w:rPr>
        <w:t>Отношение к себе и к другим, как к самоценности. Воспитание чувства уважения к друг другу, к человеку вообще</w:t>
      </w:r>
      <w:r w:rsidRPr="000F7D21">
        <w:rPr>
          <w:rFonts w:ascii="Times New Roman" w:hAnsi="Times New Roman"/>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служит эталоном, примером для детей.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u w:val="single"/>
        </w:rPr>
        <w:t>Осмысление свободы и ответственности</w:t>
      </w:r>
      <w:r w:rsidRPr="000F7D21">
        <w:rPr>
          <w:rFonts w:ascii="Times New Roman" w:hAnsi="Times New Roman"/>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u w:val="single"/>
        </w:rPr>
        <w:t>Укрепление веры и доверия</w:t>
      </w:r>
      <w:r w:rsidRPr="000F7D21">
        <w:rPr>
          <w:rFonts w:ascii="Times New Roman" w:hAnsi="Times New Roman"/>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Формирование доверия к окружающим у ребенка с ТМНР происходит посредством общения с ним во </w:t>
      </w:r>
      <w:r w:rsidR="004A1FA7" w:rsidRPr="000F7D21">
        <w:rPr>
          <w:rFonts w:ascii="Times New Roman" w:hAnsi="Times New Roman"/>
        </w:rPr>
        <w:t>УВР</w:t>
      </w:r>
      <w:r w:rsidRPr="000F7D21">
        <w:rPr>
          <w:rFonts w:ascii="Times New Roman" w:hAnsi="Times New Roman"/>
        </w:rPr>
        <w:t xml:space="preserve">емя занятий, внеурочной деятельности, а также  ухода: при кормлении, переодевании, осуществлении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u w:val="single"/>
        </w:rPr>
        <w:t>Взаимодействие с окружающими на основе общекультурных норм и  правил социального поведения</w:t>
      </w:r>
      <w:r w:rsidRPr="000F7D21">
        <w:rPr>
          <w:rFonts w:ascii="Times New Roman" w:hAnsi="Times New Roman"/>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(носители гуманистических ценностей и социально одобряемых норм поведения). Ребенку с нарушением интеллекта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w:t>
      </w:r>
      <w:r w:rsidR="00786448" w:rsidRPr="000F7D21">
        <w:rPr>
          <w:rFonts w:ascii="Times New Roman" w:hAnsi="Times New Roman"/>
        </w:rPr>
        <w:t>вр</w:t>
      </w:r>
      <w:r w:rsidRPr="000F7D21">
        <w:rPr>
          <w:rFonts w:ascii="Times New Roman" w:hAnsi="Times New Roman"/>
        </w:rPr>
        <w:t xml:space="preserve">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терпению и уважению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u w:val="single"/>
        </w:rPr>
        <w:t>Ориентация в религиозных ценностях и следование им на доступном уровне</w:t>
      </w:r>
      <w:r w:rsidRPr="000F7D21">
        <w:rPr>
          <w:rFonts w:ascii="Times New Roman" w:hAnsi="Times New Roman"/>
        </w:rPr>
        <w:t xml:space="preserve"> предпочтительна для семейного воспитания, но, по согласованию с родителями, возможна в образовательной организации. Работа по данному направлению происходит </w:t>
      </w:r>
      <w:r w:rsidRPr="000F7D21">
        <w:rPr>
          <w:rFonts w:ascii="Times New Roman" w:hAnsi="Times New Roman"/>
          <w:b/>
        </w:rPr>
        <w:t>с учетом желания и вероисповедания обучающихся и их семей</w:t>
      </w:r>
      <w:r w:rsidRPr="000F7D21">
        <w:rPr>
          <w:rFonts w:ascii="Times New Roman" w:hAnsi="Times New Roman"/>
        </w:rPr>
        <w:t xml:space="preserve"> и предполагает знакомство с основными религиозными ценностями и святынями в ходе: подготовки и участии в праздниках, посещения храма, паломнических поездок и т.д.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w:t>
      </w:r>
      <w:r w:rsidR="009501E4" w:rsidRPr="000F7D21">
        <w:rPr>
          <w:rFonts w:ascii="Times New Roman" w:hAnsi="Times New Roman"/>
        </w:rPr>
        <w:t>вр</w:t>
      </w:r>
      <w:r w:rsidRPr="000F7D21">
        <w:rPr>
          <w:rFonts w:ascii="Times New Roman" w:hAnsi="Times New Roman"/>
        </w:rPr>
        <w:t xml:space="preserve">емя богослужения. Участвуя в религиозных событиях, дети усваивают нормы поведения, связанные с жизнью верующего человека.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Программа выполняется в семье, на занятиях по предмету «Окружающий социальный мир» и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C65778" w:rsidRPr="000F7D21" w:rsidRDefault="00C65778" w:rsidP="00B33429">
      <w:pPr>
        <w:pStyle w:val="afe"/>
        <w:ind w:firstLine="425"/>
        <w:jc w:val="both"/>
        <w:rPr>
          <w:rFonts w:ascii="Times New Roman" w:hAnsi="Times New Roman"/>
        </w:rPr>
      </w:pPr>
    </w:p>
    <w:p w:rsidR="00C65778" w:rsidRPr="000F7D21" w:rsidRDefault="00F97EAC" w:rsidP="00B33429">
      <w:pPr>
        <w:autoSpaceDE w:val="0"/>
        <w:autoSpaceDN w:val="0"/>
        <w:adjustRightInd w:val="0"/>
        <w:spacing w:after="0" w:line="240" w:lineRule="auto"/>
        <w:ind w:firstLine="425"/>
        <w:rPr>
          <w:rFonts w:ascii="Times New Roman" w:hAnsi="Times New Roman" w:cs="Times New Roman"/>
          <w:b/>
          <w:u w:val="single"/>
        </w:rPr>
      </w:pPr>
      <w:r w:rsidRPr="000F7D21">
        <w:rPr>
          <w:rFonts w:ascii="Times New Roman" w:hAnsi="Times New Roman" w:cs="Times New Roman"/>
          <w:b/>
          <w:u w:val="single"/>
        </w:rPr>
        <w:t>3.2.3.</w:t>
      </w:r>
      <w:r w:rsidR="00C65778" w:rsidRPr="000F7D21">
        <w:rPr>
          <w:rFonts w:ascii="Times New Roman" w:hAnsi="Times New Roman" w:cs="Times New Roman"/>
          <w:b/>
          <w:u w:val="single"/>
        </w:rPr>
        <w:t>Программа нравственного развития</w:t>
      </w:r>
    </w:p>
    <w:p w:rsidR="00C65778" w:rsidRPr="000F7D21" w:rsidRDefault="00C65778" w:rsidP="00B33429">
      <w:pPr>
        <w:autoSpaceDE w:val="0"/>
        <w:autoSpaceDN w:val="0"/>
        <w:adjustRightInd w:val="0"/>
        <w:spacing w:after="0" w:line="240" w:lineRule="auto"/>
        <w:ind w:firstLine="425"/>
        <w:rPr>
          <w:rFonts w:ascii="Times New Roman" w:hAnsi="Times New Roman" w:cs="Times New Roman"/>
        </w:rPr>
      </w:pPr>
      <w:r w:rsidRPr="000F7D21">
        <w:rPr>
          <w:rFonts w:ascii="Times New Roman" w:hAnsi="Times New Roman" w:cs="Times New Roman"/>
        </w:rPr>
        <w:t>Цель нравственного развития обучающихся первого (дополнительного) класса: создание условий для приобретения опыта общения, взаимодействия с разными людьми, расширение рамок общения в социуме.</w:t>
      </w:r>
    </w:p>
    <w:p w:rsidR="00C65778" w:rsidRPr="000F7D21" w:rsidRDefault="00C65778" w:rsidP="00B33429">
      <w:pPr>
        <w:autoSpaceDE w:val="0"/>
        <w:autoSpaceDN w:val="0"/>
        <w:adjustRightInd w:val="0"/>
        <w:spacing w:after="0" w:line="240" w:lineRule="auto"/>
        <w:ind w:firstLine="425"/>
        <w:rPr>
          <w:rFonts w:ascii="Times New Roman" w:hAnsi="Times New Roman" w:cs="Times New Roman"/>
        </w:rPr>
      </w:pPr>
      <w:r w:rsidRPr="000F7D21">
        <w:rPr>
          <w:rFonts w:ascii="Times New Roman" w:hAnsi="Times New Roman" w:cs="Times New Roman"/>
        </w:rPr>
        <w:t>Задачи:</w:t>
      </w:r>
    </w:p>
    <w:p w:rsidR="00C65778" w:rsidRPr="000F7D21" w:rsidRDefault="00C65778" w:rsidP="00B33429">
      <w:pPr>
        <w:pStyle w:val="afe"/>
        <w:ind w:firstLine="425"/>
        <w:jc w:val="both"/>
        <w:rPr>
          <w:rFonts w:ascii="Times New Roman" w:hAnsi="Times New Roman"/>
        </w:rPr>
      </w:pPr>
      <w:r w:rsidRPr="000F7D21">
        <w:rPr>
          <w:rFonts w:ascii="Times New Roman" w:hAnsi="Times New Roman"/>
        </w:rPr>
        <w:t>развитие способности замечать происходящее, радоваться новому дню;</w:t>
      </w:r>
    </w:p>
    <w:p w:rsidR="00C65778" w:rsidRPr="000F7D21" w:rsidRDefault="00C65778" w:rsidP="00B33429">
      <w:pPr>
        <w:pStyle w:val="afe"/>
        <w:ind w:firstLine="425"/>
        <w:jc w:val="both"/>
        <w:rPr>
          <w:rFonts w:ascii="Times New Roman" w:hAnsi="Times New Roman"/>
        </w:rPr>
      </w:pPr>
      <w:r w:rsidRPr="000F7D21">
        <w:rPr>
          <w:rFonts w:ascii="Times New Roman" w:hAnsi="Times New Roman"/>
        </w:rPr>
        <w:t xml:space="preserve">формирование умения устанавливать контакт с людьми; </w:t>
      </w:r>
    </w:p>
    <w:p w:rsidR="00C65778" w:rsidRPr="000F7D21" w:rsidRDefault="00C65778" w:rsidP="00B33429">
      <w:pPr>
        <w:pStyle w:val="afe"/>
        <w:ind w:firstLine="425"/>
        <w:jc w:val="both"/>
        <w:rPr>
          <w:rFonts w:ascii="Times New Roman" w:hAnsi="Times New Roman"/>
        </w:rPr>
      </w:pPr>
      <w:r w:rsidRPr="000F7D21">
        <w:rPr>
          <w:rFonts w:ascii="Times New Roman" w:hAnsi="Times New Roman"/>
        </w:rPr>
        <w:t xml:space="preserve">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w:t>
      </w:r>
    </w:p>
    <w:p w:rsidR="00C65778" w:rsidRPr="000F7D21" w:rsidRDefault="00C65778" w:rsidP="00B33429">
      <w:pPr>
        <w:pStyle w:val="afe"/>
        <w:ind w:firstLine="425"/>
        <w:jc w:val="both"/>
        <w:rPr>
          <w:rFonts w:ascii="Times New Roman" w:hAnsi="Times New Roman"/>
        </w:rPr>
      </w:pPr>
      <w:r w:rsidRPr="000F7D21">
        <w:rPr>
          <w:rFonts w:ascii="Times New Roman" w:hAnsi="Times New Roman"/>
        </w:rPr>
        <w:t>знакомство с правилами совместной деятельности в процессе специально организованного общения, в игре, учебной деятельности, досуге;</w:t>
      </w:r>
    </w:p>
    <w:p w:rsidR="00C65778" w:rsidRPr="000F7D21" w:rsidRDefault="00C65778" w:rsidP="00B33429">
      <w:pPr>
        <w:pStyle w:val="afe"/>
        <w:ind w:firstLine="425"/>
        <w:jc w:val="both"/>
        <w:rPr>
          <w:rFonts w:ascii="Times New Roman" w:hAnsi="Times New Roman"/>
        </w:rPr>
      </w:pPr>
      <w:r w:rsidRPr="000F7D21">
        <w:rPr>
          <w:rFonts w:ascii="Times New Roman" w:hAnsi="Times New Roman"/>
        </w:rPr>
        <w:t>овладение простейшими навыками самообслуживания, выполнение простейших санитарно-гигиенических процедур.</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сопровождение семьи, воспитывающей ребенка-инвалида путем организации и проведения различных мероприятий.</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Направления работы:</w:t>
      </w:r>
    </w:p>
    <w:p w:rsidR="00C65778" w:rsidRPr="000F7D21" w:rsidRDefault="00C65778" w:rsidP="00B33429">
      <w:pPr>
        <w:autoSpaceDE w:val="0"/>
        <w:autoSpaceDN w:val="0"/>
        <w:adjustRightInd w:val="0"/>
        <w:spacing w:after="0" w:line="240" w:lineRule="auto"/>
        <w:ind w:firstLine="425"/>
        <w:rPr>
          <w:rFonts w:ascii="Times New Roman" w:hAnsi="Times New Roman" w:cs="Times New Roman"/>
        </w:rPr>
      </w:pPr>
      <w:r w:rsidRPr="000F7D21">
        <w:rPr>
          <w:rFonts w:ascii="Times New Roman" w:hAnsi="Times New Roman" w:cs="Times New Roman"/>
        </w:rPr>
        <w:t>Осмысление ценности жизни (своей и окружающих).</w:t>
      </w:r>
    </w:p>
    <w:p w:rsidR="00C65778" w:rsidRPr="000F7D21" w:rsidRDefault="00C65778" w:rsidP="00B33429">
      <w:pPr>
        <w:autoSpaceDE w:val="0"/>
        <w:autoSpaceDN w:val="0"/>
        <w:adjustRightInd w:val="0"/>
        <w:spacing w:after="0" w:line="240" w:lineRule="auto"/>
        <w:ind w:firstLine="425"/>
        <w:rPr>
          <w:rFonts w:ascii="Times New Roman" w:hAnsi="Times New Roman" w:cs="Times New Roman"/>
        </w:rPr>
      </w:pPr>
      <w:r w:rsidRPr="000F7D21">
        <w:rPr>
          <w:rFonts w:ascii="Times New Roman" w:hAnsi="Times New Roman" w:cs="Times New Roman"/>
        </w:rPr>
        <w:t>Воспитание чувства уважения к друг другу, к человеку вообще.</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Осмысление свободы и ответственности.</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Укрепление веры и доверия.</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Взаимодействие с окружающими на основе общекультурных норм и правил социального поведения.</w:t>
      </w:r>
    </w:p>
    <w:p w:rsidR="00C65778" w:rsidRPr="000F7D21" w:rsidRDefault="00C65778" w:rsidP="00B33429">
      <w:pPr>
        <w:spacing w:after="0" w:line="240" w:lineRule="auto"/>
        <w:ind w:firstLine="425"/>
        <w:jc w:val="both"/>
        <w:rPr>
          <w:rFonts w:ascii="Times New Roman" w:hAnsi="Times New Roman" w:cs="Times New Roman"/>
          <w:color w:val="000000"/>
        </w:rPr>
      </w:pPr>
      <w:r w:rsidRPr="000F7D21">
        <w:rPr>
          <w:rFonts w:ascii="Times New Roman" w:hAnsi="Times New Roman" w:cs="Times New Roman"/>
        </w:rPr>
        <w:t>Программа нравственного развития реализуется в ходе урочной, внеурочной и внешкольной деятельности в процессе совместной педагогической работы образовательной организации, семьи и других институтов общества. Основой нравственного развития обучающихся являются идеи сотрудничества, формирования единого воспитательного, развивающего пространства, конструктивное взаимодействие специалистов с семьей. П</w:t>
      </w:r>
      <w:r w:rsidRPr="000F7D21">
        <w:rPr>
          <w:rFonts w:ascii="Times New Roman" w:hAnsi="Times New Roman" w:cs="Times New Roman"/>
          <w:color w:val="000000"/>
        </w:rPr>
        <w:t xml:space="preserve">рограмма нравственного развития реализуется с учетом социокультурных особенностей и традиций региона, во взаимодействии специалистов разных ведомств, государственных и общественных организаций и семьи. </w:t>
      </w:r>
    </w:p>
    <w:p w:rsidR="00C65778" w:rsidRPr="000F7D21" w:rsidRDefault="00C65778" w:rsidP="00B33429">
      <w:pPr>
        <w:spacing w:after="0" w:line="240" w:lineRule="auto"/>
        <w:ind w:firstLine="425"/>
        <w:rPr>
          <w:rFonts w:ascii="Times New Roman" w:hAnsi="Times New Roman" w:cs="Times New Roman"/>
          <w:color w:val="000000"/>
        </w:rPr>
      </w:pPr>
      <w:r w:rsidRPr="000F7D21">
        <w:rPr>
          <w:rFonts w:ascii="Times New Roman" w:hAnsi="Times New Roman" w:cs="Times New Roman"/>
          <w:color w:val="000000"/>
        </w:rPr>
        <w:t xml:space="preserve">Формируемые </w:t>
      </w:r>
      <w:r w:rsidRPr="000F7D21">
        <w:rPr>
          <w:rFonts w:ascii="Times New Roman" w:hAnsi="Times New Roman" w:cs="Times New Roman"/>
        </w:rPr>
        <w:t>представления:</w:t>
      </w:r>
      <w:r w:rsidRPr="000F7D21">
        <w:rPr>
          <w:rFonts w:ascii="Times New Roman" w:hAnsi="Times New Roman" w:cs="Times New Roman"/>
          <w:color w:val="000000"/>
        </w:rPr>
        <w:t>дружба, друг, добро, зло, плохой (хороший) поступок, забота.</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Формируемые нравственные нормы.</w:t>
      </w:r>
    </w:p>
    <w:p w:rsidR="00C65778" w:rsidRPr="000F7D21" w:rsidRDefault="00C65778" w:rsidP="00B33429">
      <w:pPr>
        <w:pStyle w:val="Style9"/>
        <w:widowControl/>
        <w:tabs>
          <w:tab w:val="left" w:pos="720"/>
        </w:tabs>
        <w:spacing w:line="240" w:lineRule="auto"/>
        <w:ind w:firstLine="425"/>
        <w:rPr>
          <w:rStyle w:val="FontStyle107"/>
        </w:rPr>
      </w:pPr>
      <w:r w:rsidRPr="000F7D21">
        <w:rPr>
          <w:sz w:val="22"/>
          <w:szCs w:val="22"/>
        </w:rPr>
        <w:t>Принимать помощь педагога.</w:t>
      </w:r>
    </w:p>
    <w:p w:rsidR="00C65778" w:rsidRPr="000F7D21" w:rsidRDefault="00C65778" w:rsidP="00B33429">
      <w:pPr>
        <w:pStyle w:val="Style9"/>
        <w:widowControl/>
        <w:tabs>
          <w:tab w:val="left" w:pos="720"/>
        </w:tabs>
        <w:spacing w:line="240" w:lineRule="auto"/>
        <w:ind w:firstLine="425"/>
        <w:rPr>
          <w:sz w:val="22"/>
          <w:szCs w:val="22"/>
        </w:rPr>
      </w:pPr>
      <w:r w:rsidRPr="000F7D21">
        <w:rPr>
          <w:sz w:val="22"/>
          <w:szCs w:val="22"/>
        </w:rPr>
        <w:t>Оказывать помощь педагогу.</w:t>
      </w:r>
    </w:p>
    <w:p w:rsidR="00C65778" w:rsidRPr="000F7D21" w:rsidRDefault="00C65778" w:rsidP="00B33429">
      <w:pPr>
        <w:pStyle w:val="Style9"/>
        <w:widowControl/>
        <w:tabs>
          <w:tab w:val="left" w:pos="720"/>
        </w:tabs>
        <w:spacing w:line="240" w:lineRule="auto"/>
        <w:ind w:firstLine="425"/>
        <w:rPr>
          <w:sz w:val="22"/>
          <w:szCs w:val="22"/>
        </w:rPr>
      </w:pPr>
      <w:r w:rsidRPr="000F7D21">
        <w:rPr>
          <w:sz w:val="22"/>
          <w:szCs w:val="22"/>
        </w:rPr>
        <w:t>Доброжелательно относиться ко взрослым.</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Стремиться к общению со взрослыми и активно подражать им в движениях и действиях.</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Проявлять исполнительность, послушание при выполнении поручений взрослых.</w:t>
      </w:r>
    </w:p>
    <w:p w:rsidR="00C65778" w:rsidRPr="000F7D21" w:rsidRDefault="00C65778" w:rsidP="00B33429">
      <w:pPr>
        <w:spacing w:after="0" w:line="240" w:lineRule="auto"/>
        <w:ind w:firstLine="425"/>
        <w:rPr>
          <w:rFonts w:ascii="Times New Roman" w:hAnsi="Times New Roman" w:cs="Times New Roman"/>
          <w:color w:val="000000"/>
        </w:rPr>
      </w:pPr>
      <w:r w:rsidRPr="000F7D21">
        <w:rPr>
          <w:rFonts w:ascii="Times New Roman" w:hAnsi="Times New Roman" w:cs="Times New Roman"/>
          <w:color w:val="000000"/>
        </w:rPr>
        <w:t>Проявлять интерес к труду, трудовым поручениям.</w:t>
      </w:r>
    </w:p>
    <w:p w:rsidR="00C65778" w:rsidRPr="000F7D21" w:rsidRDefault="00C65778" w:rsidP="00B33429">
      <w:pPr>
        <w:pStyle w:val="Style9"/>
        <w:widowControl/>
        <w:tabs>
          <w:tab w:val="left" w:pos="720"/>
        </w:tabs>
        <w:spacing w:line="240" w:lineRule="auto"/>
        <w:ind w:firstLine="425"/>
        <w:rPr>
          <w:color w:val="000000"/>
          <w:sz w:val="22"/>
          <w:szCs w:val="22"/>
        </w:rPr>
      </w:pPr>
      <w:r w:rsidRPr="000F7D21">
        <w:rPr>
          <w:rStyle w:val="FontStyle107"/>
        </w:rPr>
        <w:t>Наблюдать за действиями другого ребенка.</w:t>
      </w:r>
    </w:p>
    <w:p w:rsidR="00C65778" w:rsidRPr="000F7D21" w:rsidRDefault="00C65778" w:rsidP="00B33429">
      <w:pPr>
        <w:pStyle w:val="Style9"/>
        <w:widowControl/>
        <w:tabs>
          <w:tab w:val="left" w:pos="720"/>
        </w:tabs>
        <w:spacing w:line="240" w:lineRule="auto"/>
        <w:ind w:firstLine="425"/>
        <w:rPr>
          <w:rStyle w:val="FontStyle107"/>
        </w:rPr>
      </w:pPr>
      <w:r w:rsidRPr="000F7D21">
        <w:rPr>
          <w:rStyle w:val="FontStyle107"/>
        </w:rPr>
        <w:t>Эмоционально реагировать на присутствие сверстника и его действия.</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Проявлять интерес к сверстникам, оказывать им помощь.</w:t>
      </w:r>
    </w:p>
    <w:p w:rsidR="00C65778" w:rsidRPr="000F7D21" w:rsidRDefault="00C65778" w:rsidP="00B33429">
      <w:pPr>
        <w:spacing w:after="0" w:line="240" w:lineRule="auto"/>
        <w:ind w:firstLine="425"/>
        <w:rPr>
          <w:rFonts w:ascii="Times New Roman" w:hAnsi="Times New Roman" w:cs="Times New Roman"/>
          <w:color w:val="000000"/>
        </w:rPr>
      </w:pPr>
      <w:r w:rsidRPr="000F7D21">
        <w:rPr>
          <w:rFonts w:ascii="Times New Roman" w:hAnsi="Times New Roman" w:cs="Times New Roman"/>
          <w:color w:val="000000"/>
        </w:rPr>
        <w:t>Участвовать в коллективной досуговой деятельности.</w:t>
      </w:r>
    </w:p>
    <w:p w:rsidR="00C65778" w:rsidRPr="000F7D21" w:rsidRDefault="00C65778" w:rsidP="00B33429">
      <w:pPr>
        <w:spacing w:after="0" w:line="240" w:lineRule="auto"/>
        <w:ind w:firstLine="425"/>
        <w:rPr>
          <w:rFonts w:ascii="Times New Roman" w:hAnsi="Times New Roman" w:cs="Times New Roman"/>
          <w:color w:val="000000"/>
        </w:rPr>
      </w:pPr>
      <w:r w:rsidRPr="000F7D21">
        <w:rPr>
          <w:rFonts w:ascii="Times New Roman" w:hAnsi="Times New Roman" w:cs="Times New Roman"/>
          <w:color w:val="000000"/>
        </w:rPr>
        <w:t>Адекватно вести себя в знакомых ситуациях на прогулке, в группе, используя накопленный практический опыт взаимодействия с людьми и предметами окружающего мира.</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   Для реализации программы нравственного развития используются различные методы и средства, основанные на деятельностном подходе, с учетом индивидуальных возможностей и особенностей развития ребенка.</w:t>
      </w:r>
    </w:p>
    <w:p w:rsidR="00C65778" w:rsidRPr="000F7D21" w:rsidRDefault="00C65778"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Возможные методы нравственного воспитания и развития:</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методы стимуляции чувств и отношений (поощрение общепринятых форм их проявления);</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методы организации практического опыта общественного поведения (приучение, показ действия, пример взрослых);</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методы формирования нравственного поведения (приучение, упражнение, руководство деятельностью);</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методы воздействия (разъяснение, снятие напряжения, обращение к чувству);</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метод доверительного взаимодействия (убеждение, обсуждение, разбор конфликтных ситуаций);</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методы организации и самоорганизации воспитательного коллектива (коллективная игра, соревнование, совместная разработка единых требований / правил); </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методы формирования нравственных представлений, суждений, оценок (беседа, чтение художественных произведений, рассматривание и обсуждение картин, обсуждение проблемных ситуаций).</w:t>
      </w:r>
    </w:p>
    <w:p w:rsidR="00C65778" w:rsidRPr="000F7D21" w:rsidRDefault="00C65778"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Возможные средства нравственного воспитания и развития.</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Социальные средства – доброжелательная, уважительная атмосфера в семье, совместная деятельность и общение детей, подростков и взрослых – игра, труд, учение. </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Природные средства – контакт с окружающей природной средой в ходе прогулок, экскурсий, преобразование природной среды: уход за растениями и животными и др. </w:t>
      </w:r>
    </w:p>
    <w:p w:rsidR="00C65778" w:rsidRPr="000F7D21" w:rsidRDefault="00C65778"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Художественные средства – чтение художественной литературы, восприятие изобразительного искусства, музыки, кино, театральных постановок и др. </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В соответствии с требованиями ФГОС к АООП для обучающихся с умеренной, тяжелой, глубокой умственной отсталостью, с ТМНР (вариант 2) результативность обучения каждого обучающегося оценивается с учетом особенностей его психофизического развития и особых образовательных потребностей. В связи с этим требования к результатам освоения программ представляют собой описание возможных результатов образования данной категории обучающихся.   </w:t>
      </w:r>
    </w:p>
    <w:p w:rsidR="00C65778" w:rsidRPr="000F7D21" w:rsidRDefault="00C65778" w:rsidP="00B33429">
      <w:pPr>
        <w:pStyle w:val="af9"/>
        <w:shd w:val="clear" w:color="auto" w:fill="FFFFFF"/>
        <w:spacing w:before="0" w:after="0" w:line="240" w:lineRule="auto"/>
        <w:ind w:firstLine="425"/>
        <w:rPr>
          <w:sz w:val="22"/>
          <w:szCs w:val="22"/>
        </w:rPr>
      </w:pPr>
      <w:r w:rsidRPr="000F7D21">
        <w:rPr>
          <w:sz w:val="22"/>
          <w:szCs w:val="22"/>
        </w:rPr>
        <w:t>Возможные (ожидаемые) результаты прослеживаются методом наблюдения по полугодиям.</w:t>
      </w:r>
    </w:p>
    <w:p w:rsidR="00C65778" w:rsidRPr="000F7D21" w:rsidRDefault="00C65778"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Показатели самостоятельности, активности обучающегося в воспитательной деятельности по направлениям</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0 – не выполняет, не применяет;</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1 –выполняет со значительной помощью взрослого; </w:t>
      </w:r>
      <w:r w:rsidRPr="000F7D21">
        <w:rPr>
          <w:rStyle w:val="FontStyle11"/>
          <w:color w:val="0D0D0D"/>
          <w:sz w:val="22"/>
          <w:szCs w:val="22"/>
        </w:rPr>
        <w:t>выполнение связывает с конкретной ситуацией;</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2 –выполняет с частичной помощью взрослого;</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3 -  выполняет по образцу;</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4 –выполняет на практике, но по инструкции (вербальной или невербальной); </w:t>
      </w:r>
      <w:r w:rsidRPr="000F7D21">
        <w:rPr>
          <w:rFonts w:ascii="Times New Roman" w:hAnsi="Times New Roman" w:cs="Times New Roman"/>
          <w:color w:val="0D0D0D"/>
        </w:rPr>
        <w:t>в отдельных случаях способен выполнить его самостоятельно;</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5 -  выполняет самостоятельно, активно, свободно.</w:t>
      </w:r>
    </w:p>
    <w:p w:rsidR="00C65778" w:rsidRPr="000F7D21" w:rsidRDefault="00C65778"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1 группа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0"/>
        <w:gridCol w:w="1249"/>
        <w:gridCol w:w="1249"/>
      </w:tblGrid>
      <w:tr w:rsidR="00C65778" w:rsidRPr="000F7D21" w:rsidTr="00E576BF">
        <w:tc>
          <w:tcPr>
            <w:tcW w:w="0" w:type="auto"/>
            <w:vMerge w:val="restart"/>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Показатели</w:t>
            </w:r>
          </w:p>
        </w:tc>
        <w:tc>
          <w:tcPr>
            <w:tcW w:w="0" w:type="auto"/>
            <w:gridSpan w:val="2"/>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Уровень овладения</w:t>
            </w:r>
          </w:p>
        </w:tc>
      </w:tr>
      <w:tr w:rsidR="00C65778" w:rsidRPr="000F7D21" w:rsidTr="00E576BF">
        <w:tc>
          <w:tcPr>
            <w:tcW w:w="0" w:type="auto"/>
            <w:vMerge/>
            <w:shd w:val="clear" w:color="auto" w:fill="auto"/>
          </w:tcPr>
          <w:p w:rsidR="00C65778" w:rsidRPr="000F7D21" w:rsidRDefault="00C65778" w:rsidP="00B33429">
            <w:pPr>
              <w:spacing w:after="0" w:line="240" w:lineRule="auto"/>
              <w:rPr>
                <w:rFonts w:ascii="Times New Roman" w:hAnsi="Times New Roman" w:cs="Times New Roman"/>
              </w:rPr>
            </w:pPr>
          </w:p>
        </w:tc>
        <w:tc>
          <w:tcPr>
            <w:tcW w:w="0" w:type="auto"/>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1 полугодие</w:t>
            </w:r>
          </w:p>
        </w:tc>
        <w:tc>
          <w:tcPr>
            <w:tcW w:w="0" w:type="auto"/>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2 полугодие</w:t>
            </w:r>
          </w:p>
        </w:tc>
      </w:tr>
      <w:tr w:rsidR="00C65778" w:rsidRPr="000F7D21" w:rsidTr="00E576BF">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Осмысление ценности жизни (своей и окружающих)</w:t>
            </w:r>
          </w:p>
        </w:tc>
      </w:tr>
      <w:tr w:rsidR="00C65778" w:rsidRPr="000F7D21" w:rsidTr="00E576BF">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Определять «моё», «не моё»</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tabs>
                <w:tab w:val="left" w:pos="720"/>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Пользоваться невербальными формами коммуникации</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color w:val="000000"/>
              </w:rPr>
              <w:t>Реагировать на вербальное обращение, речь</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rPr>
            </w:pPr>
            <w:r w:rsidRPr="000F7D21">
              <w:rPr>
                <w:rFonts w:ascii="Times New Roman" w:hAnsi="Times New Roman" w:cs="Times New Roman"/>
                <w:color w:val="000000"/>
              </w:rPr>
              <w:t>Уметь сосредотачивать внимание при обращении взрослого</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rPr>
            </w:pPr>
            <w:r w:rsidRPr="000F7D21">
              <w:rPr>
                <w:rFonts w:ascii="Times New Roman" w:hAnsi="Times New Roman" w:cs="Times New Roman"/>
                <w:color w:val="000000"/>
              </w:rPr>
              <w:t>Узнавать действия бытового характера, показывать их и по возможности называть</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Воспитание чувства уважения к друг другу, к человеку вообще</w:t>
            </w: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rStyle w:val="FontStyle107"/>
              </w:rPr>
            </w:pPr>
            <w:r w:rsidRPr="000F7D21">
              <w:rPr>
                <w:sz w:val="22"/>
                <w:szCs w:val="22"/>
              </w:rPr>
              <w:t>Принимать помощь педагога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sz w:val="22"/>
                <w:szCs w:val="22"/>
              </w:rPr>
            </w:pPr>
            <w:r w:rsidRPr="000F7D21">
              <w:rPr>
                <w:sz w:val="22"/>
                <w:szCs w:val="22"/>
              </w:rPr>
              <w:t>Оказывать помощь педагогу</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sz w:val="22"/>
                <w:szCs w:val="22"/>
              </w:rPr>
            </w:pPr>
            <w:r w:rsidRPr="000F7D21">
              <w:rPr>
                <w:sz w:val="22"/>
                <w:szCs w:val="22"/>
              </w:rPr>
              <w:t>Доброжелательно относиться ко взрослым</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sz w:val="22"/>
                <w:szCs w:val="22"/>
              </w:rPr>
            </w:pPr>
            <w:r w:rsidRPr="000F7D21">
              <w:rPr>
                <w:rStyle w:val="FontStyle107"/>
              </w:rPr>
              <w:t>Фиксировать взгляд на лице педагога, сверстника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rStyle w:val="FontStyle107"/>
              </w:rPr>
            </w:pPr>
            <w:r w:rsidRPr="000F7D21">
              <w:rPr>
                <w:rStyle w:val="FontStyle107"/>
              </w:rPr>
              <w:t>Указывать пальцем или рукой на близких взрослых и сверстников</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color w:val="000000"/>
                <w:sz w:val="22"/>
                <w:szCs w:val="22"/>
              </w:rPr>
            </w:pPr>
            <w:r w:rsidRPr="000F7D21">
              <w:rPr>
                <w:rStyle w:val="FontStyle107"/>
              </w:rPr>
              <w:t>Наблюдать за действиями другого ребенка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rStyle w:val="FontStyle107"/>
              </w:rPr>
            </w:pPr>
            <w:r w:rsidRPr="000F7D21">
              <w:rPr>
                <w:rStyle w:val="FontStyle107"/>
              </w:rPr>
              <w:t>Эмоционально реагировать на присутствие сверстника и его действия</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Осмысление свободы и ответственности</w:t>
            </w: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color w:val="000000"/>
              </w:rPr>
              <w:t>Иметь представления о повседневном труде взрослых</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color w:val="000000"/>
              </w:rPr>
            </w:pPr>
            <w:r w:rsidRPr="000F7D21">
              <w:rPr>
                <w:rFonts w:ascii="Times New Roman" w:hAnsi="Times New Roman" w:cs="Times New Roman"/>
                <w:color w:val="000000"/>
              </w:rPr>
              <w:t>Проявлять интерес к труду, трудовым поручениям</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Проявлять исполнительность, послушание при выполнении поручений взрослых</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Соблюдать правила поведения на занятии, на перемене</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Иметь представления об атрибутах государственных праздников</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Укрепление веры и доверия</w:t>
            </w: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Стремиться к общению со взрослыми и активно подражать им в движениях и действиях</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Проявлять интерес к сверстникам, оказывать им помощь</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color w:val="000000"/>
              </w:rPr>
              <w:t>Участвовать в коллективной досуговой деятельности</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Проявлять интерес к стихам, песням и сказкам, рассматриванию картинки </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jc w:val="both"/>
              <w:rPr>
                <w:rFonts w:ascii="Times New Roman" w:hAnsi="Times New Roman" w:cs="Times New Roman"/>
              </w:rPr>
            </w:pPr>
            <w:r w:rsidRPr="000F7D21">
              <w:rPr>
                <w:rFonts w:ascii="Times New Roman" w:hAnsi="Times New Roman" w:cs="Times New Roman"/>
              </w:rPr>
              <w:t>Рассматривать эстетически привлекательные объекты природы, быта, произведений искусства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jc w:val="both"/>
              <w:rPr>
                <w:rFonts w:ascii="Times New Roman" w:hAnsi="Times New Roman" w:cs="Times New Roman"/>
              </w:rPr>
            </w:pPr>
            <w:r w:rsidRPr="000F7D21">
              <w:rPr>
                <w:rFonts w:ascii="Times New Roman" w:hAnsi="Times New Roman" w:cs="Times New Roman"/>
              </w:rPr>
              <w:t>Эмоционально откликаться на различные произведения культуры и искусства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tabs>
                <w:tab w:val="left" w:pos="720"/>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Знать назначение предметов окружающего быта, их словесное обозначение</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403"/>
        </w:trPr>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Взаимодействие с окружающими на основе общекультурных норм и правил социального поведения</w:t>
            </w:r>
          </w:p>
        </w:tc>
      </w:tr>
      <w:tr w:rsidR="00C65778" w:rsidRPr="000F7D21" w:rsidTr="00E576BF">
        <w:trPr>
          <w:trHeight w:val="70"/>
        </w:trPr>
        <w:tc>
          <w:tcPr>
            <w:tcW w:w="0" w:type="auto"/>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rPr>
            </w:pPr>
            <w:r w:rsidRPr="000F7D21">
              <w:rPr>
                <w:rFonts w:ascii="Times New Roman" w:hAnsi="Times New Roman" w:cs="Times New Roman"/>
                <w:color w:val="000000"/>
              </w:rPr>
              <w:t>Иметь желание взаимодействовать со взрослым</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rPr>
            </w:pPr>
            <w:r w:rsidRPr="000F7D21">
              <w:rPr>
                <w:rFonts w:ascii="Times New Roman" w:hAnsi="Times New Roman" w:cs="Times New Roman"/>
                <w:color w:val="000000"/>
              </w:rPr>
              <w:t>Выполнять простую вербальную инструкцию взрослого</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color w:val="000000"/>
              </w:rPr>
            </w:pPr>
            <w:r w:rsidRPr="000F7D21">
              <w:rPr>
                <w:rFonts w:ascii="Times New Roman" w:hAnsi="Times New Roman" w:cs="Times New Roman"/>
                <w:color w:val="000000"/>
                <w:shd w:val="clear" w:color="auto" w:fill="FFFFFF"/>
              </w:rPr>
              <w:t>Проявлять желание помогать взрослым</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tabs>
                <w:tab w:val="left" w:pos="725"/>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 xml:space="preserve">Выражать свои наблюдения и эмоциональные переживания </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tabs>
                <w:tab w:val="left" w:pos="725"/>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Адекватно вести себя в знакомых ситуациях на прогулке, в группе, используя накопленный практический опыт взаимодействия с людьми и предметами окружающего мира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gridSpan w:val="3"/>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shd w:val="clear" w:color="auto" w:fill="FFFFFF"/>
              </w:rPr>
            </w:pPr>
            <w:r w:rsidRPr="000F7D21">
              <w:rPr>
                <w:rFonts w:ascii="Times New Roman" w:hAnsi="Times New Roman" w:cs="Times New Roman"/>
                <w:color w:val="000000"/>
                <w:shd w:val="clear" w:color="auto" w:fill="FFFFFF"/>
              </w:rPr>
              <w:t>Вывод по итогам 1 полугодия:</w:t>
            </w:r>
          </w:p>
        </w:tc>
      </w:tr>
      <w:tr w:rsidR="00C65778" w:rsidRPr="000F7D21" w:rsidTr="00E576BF">
        <w:tc>
          <w:tcPr>
            <w:tcW w:w="0" w:type="auto"/>
            <w:gridSpan w:val="3"/>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shd w:val="clear" w:color="auto" w:fill="FFFFFF"/>
              </w:rPr>
            </w:pPr>
            <w:r w:rsidRPr="000F7D21">
              <w:rPr>
                <w:rFonts w:ascii="Times New Roman" w:hAnsi="Times New Roman" w:cs="Times New Roman"/>
                <w:color w:val="000000"/>
                <w:shd w:val="clear" w:color="auto" w:fill="FFFFFF"/>
              </w:rPr>
              <w:t>Вывод по итогам 2 полугодия:</w:t>
            </w:r>
          </w:p>
        </w:tc>
      </w:tr>
    </w:tbl>
    <w:p w:rsidR="00C65778" w:rsidRPr="000F7D21" w:rsidRDefault="00C65778" w:rsidP="00B33429">
      <w:pPr>
        <w:spacing w:after="0" w:line="240" w:lineRule="auto"/>
        <w:jc w:val="center"/>
        <w:rPr>
          <w:rFonts w:ascii="Times New Roman" w:hAnsi="Times New Roman" w:cs="Times New Roman"/>
        </w:rPr>
      </w:pPr>
    </w:p>
    <w:p w:rsidR="00C65778" w:rsidRPr="000F7D21" w:rsidRDefault="00C65778" w:rsidP="00B33429">
      <w:pPr>
        <w:spacing w:after="0" w:line="240" w:lineRule="auto"/>
        <w:jc w:val="center"/>
        <w:rPr>
          <w:rFonts w:ascii="Times New Roman" w:hAnsi="Times New Roman" w:cs="Times New Roman"/>
        </w:rPr>
      </w:pPr>
      <w:r w:rsidRPr="000F7D21">
        <w:rPr>
          <w:rFonts w:ascii="Times New Roman" w:hAnsi="Times New Roman" w:cs="Times New Roman"/>
        </w:rPr>
        <w:t>2 группа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40"/>
        <w:gridCol w:w="1249"/>
        <w:gridCol w:w="1249"/>
      </w:tblGrid>
      <w:tr w:rsidR="00C65778" w:rsidRPr="000F7D21" w:rsidTr="00E576BF">
        <w:tc>
          <w:tcPr>
            <w:tcW w:w="0" w:type="auto"/>
            <w:vMerge w:val="restart"/>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Показатели</w:t>
            </w:r>
          </w:p>
        </w:tc>
        <w:tc>
          <w:tcPr>
            <w:tcW w:w="0" w:type="auto"/>
            <w:gridSpan w:val="2"/>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Уровень овладения</w:t>
            </w:r>
          </w:p>
        </w:tc>
      </w:tr>
      <w:tr w:rsidR="00C65778" w:rsidRPr="000F7D21" w:rsidTr="00E576BF">
        <w:tc>
          <w:tcPr>
            <w:tcW w:w="0" w:type="auto"/>
            <w:vMerge/>
            <w:shd w:val="clear" w:color="auto" w:fill="auto"/>
          </w:tcPr>
          <w:p w:rsidR="00C65778" w:rsidRPr="000F7D21" w:rsidRDefault="00C65778" w:rsidP="00B33429">
            <w:pPr>
              <w:spacing w:after="0" w:line="240" w:lineRule="auto"/>
              <w:rPr>
                <w:rFonts w:ascii="Times New Roman" w:hAnsi="Times New Roman" w:cs="Times New Roman"/>
              </w:rPr>
            </w:pPr>
          </w:p>
        </w:tc>
        <w:tc>
          <w:tcPr>
            <w:tcW w:w="0" w:type="auto"/>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1 полугодие</w:t>
            </w:r>
          </w:p>
        </w:tc>
        <w:tc>
          <w:tcPr>
            <w:tcW w:w="0" w:type="auto"/>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2 полугодие</w:t>
            </w:r>
          </w:p>
        </w:tc>
      </w:tr>
      <w:tr w:rsidR="00C65778" w:rsidRPr="000F7D21" w:rsidTr="00E576BF">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Осмысление ценности жизни (своей и окружающих)</w:t>
            </w:r>
          </w:p>
        </w:tc>
      </w:tr>
      <w:tr w:rsidR="00C65778" w:rsidRPr="000F7D21" w:rsidTr="00E576BF">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Определять «моё», «не моё»</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Выражать желания (хочу-не хочу), используя невербальные средства коммуникации</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tabs>
                <w:tab w:val="left" w:pos="720"/>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Демонстрировать двигательное оживление, улыбку на предъявление предмета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tabs>
                <w:tab w:val="left" w:pos="720"/>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Фиксировать взгляд на движущейся игрушке (предмете), прослеживать взором ее движение</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rPr>
            </w:pPr>
            <w:r w:rsidRPr="000F7D21">
              <w:rPr>
                <w:rFonts w:ascii="Times New Roman" w:hAnsi="Times New Roman" w:cs="Times New Roman"/>
                <w:color w:val="000000"/>
              </w:rPr>
              <w:t>Повторять действия бытового характера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Воспитание чувства уважения к друг другу, к человеку вообще</w:t>
            </w: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rStyle w:val="FontStyle107"/>
              </w:rPr>
            </w:pPr>
            <w:r w:rsidRPr="000F7D21">
              <w:rPr>
                <w:sz w:val="22"/>
                <w:szCs w:val="22"/>
              </w:rPr>
              <w:t>Принимать помощь педагога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sz w:val="22"/>
                <w:szCs w:val="22"/>
              </w:rPr>
            </w:pPr>
            <w:r w:rsidRPr="000F7D21">
              <w:rPr>
                <w:sz w:val="22"/>
                <w:szCs w:val="22"/>
              </w:rPr>
              <w:t>Использовать альтернативные средства коммуникации в процессе общения: взгляд, голосовые реакции</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sz w:val="22"/>
                <w:szCs w:val="22"/>
              </w:rPr>
            </w:pPr>
            <w:r w:rsidRPr="000F7D21">
              <w:rPr>
                <w:sz w:val="22"/>
                <w:szCs w:val="22"/>
              </w:rPr>
              <w:t xml:space="preserve">Доброжелательно относиться ко взрослым   </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sz w:val="22"/>
                <w:szCs w:val="22"/>
              </w:rPr>
            </w:pPr>
            <w:r w:rsidRPr="000F7D21">
              <w:rPr>
                <w:rStyle w:val="FontStyle107"/>
              </w:rPr>
              <w:t>Фиксировать взгляд на лице педагога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rStyle w:val="FontStyle107"/>
              </w:rPr>
            </w:pPr>
            <w:r w:rsidRPr="000F7D21">
              <w:rPr>
                <w:rStyle w:val="FontStyle107"/>
              </w:rPr>
              <w:t>Узнавать сверстников</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Осмысление свободы и ответственности</w:t>
            </w: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Проявлять исполнительность при выполнении поручений взрослых</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Соблюдать правила поведения на уроке, на занятии, на перемене</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Укрепление веры и доверия</w:t>
            </w: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Реагировать на обращение взрослого</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Принимать помощь педагога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tabs>
                <w:tab w:val="left" w:pos="709"/>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Выполнять поручения взрослых с использованием жестовой инструкции</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tabs>
                <w:tab w:val="left" w:pos="720"/>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Выполнять простейшие танцевальные движения под музыку (ходить, бегать) по подражанию</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Проявлять интерес к стихам, песням и сказкам, рассматриванию картинки </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jc w:val="both"/>
              <w:rPr>
                <w:rFonts w:ascii="Times New Roman" w:hAnsi="Times New Roman" w:cs="Times New Roman"/>
              </w:rPr>
            </w:pPr>
            <w:r w:rsidRPr="000F7D21">
              <w:rPr>
                <w:rFonts w:ascii="Times New Roman" w:hAnsi="Times New Roman" w:cs="Times New Roman"/>
              </w:rPr>
              <w:t>Рассматривать эстетически привлекательные объекты природы, быта, произведений искусства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403"/>
        </w:trPr>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Взаимодействие с окружающими на основе общекультурных норм и правил социального поведения</w:t>
            </w:r>
          </w:p>
        </w:tc>
      </w:tr>
      <w:tr w:rsidR="00C65778" w:rsidRPr="000F7D21" w:rsidTr="00E576BF">
        <w:trPr>
          <w:trHeight w:val="70"/>
        </w:trPr>
        <w:tc>
          <w:tcPr>
            <w:tcW w:w="0" w:type="auto"/>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rPr>
            </w:pPr>
            <w:r w:rsidRPr="000F7D21">
              <w:rPr>
                <w:rFonts w:ascii="Times New Roman" w:hAnsi="Times New Roman" w:cs="Times New Roman"/>
                <w:color w:val="000000"/>
              </w:rPr>
              <w:t>Использовать руку для решения коммуникативных задач по подражанию</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rPr>
            </w:pPr>
            <w:r w:rsidRPr="000F7D21">
              <w:rPr>
                <w:rFonts w:ascii="Times New Roman" w:hAnsi="Times New Roman" w:cs="Times New Roman"/>
                <w:color w:val="000000"/>
              </w:rPr>
              <w:t>Выполнять жестовую инструкцию взрослого</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color w:val="000000"/>
              </w:rPr>
              <w:t>Выполнять режимные моменты под контролем со стороны педагога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tabs>
                <w:tab w:val="left" w:pos="725"/>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Адекватно вести себя в знакомых ситуациях на прогулке, в группе, используя накопленный практический опыт взаимодействия с людьми и предметами окружающего мира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gridSpan w:val="3"/>
            <w:shd w:val="clear" w:color="auto" w:fill="auto"/>
          </w:tcPr>
          <w:p w:rsidR="00C65778" w:rsidRPr="000F7D21" w:rsidRDefault="00C65778" w:rsidP="00B33429">
            <w:pPr>
              <w:tabs>
                <w:tab w:val="left" w:pos="250"/>
              </w:tabs>
              <w:autoSpaceDE w:val="0"/>
              <w:autoSpaceDN w:val="0"/>
              <w:adjustRightInd w:val="0"/>
              <w:spacing w:after="0" w:line="240" w:lineRule="auto"/>
              <w:jc w:val="both"/>
              <w:rPr>
                <w:rFonts w:ascii="Times New Roman" w:hAnsi="Times New Roman" w:cs="Times New Roman"/>
                <w:color w:val="000000"/>
                <w:shd w:val="clear" w:color="auto" w:fill="FFFFFF"/>
              </w:rPr>
            </w:pPr>
            <w:r w:rsidRPr="000F7D21">
              <w:rPr>
                <w:rFonts w:ascii="Times New Roman" w:hAnsi="Times New Roman" w:cs="Times New Roman"/>
                <w:color w:val="000000"/>
                <w:shd w:val="clear" w:color="auto" w:fill="FFFFFF"/>
              </w:rPr>
              <w:t>Вывод по итогам 1 полугодия:</w:t>
            </w:r>
          </w:p>
        </w:tc>
      </w:tr>
      <w:tr w:rsidR="00C65778" w:rsidRPr="000F7D21" w:rsidTr="00E576BF">
        <w:tc>
          <w:tcPr>
            <w:tcW w:w="0" w:type="auto"/>
            <w:gridSpan w:val="3"/>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shd w:val="clear" w:color="auto" w:fill="FFFFFF"/>
              </w:rPr>
            </w:pPr>
            <w:r w:rsidRPr="000F7D21">
              <w:rPr>
                <w:rFonts w:ascii="Times New Roman" w:hAnsi="Times New Roman" w:cs="Times New Roman"/>
                <w:color w:val="000000"/>
                <w:shd w:val="clear" w:color="auto" w:fill="FFFFFF"/>
              </w:rPr>
              <w:t>Вывод по итогам 2 полугодия:</w:t>
            </w:r>
          </w:p>
        </w:tc>
      </w:tr>
    </w:tbl>
    <w:p w:rsidR="00C65778" w:rsidRPr="000F7D21" w:rsidRDefault="00C65778" w:rsidP="00B33429">
      <w:pPr>
        <w:spacing w:after="0" w:line="240" w:lineRule="auto"/>
        <w:jc w:val="both"/>
        <w:rPr>
          <w:rFonts w:ascii="Times New Roman" w:hAnsi="Times New Roman" w:cs="Times New Roman"/>
        </w:rPr>
      </w:pPr>
    </w:p>
    <w:p w:rsidR="00C65778" w:rsidRPr="000F7D21" w:rsidRDefault="00C65778" w:rsidP="00B33429">
      <w:pPr>
        <w:spacing w:after="0" w:line="240" w:lineRule="auto"/>
        <w:jc w:val="center"/>
        <w:rPr>
          <w:rFonts w:ascii="Times New Roman" w:hAnsi="Times New Roman" w:cs="Times New Roman"/>
        </w:rPr>
      </w:pPr>
      <w:r w:rsidRPr="000F7D21">
        <w:rPr>
          <w:rFonts w:ascii="Times New Roman" w:hAnsi="Times New Roman" w:cs="Times New Roman"/>
        </w:rPr>
        <w:t>3 группа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28"/>
        <w:gridCol w:w="1305"/>
        <w:gridCol w:w="1305"/>
      </w:tblGrid>
      <w:tr w:rsidR="00C65778" w:rsidRPr="000F7D21" w:rsidTr="00E576BF">
        <w:tc>
          <w:tcPr>
            <w:tcW w:w="0" w:type="auto"/>
            <w:vMerge w:val="restart"/>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Показатели</w:t>
            </w:r>
          </w:p>
        </w:tc>
        <w:tc>
          <w:tcPr>
            <w:tcW w:w="0" w:type="auto"/>
            <w:gridSpan w:val="2"/>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Уровень овладения</w:t>
            </w:r>
          </w:p>
        </w:tc>
      </w:tr>
      <w:tr w:rsidR="00C65778" w:rsidRPr="000F7D21" w:rsidTr="00E576BF">
        <w:tc>
          <w:tcPr>
            <w:tcW w:w="0" w:type="auto"/>
            <w:vMerge/>
            <w:shd w:val="clear" w:color="auto" w:fill="auto"/>
          </w:tcPr>
          <w:p w:rsidR="00C65778" w:rsidRPr="000F7D21" w:rsidRDefault="00C65778" w:rsidP="00B33429">
            <w:pPr>
              <w:spacing w:after="0" w:line="240" w:lineRule="auto"/>
              <w:rPr>
                <w:rFonts w:ascii="Times New Roman" w:hAnsi="Times New Roman" w:cs="Times New Roman"/>
              </w:rPr>
            </w:pPr>
          </w:p>
        </w:tc>
        <w:tc>
          <w:tcPr>
            <w:tcW w:w="0" w:type="auto"/>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1 полугодие</w:t>
            </w:r>
          </w:p>
        </w:tc>
        <w:tc>
          <w:tcPr>
            <w:tcW w:w="0" w:type="auto"/>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2 полугодие</w:t>
            </w:r>
          </w:p>
        </w:tc>
      </w:tr>
      <w:tr w:rsidR="00C65778" w:rsidRPr="000F7D21" w:rsidTr="00E576BF">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eastAsia="Calibri" w:hAnsi="Times New Roman" w:cs="Times New Roman"/>
                <w:lang w:eastAsia="en-US"/>
              </w:rPr>
              <w:t>Осмысление ценности жизни (своей и окружающих)</w:t>
            </w:r>
          </w:p>
        </w:tc>
      </w:tr>
      <w:tr w:rsidR="00C65778" w:rsidRPr="000F7D21" w:rsidTr="00E576BF">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Определять «моё», «не моё»</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Выражать свои просьбы, желания, используя альтернативные средства коммуникации</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tabs>
                <w:tab w:val="left" w:pos="720"/>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Демонстрировать двигательное оживление, улыбку на предъявление предмета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tabs>
                <w:tab w:val="left" w:pos="720"/>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Фиксировать взгляд на движущейся игрушке (предмете), прослеживать взором ее движение</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Воспитание чувства уважения к друг другу, к человеку вообще</w:t>
            </w: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rStyle w:val="FontStyle107"/>
              </w:rPr>
            </w:pPr>
            <w:r w:rsidRPr="000F7D21">
              <w:rPr>
                <w:rStyle w:val="FontStyle107"/>
              </w:rPr>
              <w:t xml:space="preserve">Узнавать педагога </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sz w:val="22"/>
                <w:szCs w:val="22"/>
              </w:rPr>
            </w:pPr>
            <w:r w:rsidRPr="000F7D21">
              <w:rPr>
                <w:rStyle w:val="FontStyle107"/>
              </w:rPr>
              <w:t>Фиксировать взгляд на лице педагога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shd w:val="clear" w:color="auto" w:fill="auto"/>
          </w:tcPr>
          <w:p w:rsidR="00C65778" w:rsidRPr="000F7D21" w:rsidRDefault="00C65778" w:rsidP="00B33429">
            <w:pPr>
              <w:pStyle w:val="Style9"/>
              <w:widowControl/>
              <w:tabs>
                <w:tab w:val="left" w:pos="720"/>
              </w:tabs>
              <w:spacing w:line="240" w:lineRule="auto"/>
              <w:ind w:firstLine="0"/>
              <w:rPr>
                <w:rStyle w:val="FontStyle107"/>
              </w:rPr>
            </w:pPr>
            <w:r w:rsidRPr="000F7D21">
              <w:rPr>
                <w:rStyle w:val="FontStyle107"/>
              </w:rPr>
              <w:t>Узнавать сверстников</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Осмысление свободы и ответственности</w:t>
            </w: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Соблюдать правила поведения на занятии, на перемене</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gridSpan w:val="3"/>
            <w:shd w:val="clear" w:color="auto" w:fill="auto"/>
          </w:tcPr>
          <w:p w:rsidR="00C65778" w:rsidRPr="000F7D21" w:rsidRDefault="00C65778" w:rsidP="00B33429">
            <w:pPr>
              <w:tabs>
                <w:tab w:val="left" w:pos="2220"/>
                <w:tab w:val="center" w:pos="4564"/>
              </w:tabs>
              <w:spacing w:after="0" w:line="240" w:lineRule="auto"/>
              <w:rPr>
                <w:rFonts w:ascii="Times New Roman" w:eastAsia="Calibri" w:hAnsi="Times New Roman" w:cs="Times New Roman"/>
                <w:lang w:eastAsia="en-US"/>
              </w:rPr>
            </w:pPr>
            <w:r w:rsidRPr="000F7D21">
              <w:rPr>
                <w:rFonts w:ascii="Times New Roman" w:hAnsi="Times New Roman" w:cs="Times New Roman"/>
              </w:rPr>
              <w:tab/>
            </w:r>
            <w:r w:rsidRPr="000F7D21">
              <w:rPr>
                <w:rFonts w:ascii="Times New Roman" w:hAnsi="Times New Roman" w:cs="Times New Roman"/>
              </w:rPr>
              <w:tab/>
              <w:t>Укрепление веры и доверия</w:t>
            </w: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Реагировать на обращение взрослого</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rPr>
              <w:t>Принимать помощь педагога</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tabs>
                <w:tab w:val="left" w:pos="720"/>
              </w:tabs>
              <w:autoSpaceDE w:val="0"/>
              <w:autoSpaceDN w:val="0"/>
              <w:adjustRightInd w:val="0"/>
              <w:spacing w:after="0" w:line="240" w:lineRule="auto"/>
              <w:jc w:val="both"/>
              <w:rPr>
                <w:rFonts w:ascii="Times New Roman" w:hAnsi="Times New Roman" w:cs="Times New Roman"/>
                <w:color w:val="000000"/>
              </w:rPr>
            </w:pPr>
            <w:r w:rsidRPr="000F7D21">
              <w:rPr>
                <w:rFonts w:ascii="Times New Roman" w:hAnsi="Times New Roman" w:cs="Times New Roman"/>
                <w:color w:val="000000"/>
              </w:rPr>
              <w:t>Выполнять простейшие танцевальные движения под музыку (ходить, бегать) по подражанию</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jc w:val="both"/>
              <w:rPr>
                <w:rFonts w:ascii="Times New Roman" w:hAnsi="Times New Roman" w:cs="Times New Roman"/>
              </w:rPr>
            </w:pPr>
            <w:r w:rsidRPr="000F7D21">
              <w:rPr>
                <w:rFonts w:ascii="Times New Roman" w:hAnsi="Times New Roman" w:cs="Times New Roman"/>
              </w:rPr>
              <w:t xml:space="preserve">Проявлять интерес к стихам, песням и сказкам, рассматриванию картинки </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403"/>
        </w:trPr>
        <w:tc>
          <w:tcPr>
            <w:tcW w:w="0" w:type="auto"/>
            <w:gridSpan w:val="3"/>
            <w:shd w:val="clear" w:color="auto" w:fill="auto"/>
          </w:tcPr>
          <w:p w:rsidR="00C65778" w:rsidRPr="000F7D21" w:rsidRDefault="00C65778" w:rsidP="00B33429">
            <w:pPr>
              <w:spacing w:after="0" w:line="240" w:lineRule="auto"/>
              <w:jc w:val="center"/>
              <w:rPr>
                <w:rFonts w:ascii="Times New Roman" w:eastAsia="Calibri" w:hAnsi="Times New Roman" w:cs="Times New Roman"/>
                <w:lang w:eastAsia="en-US"/>
              </w:rPr>
            </w:pPr>
            <w:r w:rsidRPr="000F7D21">
              <w:rPr>
                <w:rFonts w:ascii="Times New Roman" w:hAnsi="Times New Roman" w:cs="Times New Roman"/>
              </w:rPr>
              <w:t>Взаимодействие с окружающими на основе общекультурных норм и правил социального поведения</w:t>
            </w: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color w:val="000000"/>
              </w:rPr>
            </w:pPr>
            <w:r w:rsidRPr="000F7D21">
              <w:rPr>
                <w:rFonts w:ascii="Times New Roman" w:hAnsi="Times New Roman" w:cs="Times New Roman"/>
              </w:rPr>
              <w:t>Использовать альтернативные средства коммуникации в процессе общения: взгляд, голосовые реакции</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rPr>
          <w:trHeight w:val="70"/>
        </w:trPr>
        <w:tc>
          <w:tcPr>
            <w:tcW w:w="0" w:type="auto"/>
            <w:shd w:val="clear" w:color="auto" w:fill="auto"/>
          </w:tcPr>
          <w:p w:rsidR="00C65778" w:rsidRPr="000F7D21" w:rsidRDefault="00C65778" w:rsidP="00B33429">
            <w:pPr>
              <w:spacing w:after="0" w:line="240" w:lineRule="auto"/>
              <w:rPr>
                <w:rFonts w:ascii="Times New Roman" w:hAnsi="Times New Roman" w:cs="Times New Roman"/>
              </w:rPr>
            </w:pPr>
            <w:r w:rsidRPr="000F7D21">
              <w:rPr>
                <w:rFonts w:ascii="Times New Roman" w:hAnsi="Times New Roman" w:cs="Times New Roman"/>
                <w:color w:val="000000"/>
              </w:rPr>
              <w:t>Использовать руку для решения коммуникативных задач по подражанию</w:t>
            </w: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c>
          <w:tcPr>
            <w:tcW w:w="0" w:type="auto"/>
            <w:shd w:val="clear" w:color="auto" w:fill="auto"/>
          </w:tcPr>
          <w:p w:rsidR="00C65778" w:rsidRPr="000F7D21" w:rsidRDefault="00C65778" w:rsidP="00B33429">
            <w:pPr>
              <w:spacing w:after="0" w:line="240" w:lineRule="auto"/>
              <w:rPr>
                <w:rFonts w:ascii="Times New Roman" w:eastAsia="Calibri" w:hAnsi="Times New Roman" w:cs="Times New Roman"/>
                <w:lang w:eastAsia="en-US"/>
              </w:rPr>
            </w:pPr>
          </w:p>
        </w:tc>
      </w:tr>
      <w:tr w:rsidR="00C65778" w:rsidRPr="000F7D21" w:rsidTr="00E576BF">
        <w:tc>
          <w:tcPr>
            <w:tcW w:w="0" w:type="auto"/>
            <w:gridSpan w:val="3"/>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shd w:val="clear" w:color="auto" w:fill="FFFFFF"/>
              </w:rPr>
            </w:pPr>
            <w:r w:rsidRPr="000F7D21">
              <w:rPr>
                <w:rFonts w:ascii="Times New Roman" w:hAnsi="Times New Roman" w:cs="Times New Roman"/>
                <w:color w:val="000000"/>
                <w:shd w:val="clear" w:color="auto" w:fill="FFFFFF"/>
              </w:rPr>
              <w:t>Вывод по итогам 1 полугодия:</w:t>
            </w:r>
          </w:p>
        </w:tc>
      </w:tr>
      <w:tr w:rsidR="00C65778" w:rsidRPr="000F7D21" w:rsidTr="00E576BF">
        <w:tc>
          <w:tcPr>
            <w:tcW w:w="0" w:type="auto"/>
            <w:gridSpan w:val="3"/>
            <w:shd w:val="clear" w:color="auto" w:fill="auto"/>
          </w:tcPr>
          <w:p w:rsidR="00C65778" w:rsidRPr="000F7D21" w:rsidRDefault="00C65778" w:rsidP="00B33429">
            <w:pPr>
              <w:tabs>
                <w:tab w:val="left" w:pos="250"/>
              </w:tabs>
              <w:autoSpaceDE w:val="0"/>
              <w:autoSpaceDN w:val="0"/>
              <w:adjustRightInd w:val="0"/>
              <w:spacing w:after="0" w:line="240" w:lineRule="auto"/>
              <w:ind w:hanging="10"/>
              <w:jc w:val="both"/>
              <w:rPr>
                <w:rFonts w:ascii="Times New Roman" w:hAnsi="Times New Roman" w:cs="Times New Roman"/>
                <w:color w:val="000000"/>
                <w:shd w:val="clear" w:color="auto" w:fill="FFFFFF"/>
              </w:rPr>
            </w:pPr>
            <w:r w:rsidRPr="000F7D21">
              <w:rPr>
                <w:rFonts w:ascii="Times New Roman" w:hAnsi="Times New Roman" w:cs="Times New Roman"/>
                <w:color w:val="000000"/>
                <w:shd w:val="clear" w:color="auto" w:fill="FFFFFF"/>
              </w:rPr>
              <w:t>Вывод по итогам 2 полугодия:</w:t>
            </w:r>
          </w:p>
        </w:tc>
      </w:tr>
    </w:tbl>
    <w:p w:rsidR="00C65778" w:rsidRPr="000F7D21" w:rsidRDefault="00C65778" w:rsidP="00B33429">
      <w:pPr>
        <w:pStyle w:val="af9"/>
        <w:shd w:val="clear" w:color="auto" w:fill="FFFFFF"/>
        <w:spacing w:before="0" w:after="0" w:line="240" w:lineRule="auto"/>
        <w:rPr>
          <w:color w:val="333333"/>
          <w:sz w:val="22"/>
          <w:szCs w:val="22"/>
        </w:rPr>
      </w:pPr>
    </w:p>
    <w:p w:rsidR="00C65778" w:rsidRPr="000F7D21" w:rsidRDefault="00C65778" w:rsidP="00B33429">
      <w:pPr>
        <w:pStyle w:val="af9"/>
        <w:shd w:val="clear" w:color="auto" w:fill="FFFFFF"/>
        <w:spacing w:before="0" w:after="0" w:line="240" w:lineRule="auto"/>
        <w:ind w:firstLine="425"/>
        <w:rPr>
          <w:color w:val="333333"/>
          <w:sz w:val="22"/>
          <w:szCs w:val="22"/>
        </w:rPr>
      </w:pPr>
      <w:r w:rsidRPr="000F7D21">
        <w:rPr>
          <w:color w:val="333333"/>
          <w:sz w:val="22"/>
          <w:szCs w:val="22"/>
        </w:rPr>
        <w:t>Результаты программы нравственного развития входят в оценивание развитие жизненных компетенций обучающихся</w:t>
      </w:r>
      <w:r w:rsidRPr="000F7D21">
        <w:rPr>
          <w:sz w:val="22"/>
          <w:szCs w:val="22"/>
        </w:rPr>
        <w:t xml:space="preserve"> в соответствии с их возможностями.</w:t>
      </w:r>
    </w:p>
    <w:p w:rsidR="00C65778" w:rsidRPr="000F7D21" w:rsidRDefault="00C65778" w:rsidP="00B33429">
      <w:pPr>
        <w:pStyle w:val="af9"/>
        <w:shd w:val="clear" w:color="auto" w:fill="FFFFFF"/>
        <w:spacing w:before="0" w:after="0" w:line="240" w:lineRule="auto"/>
        <w:ind w:firstLine="425"/>
        <w:rPr>
          <w:sz w:val="22"/>
          <w:szCs w:val="22"/>
        </w:rPr>
      </w:pPr>
      <w:r w:rsidRPr="000F7D21">
        <w:rPr>
          <w:sz w:val="22"/>
          <w:szCs w:val="22"/>
        </w:rPr>
        <w:t>Представление о собственных возможностях, о насущно необходимом жизнеобеспечении: определять «моё», «не моё»; выражать свои просьбы, желания (у меня болит, я не вижу, ….) с использованием вербальных и невербальных средств коммуникации; владеть простейшими навыками самообслуживания; выполнять простейшие санитарно-гигиенические процедуры; о</w:t>
      </w:r>
      <w:r w:rsidRPr="000F7D21">
        <w:rPr>
          <w:color w:val="000000"/>
          <w:sz w:val="22"/>
          <w:szCs w:val="22"/>
          <w:shd w:val="clear" w:color="auto" w:fill="FFFFFF"/>
        </w:rPr>
        <w:t>сознанно относиться к выполнению элементарных упражнений и игровых заданий на занятии.</w:t>
      </w:r>
    </w:p>
    <w:p w:rsidR="00C65778" w:rsidRPr="000F7D21" w:rsidRDefault="00C65778" w:rsidP="00B33429">
      <w:pPr>
        <w:pStyle w:val="af9"/>
        <w:shd w:val="clear" w:color="auto" w:fill="FFFFFF"/>
        <w:spacing w:before="0" w:after="0" w:line="240" w:lineRule="auto"/>
        <w:ind w:firstLine="425"/>
        <w:rPr>
          <w:sz w:val="22"/>
          <w:szCs w:val="22"/>
        </w:rPr>
      </w:pPr>
      <w:r w:rsidRPr="000F7D21">
        <w:rPr>
          <w:sz w:val="22"/>
          <w:szCs w:val="22"/>
        </w:rPr>
        <w:t>Социально-бытовые умения, используемые в повседневной жизни: ходить в туалет; соблюдение правил личной гигиены после туалета; принимать пищу и пить; одевание и раздевание; обувь (одевает, раздевает); ориентировка в помещении (классной комнате, игровой комнате, спортзале, столовой); ориентировка в местах общего пользования (раздевалка, туалет, умывальник).</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Способность к общению и коммуникации: фиксировать взгляд, переключать; д</w:t>
      </w:r>
      <w:r w:rsidRPr="000F7D21">
        <w:rPr>
          <w:rFonts w:ascii="Times New Roman" w:hAnsi="Times New Roman" w:cs="Times New Roman"/>
          <w:color w:val="000000"/>
        </w:rPr>
        <w:t>емонстрировать двигательное оживление, улыбку на предъявление предмета; и</w:t>
      </w:r>
      <w:r w:rsidRPr="000F7D21">
        <w:rPr>
          <w:rFonts w:ascii="Times New Roman" w:hAnsi="Times New Roman" w:cs="Times New Roman"/>
        </w:rPr>
        <w:t>спользовать альтернативные средства коммуникации в процессе общения: предметы, жесты, взгляд, голосовые, речеподражательные реакции; пользоваться карточками с графическим изображением объектов и действий путем указания на изображение (пиктограммы); и</w:t>
      </w:r>
      <w:r w:rsidRPr="000F7D21">
        <w:rPr>
          <w:rFonts w:ascii="Times New Roman" w:hAnsi="Times New Roman" w:cs="Times New Roman"/>
          <w:color w:val="000000"/>
        </w:rPr>
        <w:t>спользовать руку для решения коммуникативных задач по подражанию; в</w:t>
      </w:r>
      <w:r w:rsidRPr="000F7D21">
        <w:rPr>
          <w:rFonts w:ascii="Times New Roman" w:hAnsi="Times New Roman" w:cs="Times New Roman"/>
        </w:rPr>
        <w:t>ступать в зрительный контакт; вступать в контакт, используя невербальные и вербальные средства общения; реагировать на обращение взрослого; отвечать на вопросы, используя слова «Да», «Нет», кивки головой, альтернативные средства коммуникации; принимать помощь педагога; выполнять просьбы и поручения по вербальной инструкции, с использованием жестовой инструкции; проявлять исполнительность, послушание при выполнении поручений взрослых; обращаться к взрослым с просьбой, вопросом, используя альтернативные средства коммуникации; п</w:t>
      </w:r>
      <w:r w:rsidRPr="000F7D21">
        <w:rPr>
          <w:rFonts w:ascii="Times New Roman" w:hAnsi="Times New Roman" w:cs="Times New Roman"/>
          <w:color w:val="000000"/>
          <w:shd w:val="clear" w:color="auto" w:fill="FFFFFF"/>
        </w:rPr>
        <w:t>роявлять желание помогать взрослым; п</w:t>
      </w:r>
      <w:r w:rsidRPr="000F7D21">
        <w:rPr>
          <w:rFonts w:ascii="Times New Roman" w:hAnsi="Times New Roman" w:cs="Times New Roman"/>
        </w:rPr>
        <w:t xml:space="preserve">ринимать </w:t>
      </w:r>
      <w:r w:rsidRPr="000F7D21">
        <w:rPr>
          <w:rFonts w:ascii="Times New Roman" w:hAnsi="Times New Roman" w:cs="Times New Roman"/>
          <w:color w:val="000000"/>
        </w:rPr>
        <w:t>участие в коллективной досуговой деятельности.</w:t>
      </w:r>
    </w:p>
    <w:p w:rsidR="00C65778" w:rsidRPr="000F7D21" w:rsidRDefault="00C65778" w:rsidP="00B33429">
      <w:pPr>
        <w:spacing w:after="0" w:line="240" w:lineRule="auto"/>
        <w:ind w:firstLine="425"/>
        <w:rPr>
          <w:rFonts w:ascii="Times New Roman" w:hAnsi="Times New Roman" w:cs="Times New Roman"/>
        </w:rPr>
      </w:pPr>
      <w:r w:rsidRPr="000F7D21">
        <w:rPr>
          <w:rFonts w:ascii="Times New Roman" w:hAnsi="Times New Roman" w:cs="Times New Roman"/>
        </w:rPr>
        <w:t>Представления о социальном окружении: иметь представление о собственном теле; относить себя к определенному полу; соотносить себя со своим именем, реагировать на свое имя; соотносить себя со своим изображением на фотографии; соотносить себя с отражением в зеркале; знать свою фамилию, имя; узнавать сверстников; играть со сверстником; узнавать педагогов; знать членов семьи (узнавание, показ, называние); а</w:t>
      </w:r>
      <w:r w:rsidRPr="000F7D21">
        <w:rPr>
          <w:rFonts w:ascii="Times New Roman" w:hAnsi="Times New Roman" w:cs="Times New Roman"/>
          <w:color w:val="000000"/>
        </w:rPr>
        <w:t>декватно вести себя в процессе выполнения режимных моментов по просьбе педагога; выражать свои наблюдения и эмоциональные переживания; адекватно вести себя в знакомых ситуациях на уроке, на прогулке, в группе, используя накопленный практический опыт взаимодействия с людьми и предметами окружающего мира.</w:t>
      </w:r>
    </w:p>
    <w:p w:rsidR="00C65778" w:rsidRPr="000F7D21" w:rsidRDefault="00C65778" w:rsidP="00B33429">
      <w:pPr>
        <w:pStyle w:val="af9"/>
        <w:shd w:val="clear" w:color="auto" w:fill="FFFFFF"/>
        <w:spacing w:before="0" w:after="0" w:line="240" w:lineRule="auto"/>
        <w:ind w:firstLine="425"/>
        <w:rPr>
          <w:sz w:val="22"/>
          <w:szCs w:val="22"/>
        </w:rPr>
      </w:pPr>
      <w:r w:rsidRPr="000F7D21">
        <w:rPr>
          <w:sz w:val="22"/>
          <w:szCs w:val="22"/>
        </w:rPr>
        <w:t>Дифференциация и осмысление картины мира: бережно относиться к своим игрушкам, учебным принадлежностям; соблюдать ТБ при работе с бумагой, клеем, пластилином, музыкальными инструментами, спортивным инвентарем; проявлять интерес к стихам, песням и сказкам, рассматриванию картинки; рассматривать эстетически привлекательные объекты природы, быта, произведений искусства; эмоционально откликаться на различные произведения культуры и искусства; з</w:t>
      </w:r>
      <w:r w:rsidRPr="000F7D21">
        <w:rPr>
          <w:color w:val="000000"/>
          <w:sz w:val="22"/>
          <w:szCs w:val="22"/>
        </w:rPr>
        <w:t>нать назначения предметов окружающего быта, их словесное обозначение.</w:t>
      </w:r>
    </w:p>
    <w:p w:rsidR="00C65778" w:rsidRPr="000F7D21" w:rsidRDefault="00C65778" w:rsidP="00B33429">
      <w:pPr>
        <w:spacing w:after="0" w:line="240" w:lineRule="auto"/>
        <w:ind w:firstLine="425"/>
        <w:jc w:val="center"/>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Материально-техническое обеспечение</w:t>
      </w:r>
    </w:p>
    <w:p w:rsidR="00C65778" w:rsidRPr="000F7D21" w:rsidRDefault="00C65778" w:rsidP="00B33429">
      <w:pPr>
        <w:spacing w:after="0" w:line="240" w:lineRule="auto"/>
        <w:ind w:firstLine="425"/>
        <w:rPr>
          <w:rFonts w:ascii="Times New Roman" w:eastAsiaTheme="minorHAnsi" w:hAnsi="Times New Roman" w:cs="Times New Roman"/>
          <w:color w:val="000000"/>
          <w:lang w:eastAsia="en-US"/>
        </w:rPr>
      </w:pPr>
      <w:r w:rsidRPr="000F7D21">
        <w:rPr>
          <w:rFonts w:ascii="Times New Roman" w:eastAsiaTheme="minorHAnsi" w:hAnsi="Times New Roman" w:cs="Times New Roman"/>
          <w:color w:val="000000"/>
          <w:lang w:eastAsia="en-US"/>
        </w:rPr>
        <w:t>Методические пособия:</w:t>
      </w:r>
    </w:p>
    <w:p w:rsidR="00C65778" w:rsidRPr="000F7D21" w:rsidRDefault="00C65778" w:rsidP="00B33429">
      <w:pPr>
        <w:numPr>
          <w:ilvl w:val="0"/>
          <w:numId w:val="64"/>
        </w:numPr>
        <w:suppressAutoHyphens w:val="0"/>
        <w:spacing w:after="0" w:line="240" w:lineRule="auto"/>
        <w:ind w:left="0" w:firstLine="425"/>
        <w:rPr>
          <w:rFonts w:ascii="Times New Roman" w:eastAsiaTheme="minorHAnsi" w:hAnsi="Times New Roman" w:cs="Times New Roman"/>
          <w:lang w:eastAsia="en-US"/>
        </w:rPr>
      </w:pPr>
      <w:r w:rsidRPr="000F7D21">
        <w:rPr>
          <w:rFonts w:ascii="Times New Roman" w:eastAsiaTheme="minorHAnsi" w:hAnsi="Times New Roman" w:cs="Times New Roman"/>
          <w:color w:val="000000"/>
          <w:lang w:eastAsia="en-US"/>
        </w:rPr>
        <w:t xml:space="preserve">1. </w:t>
      </w:r>
      <w:r w:rsidRPr="000F7D21">
        <w:rPr>
          <w:rFonts w:ascii="Times New Roman" w:eastAsiaTheme="minorHAnsi" w:hAnsi="Times New Roman" w:cs="Times New Roman"/>
          <w:lang w:eastAsia="en-US"/>
        </w:rPr>
        <w:t>Федеральный государственный образовательный стандарт образования обучающихся с умственной отсталостью (интеллектуальными нарушениями).</w:t>
      </w:r>
    </w:p>
    <w:p w:rsidR="00C65778" w:rsidRPr="000F7D21" w:rsidRDefault="00C65778" w:rsidP="00B33429">
      <w:pPr>
        <w:numPr>
          <w:ilvl w:val="0"/>
          <w:numId w:val="64"/>
        </w:numPr>
        <w:suppressAutoHyphens w:val="0"/>
        <w:spacing w:after="0" w:line="240" w:lineRule="auto"/>
        <w:ind w:left="0" w:firstLine="425"/>
        <w:contextualSpacing/>
        <w:jc w:val="both"/>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Детская справочная литература (справочники, энциклопедии) о мире природы, труде людей, общественных явлениях.</w:t>
      </w:r>
    </w:p>
    <w:p w:rsidR="00C65778" w:rsidRPr="000F7D21" w:rsidRDefault="00C65778" w:rsidP="00B33429">
      <w:pPr>
        <w:numPr>
          <w:ilvl w:val="0"/>
          <w:numId w:val="64"/>
        </w:numPr>
        <w:suppressAutoHyphens w:val="0"/>
        <w:spacing w:after="0" w:line="240" w:lineRule="auto"/>
        <w:ind w:left="0" w:firstLine="425"/>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БаряеваЛ.Б. , Логинова Е.Т., Лопатина Л.В. Обучение грамоте детей с умеренной и тяжелой умственной отсталостью: пособие для учителя.</w:t>
      </w:r>
    </w:p>
    <w:p w:rsidR="00C65778" w:rsidRPr="000F7D21" w:rsidRDefault="00C65778" w:rsidP="00B33429">
      <w:pPr>
        <w:numPr>
          <w:ilvl w:val="0"/>
          <w:numId w:val="64"/>
        </w:numPr>
        <w:suppressAutoHyphens w:val="0"/>
        <w:spacing w:after="0" w:line="240" w:lineRule="auto"/>
        <w:ind w:left="0" w:firstLine="425"/>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БаряеваЛ.Б. , Логинова Е.Т., Лопатина Л.В. Я – говорю! Я ребенок: упражнения с пикторгаммами: Рабочая тетрадь для занятий с детьми.</w:t>
      </w:r>
    </w:p>
    <w:p w:rsidR="00C65778" w:rsidRPr="000F7D21" w:rsidRDefault="00C65778" w:rsidP="00B33429">
      <w:pPr>
        <w:numPr>
          <w:ilvl w:val="0"/>
          <w:numId w:val="64"/>
        </w:numPr>
        <w:suppressAutoHyphens w:val="0"/>
        <w:spacing w:after="0" w:line="240" w:lineRule="auto"/>
        <w:ind w:left="0" w:firstLine="425"/>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БаряеваЛ.Б. , Логинова Е.Т., Лопатина Л.В. Я – говорю! Ребенок в семье: упражнения с пикторгаммами: Рабочая тетрадь для занятий с детьми.</w:t>
      </w:r>
    </w:p>
    <w:p w:rsidR="00C65778" w:rsidRPr="000F7D21" w:rsidRDefault="00C65778" w:rsidP="00B33429">
      <w:pPr>
        <w:numPr>
          <w:ilvl w:val="0"/>
          <w:numId w:val="64"/>
        </w:numPr>
        <w:suppressAutoHyphens w:val="0"/>
        <w:spacing w:after="0" w:line="240" w:lineRule="auto"/>
        <w:ind w:left="0" w:firstLine="425"/>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БаряеваЛ.Б. , Логинова Е.Т., Лопатина Л.В. Я – говорю! Ребенок и его дом: упражнения с пикторгаммами: Рабочая тетрадь для занятий с детьми.</w:t>
      </w:r>
    </w:p>
    <w:p w:rsidR="00C65778" w:rsidRPr="000F7D21" w:rsidRDefault="00C65778" w:rsidP="00B33429">
      <w:pPr>
        <w:numPr>
          <w:ilvl w:val="0"/>
          <w:numId w:val="64"/>
        </w:numPr>
        <w:suppressAutoHyphens w:val="0"/>
        <w:spacing w:after="0" w:line="240" w:lineRule="auto"/>
        <w:ind w:left="0" w:firstLine="425"/>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БаряеваЛ.Б. , Логинова Е.Т., Лопатина Л.В. Я – говорю! Ребенок и его игрушки: упражнения с пикторгаммами: Рабочая тетрадь для занятий с детьми.</w:t>
      </w:r>
    </w:p>
    <w:p w:rsidR="00C65778" w:rsidRPr="000F7D21" w:rsidRDefault="00C65778" w:rsidP="00B33429">
      <w:pPr>
        <w:numPr>
          <w:ilvl w:val="0"/>
          <w:numId w:val="64"/>
        </w:numPr>
        <w:suppressAutoHyphens w:val="0"/>
        <w:spacing w:after="0" w:line="240" w:lineRule="auto"/>
        <w:ind w:left="0" w:firstLine="425"/>
        <w:contextualSpacing/>
        <w:jc w:val="both"/>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Н.Б.Матвеева, М.А.Попова. Мир природы и человека. Рабочая тетрадь. 1 класс.- М. : «Просвещение», 2017.</w:t>
      </w:r>
    </w:p>
    <w:p w:rsidR="00C65778" w:rsidRPr="000F7D21" w:rsidRDefault="00C65778" w:rsidP="00B33429">
      <w:pPr>
        <w:numPr>
          <w:ilvl w:val="0"/>
          <w:numId w:val="64"/>
        </w:numPr>
        <w:suppressAutoHyphens w:val="0"/>
        <w:spacing w:after="0" w:line="240" w:lineRule="auto"/>
        <w:ind w:left="0" w:firstLine="425"/>
        <w:contextualSpacing/>
        <w:jc w:val="both"/>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Н.Б.Матвеева, И.А.Ярочкина. Мир природы и человека. Учебник. 1 класс, в 2-х частях. –М.: «Просвещение», 2017.</w:t>
      </w:r>
    </w:p>
    <w:p w:rsidR="00C65778" w:rsidRPr="000F7D21" w:rsidRDefault="00C65778" w:rsidP="00B33429">
      <w:pPr>
        <w:numPr>
          <w:ilvl w:val="0"/>
          <w:numId w:val="64"/>
        </w:numPr>
        <w:suppressAutoHyphens w:val="0"/>
        <w:spacing w:after="0" w:line="240" w:lineRule="auto"/>
        <w:ind w:left="0" w:firstLine="425"/>
        <w:contextualSpacing/>
        <w:jc w:val="both"/>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С.В.Комарова, Т.М.Головкина, С.В.Саакян. Речевая практика. Рабочая тетрадь. 1 класс- .- М.: «Просвещение», 2017.</w:t>
      </w:r>
    </w:p>
    <w:p w:rsidR="00C65778" w:rsidRPr="000F7D21" w:rsidRDefault="00C65778" w:rsidP="00B33429">
      <w:pPr>
        <w:spacing w:after="0" w:line="240" w:lineRule="auto"/>
        <w:ind w:firstLine="425"/>
        <w:rPr>
          <w:rFonts w:ascii="Times New Roman" w:eastAsiaTheme="minorHAnsi" w:hAnsi="Times New Roman" w:cs="Times New Roman"/>
          <w:color w:val="000000"/>
          <w:lang w:eastAsia="en-US"/>
        </w:rPr>
      </w:pPr>
      <w:r w:rsidRPr="000F7D21">
        <w:rPr>
          <w:rFonts w:ascii="Times New Roman" w:eastAsiaTheme="minorHAnsi" w:hAnsi="Times New Roman" w:cs="Times New Roman"/>
          <w:color w:val="000000"/>
          <w:lang w:eastAsia="en-US"/>
        </w:rPr>
        <w:t>Печатные пособия:</w:t>
      </w:r>
    </w:p>
    <w:p w:rsidR="00C65778" w:rsidRPr="000F7D21" w:rsidRDefault="00C65778" w:rsidP="00B33429">
      <w:pPr>
        <w:numPr>
          <w:ilvl w:val="0"/>
          <w:numId w:val="61"/>
        </w:numPr>
        <w:suppressAutoHyphens w:val="0"/>
        <w:spacing w:after="0" w:line="240" w:lineRule="auto"/>
        <w:ind w:left="0" w:firstLine="425"/>
        <w:rPr>
          <w:rFonts w:ascii="Times New Roman" w:eastAsiaTheme="minorHAnsi" w:hAnsi="Times New Roman" w:cs="Times New Roman"/>
        </w:rPr>
      </w:pPr>
      <w:r w:rsidRPr="000F7D21">
        <w:rPr>
          <w:rFonts w:ascii="Times New Roman" w:eastAsiaTheme="minorHAnsi" w:hAnsi="Times New Roman" w:cs="Times New Roman"/>
        </w:rPr>
        <w:t>Иллюстративные материалы.</w:t>
      </w:r>
    </w:p>
    <w:p w:rsidR="00C65778" w:rsidRPr="000F7D21" w:rsidRDefault="00C65778" w:rsidP="00B33429">
      <w:pPr>
        <w:numPr>
          <w:ilvl w:val="0"/>
          <w:numId w:val="61"/>
        </w:numPr>
        <w:suppressAutoHyphens w:val="0"/>
        <w:spacing w:after="0" w:line="240" w:lineRule="auto"/>
        <w:ind w:left="0" w:firstLine="425"/>
        <w:jc w:val="both"/>
        <w:rPr>
          <w:rFonts w:ascii="Times New Roman" w:hAnsi="Times New Roman" w:cs="Times New Roman"/>
          <w:lang w:eastAsia="en-US"/>
        </w:rPr>
      </w:pPr>
      <w:r w:rsidRPr="000F7D21">
        <w:rPr>
          <w:rFonts w:ascii="Times New Roman" w:eastAsiaTheme="minorHAnsi" w:hAnsi="Times New Roman" w:cs="Times New Roman"/>
          <w:lang w:eastAsia="en-US"/>
        </w:rPr>
        <w:t>Разрезные карточки на изучаемые лексические темы.</w:t>
      </w:r>
    </w:p>
    <w:p w:rsidR="00C65778" w:rsidRPr="000F7D21" w:rsidRDefault="00C65778" w:rsidP="00B33429">
      <w:pPr>
        <w:numPr>
          <w:ilvl w:val="0"/>
          <w:numId w:val="61"/>
        </w:numPr>
        <w:suppressAutoHyphens w:val="0"/>
        <w:spacing w:after="0" w:line="240" w:lineRule="auto"/>
        <w:ind w:left="0" w:firstLine="425"/>
        <w:jc w:val="both"/>
        <w:rPr>
          <w:rFonts w:ascii="Times New Roman" w:hAnsi="Times New Roman" w:cs="Times New Roman"/>
          <w:lang w:eastAsia="en-US"/>
        </w:rPr>
      </w:pPr>
      <w:r w:rsidRPr="000F7D21">
        <w:rPr>
          <w:rFonts w:ascii="Times New Roman" w:eastAsiaTheme="minorHAnsi" w:hAnsi="Times New Roman" w:cs="Times New Roman"/>
          <w:lang w:eastAsia="en-US"/>
        </w:rPr>
        <w:t>Демонстрационные карточки по лексическим темам.</w:t>
      </w:r>
    </w:p>
    <w:p w:rsidR="00C65778" w:rsidRPr="000F7D21" w:rsidRDefault="00C65778" w:rsidP="00B33429">
      <w:pPr>
        <w:numPr>
          <w:ilvl w:val="0"/>
          <w:numId w:val="61"/>
        </w:numPr>
        <w:suppressAutoHyphens w:val="0"/>
        <w:spacing w:after="0" w:line="240" w:lineRule="auto"/>
        <w:ind w:left="0" w:firstLine="425"/>
        <w:jc w:val="both"/>
        <w:rPr>
          <w:rFonts w:ascii="Times New Roman" w:hAnsi="Times New Roman" w:cs="Times New Roman"/>
          <w:lang w:eastAsia="en-US"/>
        </w:rPr>
      </w:pPr>
      <w:r w:rsidRPr="000F7D21">
        <w:rPr>
          <w:rFonts w:ascii="Times New Roman" w:hAnsi="Times New Roman" w:cs="Times New Roman"/>
        </w:rPr>
        <w:t>Настольно-печатные игры.</w:t>
      </w:r>
    </w:p>
    <w:p w:rsidR="00C65778" w:rsidRPr="000F7D21" w:rsidRDefault="00C65778" w:rsidP="00B33429">
      <w:pPr>
        <w:spacing w:after="0" w:line="240" w:lineRule="auto"/>
        <w:ind w:firstLine="425"/>
        <w:jc w:val="both"/>
        <w:rPr>
          <w:rFonts w:ascii="Times New Roman" w:eastAsiaTheme="minorHAnsi" w:hAnsi="Times New Roman" w:cs="Times New Roman"/>
        </w:rPr>
      </w:pPr>
      <w:r w:rsidRPr="000F7D21">
        <w:rPr>
          <w:rFonts w:ascii="Times New Roman" w:eastAsiaTheme="minorHAnsi" w:hAnsi="Times New Roman" w:cs="Times New Roman"/>
        </w:rPr>
        <w:t>Графические средства для альтернативной коммуникации:</w:t>
      </w:r>
    </w:p>
    <w:p w:rsidR="00C65778" w:rsidRPr="000F7D21" w:rsidRDefault="00C65778" w:rsidP="00B33429">
      <w:pPr>
        <w:numPr>
          <w:ilvl w:val="0"/>
          <w:numId w:val="65"/>
        </w:numPr>
        <w:suppressAutoHyphens w:val="0"/>
        <w:spacing w:after="0" w:line="240" w:lineRule="auto"/>
        <w:ind w:left="0" w:firstLine="425"/>
        <w:jc w:val="both"/>
        <w:rPr>
          <w:rFonts w:ascii="Times New Roman" w:eastAsiaTheme="minorHAnsi" w:hAnsi="Times New Roman" w:cs="Times New Roman"/>
        </w:rPr>
      </w:pPr>
      <w:r w:rsidRPr="000F7D21">
        <w:rPr>
          <w:rFonts w:ascii="Times New Roman" w:eastAsiaTheme="minorHAnsi" w:hAnsi="Times New Roman" w:cs="Times New Roman"/>
        </w:rPr>
        <w:t xml:space="preserve">Таблицы букв, карточки с изображениями объектов, людей, действий (фотографии, пиктограммы, символы), с напечатанными словами. </w:t>
      </w:r>
    </w:p>
    <w:p w:rsidR="00C65778" w:rsidRPr="000F7D21" w:rsidRDefault="00C65778" w:rsidP="00B33429">
      <w:pPr>
        <w:numPr>
          <w:ilvl w:val="0"/>
          <w:numId w:val="65"/>
        </w:numPr>
        <w:suppressAutoHyphens w:val="0"/>
        <w:spacing w:after="0" w:line="240" w:lineRule="auto"/>
        <w:ind w:left="0" w:firstLine="425"/>
        <w:jc w:val="both"/>
        <w:rPr>
          <w:rFonts w:ascii="Times New Roman" w:eastAsiaTheme="minorHAnsi" w:hAnsi="Times New Roman" w:cs="Times New Roman"/>
        </w:rPr>
      </w:pPr>
      <w:r w:rsidRPr="000F7D21">
        <w:rPr>
          <w:rFonts w:ascii="Times New Roman" w:eastAsiaTheme="minorHAnsi" w:hAnsi="Times New Roman" w:cs="Times New Roman"/>
        </w:rPr>
        <w:t>Наборы букв, коммуникативные таблицы и тетради для общения.</w:t>
      </w:r>
    </w:p>
    <w:p w:rsidR="00C65778" w:rsidRPr="000F7D21" w:rsidRDefault="00C65778" w:rsidP="00B33429">
      <w:pPr>
        <w:spacing w:after="0" w:line="240" w:lineRule="auto"/>
        <w:ind w:firstLine="425"/>
        <w:rPr>
          <w:rFonts w:ascii="Times New Roman" w:eastAsiaTheme="minorHAnsi" w:hAnsi="Times New Roman" w:cs="Times New Roman"/>
          <w:color w:val="000000"/>
          <w:lang w:eastAsia="en-US"/>
        </w:rPr>
      </w:pPr>
      <w:r w:rsidRPr="000F7D21">
        <w:rPr>
          <w:rFonts w:ascii="Times New Roman" w:eastAsiaTheme="minorHAnsi" w:hAnsi="Times New Roman" w:cs="Times New Roman"/>
          <w:color w:val="000000"/>
          <w:lang w:eastAsia="en-US"/>
        </w:rPr>
        <w:t>Технические средства обучения:</w:t>
      </w:r>
    </w:p>
    <w:p w:rsidR="00C65778" w:rsidRPr="000F7D21" w:rsidRDefault="00C65778" w:rsidP="00B33429">
      <w:pPr>
        <w:numPr>
          <w:ilvl w:val="0"/>
          <w:numId w:val="62"/>
        </w:numPr>
        <w:suppressAutoHyphens w:val="0"/>
        <w:spacing w:after="0" w:line="240" w:lineRule="auto"/>
        <w:ind w:left="0" w:firstLine="425"/>
        <w:rPr>
          <w:rFonts w:ascii="Times New Roman" w:eastAsiaTheme="minorHAnsi" w:hAnsi="Times New Roman" w:cs="Times New Roman"/>
          <w:color w:val="000000"/>
        </w:rPr>
      </w:pPr>
      <w:r w:rsidRPr="000F7D21">
        <w:rPr>
          <w:rFonts w:ascii="Times New Roman" w:eastAsiaTheme="minorHAnsi" w:hAnsi="Times New Roman" w:cs="Times New Roman"/>
          <w:color w:val="000000"/>
        </w:rPr>
        <w:t>Магнитная доска.</w:t>
      </w:r>
    </w:p>
    <w:p w:rsidR="00C65778" w:rsidRPr="000F7D21" w:rsidRDefault="00C65778" w:rsidP="00B33429">
      <w:pPr>
        <w:numPr>
          <w:ilvl w:val="0"/>
          <w:numId w:val="62"/>
        </w:numPr>
        <w:suppressAutoHyphens w:val="0"/>
        <w:spacing w:after="0" w:line="240" w:lineRule="auto"/>
        <w:ind w:left="0" w:firstLine="425"/>
        <w:rPr>
          <w:rFonts w:ascii="Times New Roman" w:eastAsiaTheme="minorHAnsi" w:hAnsi="Times New Roman" w:cs="Times New Roman"/>
          <w:color w:val="000000"/>
        </w:rPr>
      </w:pPr>
      <w:r w:rsidRPr="000F7D21">
        <w:rPr>
          <w:rFonts w:ascii="Times New Roman" w:eastAsiaTheme="minorHAnsi" w:hAnsi="Times New Roman" w:cs="Times New Roman"/>
          <w:color w:val="000000"/>
        </w:rPr>
        <w:t>Компьютерные и информационно-коммуникативные средства.</w:t>
      </w:r>
    </w:p>
    <w:p w:rsidR="00C65778" w:rsidRPr="000F7D21" w:rsidRDefault="00C65778" w:rsidP="00B33429">
      <w:pPr>
        <w:numPr>
          <w:ilvl w:val="0"/>
          <w:numId w:val="62"/>
        </w:numPr>
        <w:suppressAutoHyphens w:val="0"/>
        <w:spacing w:after="0" w:line="240" w:lineRule="auto"/>
        <w:ind w:left="0" w:firstLine="425"/>
        <w:rPr>
          <w:rFonts w:ascii="Times New Roman" w:eastAsiaTheme="minorHAnsi" w:hAnsi="Times New Roman" w:cs="Times New Roman"/>
          <w:color w:val="000000"/>
        </w:rPr>
      </w:pPr>
      <w:r w:rsidRPr="000F7D21">
        <w:rPr>
          <w:rFonts w:ascii="Times New Roman" w:eastAsiaTheme="minorHAnsi" w:hAnsi="Times New Roman" w:cs="Times New Roman"/>
          <w:color w:val="000000"/>
        </w:rPr>
        <w:t>Компьютер.</w:t>
      </w:r>
    </w:p>
    <w:p w:rsidR="00C65778" w:rsidRPr="000F7D21" w:rsidRDefault="00C65778" w:rsidP="00B33429">
      <w:pPr>
        <w:numPr>
          <w:ilvl w:val="0"/>
          <w:numId w:val="62"/>
        </w:numPr>
        <w:suppressAutoHyphens w:val="0"/>
        <w:autoSpaceDE w:val="0"/>
        <w:adjustRightInd w:val="0"/>
        <w:spacing w:after="0" w:line="240" w:lineRule="auto"/>
        <w:ind w:left="0" w:firstLine="425"/>
        <w:jc w:val="both"/>
        <w:rPr>
          <w:rFonts w:ascii="Times New Roman" w:eastAsiaTheme="minorHAnsi" w:hAnsi="Times New Roman" w:cs="Times New Roman"/>
          <w:iCs/>
          <w:lang w:eastAsia="en-US"/>
        </w:rPr>
      </w:pPr>
      <w:r w:rsidRPr="000F7D21">
        <w:rPr>
          <w:rFonts w:ascii="Times New Roman" w:eastAsiaTheme="minorHAnsi" w:hAnsi="Times New Roman" w:cs="Times New Roman"/>
          <w:iCs/>
          <w:lang w:eastAsia="en-US"/>
        </w:rPr>
        <w:t>Магнитная доска с необходимым набором приспособлений для крепления наглядного материала.</w:t>
      </w:r>
    </w:p>
    <w:p w:rsidR="00C65778" w:rsidRPr="000F7D21" w:rsidRDefault="00C65778" w:rsidP="00B33429">
      <w:pPr>
        <w:numPr>
          <w:ilvl w:val="0"/>
          <w:numId w:val="62"/>
        </w:numPr>
        <w:suppressAutoHyphens w:val="0"/>
        <w:spacing w:after="0" w:line="240" w:lineRule="auto"/>
        <w:ind w:left="0" w:firstLine="425"/>
        <w:rPr>
          <w:rFonts w:ascii="Times New Roman" w:eastAsiaTheme="minorHAnsi" w:hAnsi="Times New Roman" w:cs="Times New Roman"/>
          <w:color w:val="000000"/>
        </w:rPr>
      </w:pPr>
      <w:r w:rsidRPr="000F7D21">
        <w:rPr>
          <w:rFonts w:ascii="Times New Roman" w:eastAsiaTheme="minorHAnsi" w:hAnsi="Times New Roman" w:cs="Times New Roman"/>
          <w:color w:val="000000"/>
        </w:rPr>
        <w:t>Проектор.</w:t>
      </w:r>
    </w:p>
    <w:p w:rsidR="00C65778" w:rsidRPr="000F7D21" w:rsidRDefault="00C65778" w:rsidP="00B33429">
      <w:pPr>
        <w:numPr>
          <w:ilvl w:val="0"/>
          <w:numId w:val="62"/>
        </w:numPr>
        <w:suppressAutoHyphens w:val="0"/>
        <w:spacing w:after="0" w:line="240" w:lineRule="auto"/>
        <w:ind w:left="0" w:firstLine="425"/>
        <w:rPr>
          <w:rFonts w:ascii="Times New Roman" w:eastAsiaTheme="minorHAnsi" w:hAnsi="Times New Roman" w:cs="Times New Roman"/>
          <w:color w:val="000000"/>
        </w:rPr>
      </w:pPr>
      <w:r w:rsidRPr="000F7D21">
        <w:rPr>
          <w:rFonts w:ascii="Times New Roman" w:eastAsiaTheme="minorHAnsi" w:hAnsi="Times New Roman" w:cs="Times New Roman"/>
          <w:color w:val="000000"/>
        </w:rPr>
        <w:t>Электронные презентации.</w:t>
      </w:r>
    </w:p>
    <w:p w:rsidR="00C65778" w:rsidRPr="000F7D21" w:rsidRDefault="00C65778" w:rsidP="00B33429">
      <w:pPr>
        <w:numPr>
          <w:ilvl w:val="0"/>
          <w:numId w:val="62"/>
        </w:numPr>
        <w:suppressAutoHyphens w:val="0"/>
        <w:spacing w:after="0" w:line="240" w:lineRule="auto"/>
        <w:ind w:left="0" w:firstLine="425"/>
        <w:rPr>
          <w:rFonts w:ascii="Times New Roman" w:eastAsiaTheme="minorHAnsi" w:hAnsi="Times New Roman" w:cs="Times New Roman"/>
          <w:color w:val="000000"/>
        </w:rPr>
      </w:pPr>
      <w:r w:rsidRPr="000F7D21">
        <w:rPr>
          <w:rFonts w:ascii="Times New Roman" w:eastAsiaTheme="minorHAnsi" w:hAnsi="Times New Roman" w:cs="Times New Roman"/>
          <w:color w:val="000000"/>
        </w:rPr>
        <w:t>Видеофильмы, компакт-диски с фрагментами кинофильмов и телепередач.</w:t>
      </w:r>
    </w:p>
    <w:p w:rsidR="00C65778" w:rsidRPr="000F7D21" w:rsidRDefault="00C65778" w:rsidP="00B33429">
      <w:pPr>
        <w:numPr>
          <w:ilvl w:val="0"/>
          <w:numId w:val="62"/>
        </w:numPr>
        <w:suppressAutoHyphens w:val="0"/>
        <w:spacing w:after="0" w:line="240" w:lineRule="auto"/>
        <w:ind w:left="0" w:firstLine="425"/>
        <w:rPr>
          <w:rFonts w:ascii="Times New Roman" w:eastAsiaTheme="minorHAnsi" w:hAnsi="Times New Roman" w:cs="Times New Roman"/>
          <w:color w:val="000000"/>
        </w:rPr>
      </w:pPr>
      <w:r w:rsidRPr="000F7D21">
        <w:rPr>
          <w:rFonts w:ascii="Times New Roman" w:hAnsi="Times New Roman" w:cs="Times New Roman"/>
          <w:kern w:val="2"/>
          <w:lang w:eastAsia="hi-IN" w:bidi="hi-IN"/>
        </w:rPr>
        <w:t>Компьютерные обучающие игры.</w:t>
      </w:r>
    </w:p>
    <w:p w:rsidR="00C65778" w:rsidRPr="000F7D21" w:rsidRDefault="00C65778" w:rsidP="00B33429">
      <w:pPr>
        <w:spacing w:after="0" w:line="240" w:lineRule="auto"/>
        <w:ind w:firstLine="425"/>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Игры и игрушки:</w:t>
      </w:r>
    </w:p>
    <w:p w:rsidR="00C65778" w:rsidRPr="000F7D21" w:rsidRDefault="00C65778" w:rsidP="00B33429">
      <w:pPr>
        <w:numPr>
          <w:ilvl w:val="0"/>
          <w:numId w:val="63"/>
        </w:numPr>
        <w:suppressAutoHyphens w:val="0"/>
        <w:spacing w:after="0" w:line="240" w:lineRule="auto"/>
        <w:ind w:left="0" w:firstLine="425"/>
        <w:rPr>
          <w:rFonts w:ascii="Times New Roman" w:eastAsiaTheme="minorHAnsi" w:hAnsi="Times New Roman" w:cs="Times New Roman"/>
        </w:rPr>
      </w:pPr>
      <w:r w:rsidRPr="000F7D21">
        <w:rPr>
          <w:rFonts w:ascii="Times New Roman" w:eastAsiaTheme="minorHAnsi" w:hAnsi="Times New Roman" w:cs="Times New Roman"/>
        </w:rPr>
        <w:t>Наборы ролевых игр, игрушек и конструкторов.</w:t>
      </w:r>
    </w:p>
    <w:p w:rsidR="00C65778" w:rsidRPr="000F7D21" w:rsidRDefault="00C65778" w:rsidP="00B33429">
      <w:pPr>
        <w:numPr>
          <w:ilvl w:val="0"/>
          <w:numId w:val="63"/>
        </w:numPr>
        <w:suppressAutoHyphens w:val="0"/>
        <w:spacing w:after="0" w:line="240" w:lineRule="auto"/>
        <w:ind w:left="0" w:firstLine="425"/>
        <w:jc w:val="both"/>
        <w:rPr>
          <w:rFonts w:ascii="Times New Roman" w:hAnsi="Times New Roman" w:cs="Times New Roman"/>
          <w:lang w:eastAsia="en-US"/>
        </w:rPr>
      </w:pPr>
      <w:r w:rsidRPr="000F7D21">
        <w:rPr>
          <w:rFonts w:ascii="Times New Roman" w:hAnsi="Times New Roman" w:cs="Times New Roman"/>
          <w:lang w:eastAsia="en-US"/>
        </w:rPr>
        <w:t>Натуральные объекты (игрушки, одежда), муляжи, макеты.</w:t>
      </w:r>
    </w:p>
    <w:p w:rsidR="00C65778" w:rsidRPr="000F7D21" w:rsidRDefault="00C65778" w:rsidP="00B33429">
      <w:pPr>
        <w:widowControl w:val="0"/>
        <w:numPr>
          <w:ilvl w:val="0"/>
          <w:numId w:val="63"/>
        </w:numPr>
        <w:suppressAutoHyphens w:val="0"/>
        <w:spacing w:after="0" w:line="240" w:lineRule="auto"/>
        <w:ind w:left="0" w:firstLine="425"/>
        <w:jc w:val="both"/>
        <w:rPr>
          <w:rFonts w:ascii="Times New Roman" w:eastAsiaTheme="minorHAnsi" w:hAnsi="Times New Roman" w:cs="Times New Roman"/>
          <w:kern w:val="2"/>
          <w:lang w:eastAsia="hi-IN" w:bidi="hi-IN"/>
        </w:rPr>
      </w:pPr>
      <w:r w:rsidRPr="000F7D21">
        <w:rPr>
          <w:rFonts w:ascii="Times New Roman" w:eastAsiaTheme="minorHAnsi" w:hAnsi="Times New Roman" w:cs="Times New Roman"/>
          <w:kern w:val="2"/>
          <w:lang w:eastAsia="hi-IN" w:bidi="hi-IN"/>
        </w:rPr>
        <w:t>Звучащие   предметы   для   встряхивания.</w:t>
      </w:r>
    </w:p>
    <w:p w:rsidR="00C65778" w:rsidRPr="000F7D21" w:rsidRDefault="00C65778" w:rsidP="00B33429">
      <w:pPr>
        <w:widowControl w:val="0"/>
        <w:numPr>
          <w:ilvl w:val="0"/>
          <w:numId w:val="63"/>
        </w:numPr>
        <w:suppressAutoHyphens w:val="0"/>
        <w:spacing w:after="0" w:line="240" w:lineRule="auto"/>
        <w:ind w:left="0" w:firstLine="425"/>
        <w:jc w:val="both"/>
        <w:rPr>
          <w:rFonts w:ascii="Times New Roman" w:eastAsiaTheme="minorHAnsi" w:hAnsi="Times New Roman" w:cs="Times New Roman"/>
          <w:kern w:val="2"/>
          <w:lang w:eastAsia="hi-IN" w:bidi="hi-IN"/>
        </w:rPr>
      </w:pPr>
      <w:r w:rsidRPr="000F7D21">
        <w:rPr>
          <w:rFonts w:ascii="Times New Roman" w:eastAsiaTheme="minorHAnsi" w:hAnsi="Times New Roman" w:cs="Times New Roman"/>
          <w:kern w:val="2"/>
          <w:lang w:eastAsia="hi-IN" w:bidi="hi-IN"/>
        </w:rPr>
        <w:t>Предметы   для   сжимания (мячи   различной̆   фактуры, разного   диаметра).</w:t>
      </w:r>
    </w:p>
    <w:p w:rsidR="00C65778" w:rsidRPr="000F7D21" w:rsidRDefault="00C65778" w:rsidP="00B33429">
      <w:pPr>
        <w:widowControl w:val="0"/>
        <w:numPr>
          <w:ilvl w:val="0"/>
          <w:numId w:val="63"/>
        </w:numPr>
        <w:suppressAutoHyphens w:val="0"/>
        <w:spacing w:after="0" w:line="240" w:lineRule="auto"/>
        <w:ind w:left="0" w:firstLine="425"/>
        <w:jc w:val="both"/>
        <w:rPr>
          <w:rFonts w:ascii="Times New Roman" w:eastAsiaTheme="minorHAnsi" w:hAnsi="Times New Roman" w:cs="Times New Roman"/>
          <w:kern w:val="2"/>
          <w:lang w:eastAsia="hi-IN" w:bidi="hi-IN"/>
        </w:rPr>
      </w:pPr>
      <w:r w:rsidRPr="000F7D21">
        <w:rPr>
          <w:rFonts w:ascii="Times New Roman" w:eastAsiaTheme="minorHAnsi" w:hAnsi="Times New Roman" w:cs="Times New Roman"/>
          <w:kern w:val="2"/>
          <w:lang w:eastAsia="hi-IN" w:bidi="hi-IN"/>
        </w:rPr>
        <w:t>Различные   по форме, величине, цвету   наборы   материала (в   т.ч.   природного).</w:t>
      </w:r>
    </w:p>
    <w:p w:rsidR="00C65778" w:rsidRPr="000F7D21" w:rsidRDefault="00C65778" w:rsidP="00B33429">
      <w:pPr>
        <w:numPr>
          <w:ilvl w:val="0"/>
          <w:numId w:val="63"/>
        </w:numPr>
        <w:suppressAutoHyphens w:val="0"/>
        <w:spacing w:after="0" w:line="240" w:lineRule="auto"/>
        <w:ind w:left="0" w:firstLine="425"/>
        <w:jc w:val="both"/>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Деревянные бусинки и веревочки (шнуровка-бусы).</w:t>
      </w:r>
    </w:p>
    <w:p w:rsidR="00C65778" w:rsidRPr="000F7D21" w:rsidRDefault="00C65778" w:rsidP="00B33429">
      <w:pPr>
        <w:numPr>
          <w:ilvl w:val="0"/>
          <w:numId w:val="63"/>
        </w:numPr>
        <w:suppressAutoHyphens w:val="0"/>
        <w:spacing w:after="0" w:line="240" w:lineRule="auto"/>
        <w:ind w:left="0" w:firstLine="425"/>
        <w:jc w:val="both"/>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 xml:space="preserve">Мозаика. </w:t>
      </w:r>
    </w:p>
    <w:p w:rsidR="00C65778" w:rsidRPr="000F7D21" w:rsidRDefault="00C65778" w:rsidP="00B33429">
      <w:pPr>
        <w:numPr>
          <w:ilvl w:val="0"/>
          <w:numId w:val="63"/>
        </w:numPr>
        <w:suppressAutoHyphens w:val="0"/>
        <w:spacing w:after="0" w:line="240" w:lineRule="auto"/>
        <w:ind w:left="0" w:firstLine="425"/>
        <w:jc w:val="both"/>
        <w:rPr>
          <w:rFonts w:ascii="Times New Roman" w:eastAsiaTheme="minorHAnsi" w:hAnsi="Times New Roman" w:cs="Times New Roman"/>
        </w:rPr>
      </w:pPr>
      <w:r w:rsidRPr="000F7D21">
        <w:rPr>
          <w:rFonts w:ascii="Times New Roman" w:eastAsiaTheme="minorHAnsi" w:hAnsi="Times New Roman" w:cs="Times New Roman"/>
        </w:rPr>
        <w:t>Куклы, рукавички и перчатки с изображением мордочек животных, настольный театр, наборы сказочных персонажей.</w:t>
      </w:r>
    </w:p>
    <w:p w:rsidR="00C65778" w:rsidRPr="000F7D21" w:rsidRDefault="00C65778" w:rsidP="00B33429">
      <w:pPr>
        <w:numPr>
          <w:ilvl w:val="0"/>
          <w:numId w:val="63"/>
        </w:numPr>
        <w:suppressAutoHyphens w:val="0"/>
        <w:spacing w:after="0" w:line="240" w:lineRule="auto"/>
        <w:ind w:left="0" w:firstLine="425"/>
        <w:jc w:val="both"/>
        <w:rPr>
          <w:rFonts w:ascii="Times New Roman" w:eastAsiaTheme="minorHAnsi" w:hAnsi="Times New Roman" w:cs="Times New Roman"/>
        </w:rPr>
      </w:pPr>
      <w:r w:rsidRPr="000F7D21">
        <w:rPr>
          <w:rFonts w:ascii="Times New Roman" w:eastAsiaTheme="minorHAnsi" w:hAnsi="Times New Roman" w:cs="Times New Roman"/>
        </w:rPr>
        <w:t xml:space="preserve">Набор для лепки (пластилин); конструкторы деревянные, конструктор ЛЕГО, мягкие крупные модули; набор для рисования (фломастеры, бумага, краски).  </w:t>
      </w:r>
    </w:p>
    <w:p w:rsidR="00C65778" w:rsidRPr="000F7D21" w:rsidRDefault="00C65778" w:rsidP="00B33429">
      <w:pPr>
        <w:numPr>
          <w:ilvl w:val="0"/>
          <w:numId w:val="63"/>
        </w:numPr>
        <w:suppressAutoHyphens w:val="0"/>
        <w:spacing w:after="0" w:line="240" w:lineRule="auto"/>
        <w:ind w:left="0" w:firstLine="425"/>
        <w:jc w:val="both"/>
        <w:rPr>
          <w:rFonts w:ascii="Times New Roman" w:eastAsiaTheme="minorHAnsi" w:hAnsi="Times New Roman" w:cs="Times New Roman"/>
          <w:lang w:eastAsia="en-US"/>
        </w:rPr>
      </w:pPr>
      <w:r w:rsidRPr="000F7D21">
        <w:rPr>
          <w:rFonts w:ascii="Times New Roman" w:eastAsiaTheme="minorHAnsi" w:hAnsi="Times New Roman" w:cs="Times New Roman"/>
          <w:lang w:eastAsia="en-US"/>
        </w:rPr>
        <w:t>Дидактические материалы М. Монтессори.</w:t>
      </w:r>
    </w:p>
    <w:p w:rsidR="00C65778" w:rsidRPr="000F7D21" w:rsidRDefault="00C65778" w:rsidP="00B33429">
      <w:pPr>
        <w:widowControl w:val="0"/>
        <w:numPr>
          <w:ilvl w:val="0"/>
          <w:numId w:val="63"/>
        </w:numPr>
        <w:suppressAutoHyphens w:val="0"/>
        <w:spacing w:after="0" w:line="240" w:lineRule="auto"/>
        <w:ind w:left="0" w:firstLine="425"/>
        <w:jc w:val="both"/>
        <w:rPr>
          <w:rFonts w:ascii="Times New Roman" w:eastAsiaTheme="minorHAnsi" w:hAnsi="Times New Roman" w:cs="Times New Roman"/>
          <w:kern w:val="2"/>
          <w:lang w:eastAsia="hi-IN" w:bidi="hi-IN"/>
        </w:rPr>
      </w:pPr>
      <w:r w:rsidRPr="000F7D21">
        <w:rPr>
          <w:rFonts w:ascii="Times New Roman" w:eastAsiaTheme="minorHAnsi" w:hAnsi="Times New Roman" w:cs="Times New Roman"/>
          <w:kern w:val="2"/>
          <w:lang w:eastAsia="hi-IN" w:bidi="hi-IN"/>
        </w:rPr>
        <w:t>Посуда-вставления (стаканчики одинаковой величины);</w:t>
      </w:r>
    </w:p>
    <w:p w:rsidR="00C65778" w:rsidRPr="000F7D21" w:rsidRDefault="00C65778" w:rsidP="00B33429">
      <w:pPr>
        <w:widowControl w:val="0"/>
        <w:numPr>
          <w:ilvl w:val="0"/>
          <w:numId w:val="63"/>
        </w:numPr>
        <w:suppressAutoHyphens w:val="0"/>
        <w:spacing w:after="0" w:line="240" w:lineRule="auto"/>
        <w:ind w:left="0" w:firstLine="425"/>
        <w:jc w:val="both"/>
        <w:rPr>
          <w:rFonts w:ascii="Times New Roman" w:eastAsiaTheme="minorHAnsi" w:hAnsi="Times New Roman" w:cs="Times New Roman"/>
          <w:kern w:val="2"/>
          <w:lang w:eastAsia="hi-IN" w:bidi="hi-IN"/>
        </w:rPr>
      </w:pPr>
      <w:r w:rsidRPr="000F7D21">
        <w:rPr>
          <w:rFonts w:ascii="Times New Roman" w:eastAsiaTheme="minorHAnsi" w:hAnsi="Times New Roman" w:cs="Times New Roman"/>
          <w:kern w:val="2"/>
          <w:lang w:eastAsia="hi-IN" w:bidi="hi-IN"/>
        </w:rPr>
        <w:t>Принадлежности для ухода за своим телом, оборудования, позволяющего   выполнять   упражнения   на   сортировку, группировку   различных   предметов, их   соотнесения   по   определенным признакам.</w:t>
      </w:r>
    </w:p>
    <w:p w:rsidR="00C65778" w:rsidRPr="000F7D21" w:rsidRDefault="00C65778" w:rsidP="00B33429">
      <w:pPr>
        <w:numPr>
          <w:ilvl w:val="0"/>
          <w:numId w:val="63"/>
        </w:numPr>
        <w:suppressAutoHyphens w:val="0"/>
        <w:spacing w:after="0" w:line="240" w:lineRule="auto"/>
        <w:ind w:left="0" w:firstLine="425"/>
        <w:jc w:val="both"/>
        <w:rPr>
          <w:rFonts w:ascii="Times New Roman" w:eastAsiaTheme="minorHAnsi" w:hAnsi="Times New Roman" w:cs="Times New Roman"/>
        </w:rPr>
      </w:pPr>
      <w:r w:rsidRPr="000F7D21">
        <w:rPr>
          <w:rFonts w:ascii="Times New Roman" w:eastAsiaTheme="minorHAnsi" w:hAnsi="Times New Roman" w:cs="Times New Roman"/>
        </w:rPr>
        <w:t>Пазлы, лото, разрезные картинки.</w:t>
      </w:r>
    </w:p>
    <w:p w:rsidR="00BC1A8E" w:rsidRPr="000F7D21" w:rsidRDefault="00C65778" w:rsidP="00B33429">
      <w:pPr>
        <w:widowControl w:val="0"/>
        <w:numPr>
          <w:ilvl w:val="0"/>
          <w:numId w:val="63"/>
        </w:numPr>
        <w:suppressAutoHyphens w:val="0"/>
        <w:spacing w:after="0" w:line="240" w:lineRule="auto"/>
        <w:ind w:left="0" w:firstLine="425"/>
        <w:jc w:val="both"/>
        <w:rPr>
          <w:rFonts w:ascii="Times New Roman" w:eastAsiaTheme="minorHAnsi" w:hAnsi="Times New Roman" w:cs="Times New Roman"/>
          <w:kern w:val="2"/>
          <w:lang w:eastAsia="hi-IN" w:bidi="hi-IN"/>
        </w:rPr>
      </w:pPr>
      <w:r w:rsidRPr="000F7D21">
        <w:rPr>
          <w:rFonts w:ascii="Times New Roman" w:eastAsiaTheme="minorHAnsi" w:hAnsi="Times New Roman" w:cs="Times New Roman"/>
          <w:kern w:val="2"/>
          <w:lang w:eastAsia="hi-IN" w:bidi="hi-IN"/>
        </w:rPr>
        <w:t>Альбомы с фотографиями детей, ближнего окружения (семья), людей, изображений предметов.</w:t>
      </w:r>
    </w:p>
    <w:p w:rsidR="00DA4904" w:rsidRPr="000F7D21" w:rsidRDefault="00BC1A8E" w:rsidP="00B33429">
      <w:pPr>
        <w:pStyle w:val="afe"/>
        <w:ind w:firstLine="425"/>
        <w:jc w:val="center"/>
        <w:rPr>
          <w:rFonts w:ascii="Times New Roman" w:hAnsi="Times New Roman"/>
          <w:b/>
        </w:rPr>
      </w:pPr>
      <w:bookmarkStart w:id="25" w:name="Закладка22"/>
      <w:bookmarkEnd w:id="25"/>
      <w:r w:rsidRPr="000F7D21">
        <w:rPr>
          <w:rFonts w:ascii="Times New Roman" w:hAnsi="Times New Roman"/>
          <w:b/>
        </w:rPr>
        <w:t>3.2.4. Программа форми</w:t>
      </w:r>
      <w:r w:rsidR="00DA4904" w:rsidRPr="000F7D21">
        <w:rPr>
          <w:rFonts w:ascii="Times New Roman" w:hAnsi="Times New Roman"/>
          <w:b/>
        </w:rPr>
        <w:t xml:space="preserve">рования экологической культуры, </w:t>
      </w: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здорового и безопасного образа жизни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Программа формирования экологической культуры здорового и безопасного образа жизни нацелена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Программа направлена на решение следующих задач: </w:t>
      </w:r>
    </w:p>
    <w:p w:rsidR="00BC1A8E" w:rsidRPr="000F7D21" w:rsidRDefault="00BC1A8E" w:rsidP="00B33429">
      <w:pPr>
        <w:pStyle w:val="afe"/>
        <w:numPr>
          <w:ilvl w:val="0"/>
          <w:numId w:val="57"/>
        </w:numPr>
        <w:suppressAutoHyphens w:val="0"/>
        <w:ind w:left="0" w:firstLine="425"/>
        <w:jc w:val="both"/>
        <w:rPr>
          <w:rFonts w:ascii="Times New Roman" w:hAnsi="Times New Roman"/>
        </w:rPr>
      </w:pPr>
      <w:r w:rsidRPr="000F7D21">
        <w:rPr>
          <w:rFonts w:ascii="Times New Roman" w:hAnsi="Times New Roman"/>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BC1A8E" w:rsidRPr="000F7D21" w:rsidRDefault="00BC1A8E" w:rsidP="00B33429">
      <w:pPr>
        <w:pStyle w:val="afe"/>
        <w:numPr>
          <w:ilvl w:val="0"/>
          <w:numId w:val="57"/>
        </w:numPr>
        <w:suppressAutoHyphens w:val="0"/>
        <w:ind w:left="0" w:firstLine="425"/>
        <w:jc w:val="both"/>
        <w:rPr>
          <w:rFonts w:ascii="Times New Roman" w:hAnsi="Times New Roman"/>
        </w:rPr>
      </w:pPr>
      <w:r w:rsidRPr="000F7D21">
        <w:rPr>
          <w:rFonts w:ascii="Times New Roman" w:hAnsi="Times New Roman"/>
        </w:rPr>
        <w:t>формирование и развитие познавательного интереса и бережного отношения к природе; формирование знаний о правилах здорового питания;использование оптимальных двигательных режимов (физкультуры и спорта) для обучающихся с учетом их возрастных, психофизических особенностей;</w:t>
      </w:r>
    </w:p>
    <w:p w:rsidR="00BC1A8E" w:rsidRPr="000F7D21" w:rsidRDefault="00BC1A8E" w:rsidP="00B33429">
      <w:pPr>
        <w:pStyle w:val="afe"/>
        <w:numPr>
          <w:ilvl w:val="0"/>
          <w:numId w:val="57"/>
        </w:numPr>
        <w:suppressAutoHyphens w:val="0"/>
        <w:ind w:left="0" w:firstLine="425"/>
        <w:jc w:val="both"/>
        <w:rPr>
          <w:rFonts w:ascii="Times New Roman" w:hAnsi="Times New Roman"/>
        </w:rPr>
      </w:pPr>
      <w:r w:rsidRPr="000F7D21">
        <w:rPr>
          <w:rFonts w:ascii="Times New Roman" w:hAnsi="Times New Roman"/>
        </w:rPr>
        <w:t>формирование осознанного отношения к собственному здоровью на основе соблюдения правил гигиены, здоровье сбережения, режима дня;</w:t>
      </w:r>
    </w:p>
    <w:p w:rsidR="00BC1A8E" w:rsidRPr="000F7D21" w:rsidRDefault="00BC1A8E" w:rsidP="00B33429">
      <w:pPr>
        <w:pStyle w:val="afe"/>
        <w:numPr>
          <w:ilvl w:val="0"/>
          <w:numId w:val="57"/>
        </w:numPr>
        <w:suppressAutoHyphens w:val="0"/>
        <w:ind w:left="0" w:firstLine="425"/>
        <w:jc w:val="both"/>
        <w:rPr>
          <w:rFonts w:ascii="Times New Roman" w:hAnsi="Times New Roman"/>
        </w:rPr>
      </w:pPr>
      <w:r w:rsidRPr="000F7D21">
        <w:rPr>
          <w:rFonts w:ascii="Times New Roman" w:hAnsi="Times New Roman"/>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BC1A8E" w:rsidRPr="000F7D21" w:rsidRDefault="00BC1A8E" w:rsidP="00B33429">
      <w:pPr>
        <w:pStyle w:val="afe"/>
        <w:numPr>
          <w:ilvl w:val="0"/>
          <w:numId w:val="57"/>
        </w:numPr>
        <w:suppressAutoHyphens w:val="0"/>
        <w:ind w:left="0" w:firstLine="425"/>
        <w:jc w:val="both"/>
        <w:rPr>
          <w:rFonts w:ascii="Times New Roman" w:hAnsi="Times New Roman"/>
        </w:rPr>
      </w:pPr>
      <w:r w:rsidRPr="000F7D21">
        <w:rPr>
          <w:rFonts w:ascii="Times New Roman" w:hAnsi="Times New Roman"/>
        </w:rPr>
        <w:t xml:space="preserve">формирование готовности ребенка безбоязненно обращаться к </w:t>
      </w:r>
      <w:r w:rsidR="004A1FA7" w:rsidRPr="000F7D21">
        <w:rPr>
          <w:rFonts w:ascii="Times New Roman" w:hAnsi="Times New Roman"/>
        </w:rPr>
        <w:t>УВР</w:t>
      </w:r>
      <w:r w:rsidRPr="000F7D21">
        <w:rPr>
          <w:rFonts w:ascii="Times New Roman" w:hAnsi="Times New Roman"/>
        </w:rPr>
        <w:t>ачу по любым вопросам, связанным с особенностями состояния здоровья;</w:t>
      </w:r>
    </w:p>
    <w:p w:rsidR="00BC1A8E" w:rsidRPr="000F7D21" w:rsidRDefault="00BC1A8E" w:rsidP="00B33429">
      <w:pPr>
        <w:pStyle w:val="afe"/>
        <w:numPr>
          <w:ilvl w:val="0"/>
          <w:numId w:val="57"/>
        </w:numPr>
        <w:suppressAutoHyphens w:val="0"/>
        <w:ind w:left="0" w:firstLine="425"/>
        <w:jc w:val="both"/>
        <w:rPr>
          <w:rFonts w:ascii="Times New Roman" w:hAnsi="Times New Roman"/>
        </w:rPr>
      </w:pPr>
      <w:r w:rsidRPr="000F7D21">
        <w:rPr>
          <w:rFonts w:ascii="Times New Roman" w:hAnsi="Times New Roman"/>
        </w:rPr>
        <w:t>формирование умений безопасного поведения в окружающей среде, простейших умений поведения в экстремальных (чрезвычайных) ситуациях.</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 учетом индивидуальных образовательных потребностей обучающихся задачи программы конкретизируются в СИПР и реализуются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113CAF" w:rsidRPr="000F7D21" w:rsidRDefault="00113CAF" w:rsidP="00B33429">
      <w:pPr>
        <w:pStyle w:val="afe"/>
        <w:ind w:firstLine="425"/>
        <w:jc w:val="both"/>
        <w:rPr>
          <w:rFonts w:ascii="Times New Roman" w:hAnsi="Times New Roman"/>
        </w:rPr>
      </w:pPr>
    </w:p>
    <w:p w:rsidR="00113CAF" w:rsidRPr="000F7D21" w:rsidRDefault="00113CAF" w:rsidP="00B33429">
      <w:pPr>
        <w:pStyle w:val="afe"/>
        <w:ind w:firstLine="425"/>
        <w:rPr>
          <w:rFonts w:ascii="Times New Roman" w:hAnsi="Times New Roman"/>
        </w:rPr>
      </w:pPr>
      <w:r w:rsidRPr="000F7D21">
        <w:rPr>
          <w:rFonts w:ascii="Times New Roman" w:hAnsi="Times New Roman"/>
        </w:rPr>
        <w:t>формирования экологической культуры, здорового и безопасного образа жизни</w:t>
      </w:r>
    </w:p>
    <w:p w:rsidR="00113CAF" w:rsidRPr="000F7D21" w:rsidRDefault="00113CAF" w:rsidP="00B33429">
      <w:pPr>
        <w:pStyle w:val="afe"/>
        <w:ind w:firstLine="425"/>
        <w:rPr>
          <w:rFonts w:ascii="Times New Roman" w:hAnsi="Times New Roman"/>
        </w:rPr>
      </w:pPr>
      <w:r w:rsidRPr="000F7D21">
        <w:rPr>
          <w:rFonts w:ascii="Times New Roman" w:hAnsi="Times New Roman"/>
        </w:rPr>
        <w:t>Цель программы формирования экологической культуры, здорового и безопасного образа жизни для обучающихся первого (дополнительного) класса: ознакомление с природными богатствами, формирование представлений об экологически и нравственно обоснованного поведения в природной и социальной среде.</w:t>
      </w:r>
    </w:p>
    <w:p w:rsidR="00113CAF" w:rsidRPr="000F7D21" w:rsidRDefault="00113CAF"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 xml:space="preserve">Задачи: </w:t>
      </w:r>
    </w:p>
    <w:p w:rsidR="00113CAF" w:rsidRPr="000F7D21" w:rsidRDefault="00113CAF"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вызывать интерес у обучающихся к разнообразию окружающего природного мира;</w:t>
      </w:r>
    </w:p>
    <w:p w:rsidR="00113CAF" w:rsidRPr="000F7D21" w:rsidRDefault="00113CAF"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формировать представления об объектах и явлениях неживой природы, о растительном и животном мире, формировать элементарные экологические представления;</w:t>
      </w:r>
    </w:p>
    <w:p w:rsidR="00113CAF" w:rsidRPr="000F7D21" w:rsidRDefault="00113CAF"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знакомить с функциональными свойствами объектов в процессе наблюдения и практического экспериментирования;</w:t>
      </w:r>
    </w:p>
    <w:p w:rsidR="00113CAF" w:rsidRPr="000F7D21" w:rsidRDefault="00113CAF" w:rsidP="00B33429">
      <w:pPr>
        <w:spacing w:after="0" w:line="240" w:lineRule="auto"/>
        <w:ind w:firstLine="425"/>
        <w:jc w:val="both"/>
        <w:rPr>
          <w:rFonts w:ascii="Times New Roman" w:eastAsia="Times New Roman" w:hAnsi="Times New Roman" w:cs="Times New Roman"/>
          <w:lang w:eastAsia="ru-RU"/>
        </w:rPr>
      </w:pPr>
      <w:r w:rsidRPr="000F7D21">
        <w:rPr>
          <w:rFonts w:ascii="Times New Roman" w:eastAsia="Times New Roman" w:hAnsi="Times New Roman" w:cs="Times New Roman"/>
          <w:lang w:eastAsia="ru-RU"/>
        </w:rPr>
        <w:t>развитие восприятия собственного тела;</w:t>
      </w:r>
    </w:p>
    <w:p w:rsidR="00113CAF" w:rsidRPr="000F7D21" w:rsidRDefault="00113CAF"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создавать условия для приобретения навыков самообслуживании в повседневной жизни;</w:t>
      </w:r>
    </w:p>
    <w:p w:rsidR="00113CAF" w:rsidRPr="000F7D21" w:rsidRDefault="00113CAF" w:rsidP="00B33429">
      <w:pPr>
        <w:widowControl w:val="0"/>
        <w:shd w:val="clear" w:color="auto" w:fill="FFFFFF"/>
        <w:tabs>
          <w:tab w:val="left" w:pos="689"/>
        </w:tabs>
        <w:autoSpaceDE w:val="0"/>
        <w:autoSpaceDN w:val="0"/>
        <w:adjustRightInd w:val="0"/>
        <w:spacing w:after="0" w:line="240" w:lineRule="auto"/>
        <w:ind w:firstLine="425"/>
        <w:jc w:val="both"/>
        <w:rPr>
          <w:rFonts w:ascii="Times New Roman" w:hAnsi="Times New Roman" w:cs="Times New Roman"/>
        </w:rPr>
      </w:pPr>
      <w:r w:rsidRPr="000F7D21">
        <w:rPr>
          <w:rFonts w:ascii="Times New Roman" w:hAnsi="Times New Roman" w:cs="Times New Roman"/>
          <w:spacing w:val="-2"/>
        </w:rPr>
        <w:t xml:space="preserve">развивать сенсорно-перцептивные способности обучающихся: </w:t>
      </w:r>
      <w:r w:rsidRPr="000F7D21">
        <w:rPr>
          <w:rFonts w:ascii="Times New Roman" w:hAnsi="Times New Roman" w:cs="Times New Roman"/>
        </w:rPr>
        <w:t xml:space="preserve">учить выделять знакомые объекты из фона зрительно, тактильно </w:t>
      </w:r>
      <w:r w:rsidRPr="000F7D21">
        <w:rPr>
          <w:rFonts w:ascii="Times New Roman" w:hAnsi="Times New Roman" w:cs="Times New Roman"/>
          <w:spacing w:val="-1"/>
        </w:rPr>
        <w:t>и на вкус (исходя из целесообразности и безопасности).</w:t>
      </w:r>
    </w:p>
    <w:p w:rsidR="00113CAF" w:rsidRPr="000F7D21" w:rsidRDefault="00113CAF"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 xml:space="preserve">Возможные (ожидаемые) результаты программы. </w:t>
      </w:r>
    </w:p>
    <w:p w:rsidR="00113CAF" w:rsidRPr="000F7D21" w:rsidRDefault="00113CAF"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Первый (дополнительный) класс.</w:t>
      </w:r>
    </w:p>
    <w:p w:rsidR="00113CAF" w:rsidRPr="000F7D21" w:rsidRDefault="00113CAF" w:rsidP="00B33429">
      <w:pPr>
        <w:shd w:val="clear" w:color="auto" w:fill="FFFFFF"/>
        <w:spacing w:after="0" w:line="240" w:lineRule="auto"/>
        <w:ind w:firstLine="425"/>
        <w:jc w:val="both"/>
        <w:rPr>
          <w:rFonts w:ascii="Times New Roman" w:hAnsi="Times New Roman" w:cs="Times New Roman"/>
          <w:lang w:eastAsia="ru-RU"/>
        </w:rPr>
      </w:pPr>
      <w:r w:rsidRPr="000F7D21">
        <w:rPr>
          <w:rFonts w:ascii="Times New Roman" w:hAnsi="Times New Roman" w:cs="Times New Roman"/>
          <w:lang w:eastAsia="ru-RU"/>
        </w:rPr>
        <w:t xml:space="preserve">Показывать и называть части тела: голова (глаза, нос, рот, </w:t>
      </w:r>
      <w:r w:rsidRPr="000F7D21">
        <w:rPr>
          <w:rFonts w:ascii="Times New Roman" w:hAnsi="Times New Roman" w:cs="Times New Roman"/>
          <w:spacing w:val="-2"/>
          <w:lang w:eastAsia="ru-RU"/>
        </w:rPr>
        <w:t>уши), руки, ноги — совместно с учителем (с использованием не</w:t>
      </w:r>
      <w:r w:rsidRPr="000F7D21">
        <w:rPr>
          <w:rFonts w:ascii="Times New Roman" w:hAnsi="Times New Roman" w:cs="Times New Roman"/>
          <w:spacing w:val="-2"/>
          <w:lang w:eastAsia="ru-RU"/>
        </w:rPr>
        <w:softHyphen/>
      </w:r>
      <w:r w:rsidRPr="000F7D21">
        <w:rPr>
          <w:rFonts w:ascii="Times New Roman" w:hAnsi="Times New Roman" w:cs="Times New Roman"/>
          <w:lang w:eastAsia="ru-RU"/>
        </w:rPr>
        <w:t>вербальных и вербальных средств общения);</w:t>
      </w:r>
    </w:p>
    <w:p w:rsidR="00113CAF" w:rsidRPr="000F7D21" w:rsidRDefault="00113CAF" w:rsidP="00B33429">
      <w:pPr>
        <w:shd w:val="clear" w:color="auto" w:fill="FFFFFF"/>
        <w:spacing w:after="0" w:line="240" w:lineRule="auto"/>
        <w:ind w:firstLine="425"/>
        <w:jc w:val="both"/>
        <w:rPr>
          <w:rFonts w:ascii="Times New Roman" w:hAnsi="Times New Roman" w:cs="Times New Roman"/>
          <w:lang w:eastAsia="ru-RU"/>
        </w:rPr>
      </w:pPr>
      <w:r w:rsidRPr="000F7D21">
        <w:rPr>
          <w:rFonts w:ascii="Times New Roman" w:hAnsi="Times New Roman" w:cs="Times New Roman"/>
          <w:spacing w:val="-3"/>
          <w:lang w:eastAsia="ru-RU"/>
        </w:rPr>
        <w:t xml:space="preserve">сравнивать части тела и лица с частями тела и лица </w:t>
      </w:r>
      <w:r w:rsidRPr="000F7D21">
        <w:rPr>
          <w:rFonts w:ascii="Times New Roman" w:hAnsi="Times New Roman" w:cs="Times New Roman"/>
          <w:lang w:eastAsia="ru-RU"/>
        </w:rPr>
        <w:t>Дидактической куклы (вместе с учителем);</w:t>
      </w:r>
    </w:p>
    <w:p w:rsidR="00113CAF" w:rsidRPr="000F7D21" w:rsidRDefault="00113CAF" w:rsidP="00B33429">
      <w:pPr>
        <w:shd w:val="clear" w:color="auto" w:fill="FFFFFF"/>
        <w:spacing w:after="0" w:line="240" w:lineRule="auto"/>
        <w:ind w:firstLine="425"/>
        <w:jc w:val="both"/>
        <w:rPr>
          <w:rFonts w:ascii="Times New Roman" w:hAnsi="Times New Roman" w:cs="Times New Roman"/>
          <w:spacing w:val="-1"/>
          <w:lang w:eastAsia="ru-RU"/>
        </w:rPr>
      </w:pPr>
      <w:r w:rsidRPr="000F7D21">
        <w:rPr>
          <w:rFonts w:ascii="Times New Roman" w:hAnsi="Times New Roman" w:cs="Times New Roman"/>
          <w:lang w:eastAsia="ru-RU"/>
        </w:rPr>
        <w:t xml:space="preserve">показывать части тела и лица на большой дидактической кукле, </w:t>
      </w:r>
      <w:r w:rsidRPr="000F7D21">
        <w:rPr>
          <w:rFonts w:ascii="Times New Roman" w:hAnsi="Times New Roman" w:cs="Times New Roman"/>
          <w:spacing w:val="-2"/>
          <w:lang w:eastAsia="ru-RU"/>
        </w:rPr>
        <w:t xml:space="preserve">на антропоморфных игрушках большого размера (мишка, собака, </w:t>
      </w:r>
      <w:r w:rsidRPr="000F7D21">
        <w:rPr>
          <w:rFonts w:ascii="Times New Roman" w:hAnsi="Times New Roman" w:cs="Times New Roman"/>
          <w:spacing w:val="-1"/>
          <w:lang w:eastAsia="ru-RU"/>
        </w:rPr>
        <w:t>кошка);</w:t>
      </w:r>
    </w:p>
    <w:p w:rsidR="00113CAF" w:rsidRPr="000F7D21" w:rsidRDefault="00113CAF" w:rsidP="00B33429">
      <w:pPr>
        <w:shd w:val="clear" w:color="auto" w:fill="FFFFFF"/>
        <w:spacing w:after="0" w:line="240" w:lineRule="auto"/>
        <w:ind w:firstLine="425"/>
        <w:jc w:val="both"/>
        <w:rPr>
          <w:rFonts w:ascii="Times New Roman" w:hAnsi="Times New Roman" w:cs="Times New Roman"/>
          <w:lang w:eastAsia="ru-RU"/>
        </w:rPr>
      </w:pPr>
      <w:r w:rsidRPr="000F7D21">
        <w:rPr>
          <w:rFonts w:ascii="Times New Roman" w:hAnsi="Times New Roman" w:cs="Times New Roman"/>
          <w:spacing w:val="-1"/>
          <w:lang w:eastAsia="ru-RU"/>
        </w:rPr>
        <w:t xml:space="preserve">выполнять двигательные и жестовые упражнения типа «Я вижу, дышу, </w:t>
      </w:r>
      <w:r w:rsidRPr="000F7D21">
        <w:rPr>
          <w:rFonts w:ascii="Times New Roman" w:hAnsi="Times New Roman" w:cs="Times New Roman"/>
          <w:lang w:eastAsia="ru-RU"/>
        </w:rPr>
        <w:t>нюхаю, говорю, кушаю, слышу», «Руки — я все делаю», «Ноги</w:t>
      </w:r>
      <w:r w:rsidRPr="000F7D21">
        <w:rPr>
          <w:rFonts w:ascii="Times New Roman" w:hAnsi="Times New Roman" w:cs="Times New Roman"/>
          <w:spacing w:val="-2"/>
          <w:lang w:eastAsia="ru-RU"/>
        </w:rPr>
        <w:t>— я хожу»;</w:t>
      </w:r>
    </w:p>
    <w:p w:rsidR="00113CAF" w:rsidRPr="000F7D21" w:rsidRDefault="00113CAF" w:rsidP="00B33429">
      <w:pPr>
        <w:spacing w:after="0" w:line="240" w:lineRule="auto"/>
        <w:ind w:firstLine="425"/>
        <w:rPr>
          <w:rFonts w:ascii="Times New Roman" w:hAnsi="Times New Roman" w:cs="Times New Roman"/>
        </w:rPr>
      </w:pPr>
      <w:r w:rsidRPr="000F7D21">
        <w:rPr>
          <w:rFonts w:ascii="Times New Roman" w:hAnsi="Times New Roman" w:cs="Times New Roman"/>
        </w:rPr>
        <w:t>выражать с помощью вербальных и невербальных средств общения свои желания: мне нравится;</w:t>
      </w:r>
    </w:p>
    <w:p w:rsidR="00113CAF" w:rsidRPr="000F7D21" w:rsidRDefault="00113CAF" w:rsidP="00B33429">
      <w:pPr>
        <w:spacing w:after="0" w:line="240" w:lineRule="auto"/>
        <w:ind w:firstLine="425"/>
        <w:rPr>
          <w:rFonts w:ascii="Times New Roman" w:hAnsi="Times New Roman" w:cs="Times New Roman"/>
        </w:rPr>
      </w:pPr>
      <w:r w:rsidRPr="000F7D21">
        <w:rPr>
          <w:rFonts w:ascii="Times New Roman" w:hAnsi="Times New Roman" w:cs="Times New Roman"/>
        </w:rPr>
        <w:t>выполнять упражнения и игровые ситуации по подражанию;</w:t>
      </w:r>
    </w:p>
    <w:p w:rsidR="00113CAF" w:rsidRPr="000F7D21" w:rsidRDefault="00113CAF"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узнавать изученные объекты и явления неживой и живой природы; </w:t>
      </w:r>
    </w:p>
    <w:p w:rsidR="00113CAF" w:rsidRPr="000F7D21" w:rsidRDefault="00113CAF" w:rsidP="00B33429">
      <w:pPr>
        <w:spacing w:after="0" w:line="240" w:lineRule="auto"/>
        <w:ind w:firstLine="425"/>
        <w:rPr>
          <w:rFonts w:ascii="Times New Roman" w:hAnsi="Times New Roman" w:cs="Times New Roman"/>
        </w:rPr>
      </w:pPr>
      <w:r w:rsidRPr="000F7D21">
        <w:rPr>
          <w:rFonts w:ascii="Times New Roman" w:hAnsi="Times New Roman" w:cs="Times New Roman"/>
        </w:rPr>
        <w:t>узнавать, показывать, имитировать, называть действия людей, животных на картинках;</w:t>
      </w:r>
    </w:p>
    <w:p w:rsidR="00113CAF" w:rsidRPr="000F7D21" w:rsidRDefault="00113CAF" w:rsidP="00B33429">
      <w:pPr>
        <w:spacing w:after="0" w:line="240" w:lineRule="auto"/>
        <w:ind w:firstLine="425"/>
        <w:rPr>
          <w:rFonts w:ascii="Times New Roman" w:hAnsi="Times New Roman" w:cs="Times New Roman"/>
        </w:rPr>
      </w:pPr>
      <w:r w:rsidRPr="000F7D21">
        <w:rPr>
          <w:rFonts w:ascii="Times New Roman" w:hAnsi="Times New Roman" w:cs="Times New Roman"/>
        </w:rPr>
        <w:t>сравнивать объекты живой и неживой природы на основе известных характерных свойств;</w:t>
      </w:r>
    </w:p>
    <w:p w:rsidR="00113CAF" w:rsidRPr="000F7D21" w:rsidRDefault="00113CAF" w:rsidP="00B33429">
      <w:pPr>
        <w:suppressAutoHyphens w:val="0"/>
        <w:spacing w:after="0" w:line="240" w:lineRule="auto"/>
        <w:ind w:firstLine="425"/>
        <w:contextualSpacing/>
        <w:rPr>
          <w:rFonts w:ascii="Times New Roman" w:eastAsia="Calibri" w:hAnsi="Times New Roman" w:cs="Times New Roman"/>
          <w:color w:val="auto"/>
          <w:kern w:val="0"/>
          <w:lang w:eastAsia="en-US"/>
        </w:rPr>
      </w:pPr>
      <w:r w:rsidRPr="000F7D21">
        <w:rPr>
          <w:rFonts w:ascii="Times New Roman" w:eastAsia="Calibri" w:hAnsi="Times New Roman" w:cs="Times New Roman"/>
          <w:color w:val="auto"/>
          <w:kern w:val="0"/>
          <w:lang w:eastAsia="en-US"/>
        </w:rPr>
        <w:t>проявляет интерес к видам физкультурно-спортивной деятельности: подвижным</w:t>
      </w:r>
    </w:p>
    <w:p w:rsidR="00113CAF" w:rsidRPr="000F7D21" w:rsidRDefault="00113CAF" w:rsidP="00B33429">
      <w:pPr>
        <w:suppressAutoHyphens w:val="0"/>
        <w:spacing w:after="0" w:line="240" w:lineRule="auto"/>
        <w:ind w:firstLine="425"/>
        <w:contextualSpacing/>
        <w:rPr>
          <w:rFonts w:ascii="Times New Roman" w:eastAsia="Calibri" w:hAnsi="Times New Roman" w:cs="Times New Roman"/>
          <w:color w:val="auto"/>
          <w:kern w:val="0"/>
          <w:lang w:eastAsia="en-US"/>
        </w:rPr>
      </w:pPr>
      <w:r w:rsidRPr="000F7D21">
        <w:rPr>
          <w:rFonts w:ascii="Times New Roman" w:eastAsia="Calibri" w:hAnsi="Times New Roman" w:cs="Times New Roman"/>
          <w:color w:val="auto"/>
          <w:kern w:val="0"/>
          <w:lang w:eastAsia="en-US"/>
        </w:rPr>
        <w:t>играм, основным видам движения;</w:t>
      </w:r>
    </w:p>
    <w:p w:rsidR="00113CAF" w:rsidRPr="000F7D21" w:rsidRDefault="00113CAF" w:rsidP="00B33429">
      <w:pPr>
        <w:suppressAutoHyphens w:val="0"/>
        <w:spacing w:after="0" w:line="240" w:lineRule="auto"/>
        <w:ind w:firstLine="425"/>
        <w:contextualSpacing/>
        <w:rPr>
          <w:rFonts w:ascii="Times New Roman" w:eastAsia="Calibri" w:hAnsi="Times New Roman" w:cs="Times New Roman"/>
          <w:color w:val="auto"/>
          <w:kern w:val="0"/>
          <w:lang w:eastAsia="en-US"/>
        </w:rPr>
      </w:pPr>
      <w:r w:rsidRPr="000F7D21">
        <w:rPr>
          <w:rFonts w:ascii="Times New Roman" w:eastAsia="Calibri" w:hAnsi="Times New Roman" w:cs="Times New Roman"/>
          <w:color w:val="auto"/>
          <w:kern w:val="0"/>
          <w:lang w:eastAsia="en-US"/>
        </w:rPr>
        <w:t>выполняет основные виды движения с помощью учителя (ходьба, бег, прыжки, лазание, ползание, упражнения в равновесии);</w:t>
      </w:r>
    </w:p>
    <w:p w:rsidR="00113CAF" w:rsidRPr="000F7D21" w:rsidRDefault="00113CAF" w:rsidP="00B33429">
      <w:pPr>
        <w:suppressAutoHyphens w:val="0"/>
        <w:spacing w:after="0" w:line="240" w:lineRule="auto"/>
        <w:ind w:firstLine="425"/>
        <w:contextualSpacing/>
        <w:rPr>
          <w:rFonts w:ascii="Times New Roman" w:eastAsia="Calibri" w:hAnsi="Times New Roman" w:cs="Times New Roman"/>
          <w:color w:val="auto"/>
          <w:kern w:val="0"/>
          <w:lang w:eastAsia="en-US"/>
        </w:rPr>
      </w:pPr>
      <w:r w:rsidRPr="000F7D21">
        <w:rPr>
          <w:rFonts w:ascii="Times New Roman" w:eastAsia="Calibri" w:hAnsi="Times New Roman" w:cs="Times New Roman"/>
          <w:color w:val="auto"/>
          <w:kern w:val="0"/>
          <w:lang w:eastAsia="en-US"/>
        </w:rPr>
        <w:t xml:space="preserve">проявляет интерес к спортивному инвентарю; </w:t>
      </w:r>
    </w:p>
    <w:p w:rsidR="00113CAF" w:rsidRPr="000F7D21" w:rsidRDefault="00113CAF" w:rsidP="00B33429">
      <w:pPr>
        <w:suppressAutoHyphens w:val="0"/>
        <w:spacing w:after="0" w:line="240" w:lineRule="auto"/>
        <w:ind w:firstLine="425"/>
        <w:contextualSpacing/>
        <w:rPr>
          <w:rFonts w:ascii="Times New Roman" w:eastAsia="Calibri" w:hAnsi="Times New Roman" w:cs="Times New Roman"/>
          <w:color w:val="auto"/>
          <w:kern w:val="0"/>
          <w:lang w:eastAsia="en-US"/>
        </w:rPr>
      </w:pPr>
      <w:r w:rsidRPr="000F7D21">
        <w:rPr>
          <w:rFonts w:ascii="Times New Roman" w:eastAsia="Calibri" w:hAnsi="Times New Roman" w:cs="Times New Roman"/>
          <w:color w:val="auto"/>
          <w:kern w:val="0"/>
          <w:lang w:eastAsia="en-US"/>
        </w:rPr>
        <w:t>выполняет двигательные действия по показу учителя и словесной инструкции (наклоны и повороты головой, движения руками, наклоны и повороты туловища).</w:t>
      </w:r>
    </w:p>
    <w:p w:rsidR="00113CAF" w:rsidRPr="000F7D21" w:rsidRDefault="00113CAF"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Содержание программы.</w:t>
      </w:r>
    </w:p>
    <w:p w:rsidR="00113CAF" w:rsidRPr="000F7D21" w:rsidRDefault="00113CAF" w:rsidP="00B33429">
      <w:pPr>
        <w:spacing w:after="0" w:line="240" w:lineRule="auto"/>
        <w:ind w:firstLine="425"/>
        <w:contextualSpacing/>
        <w:jc w:val="both"/>
        <w:rPr>
          <w:rFonts w:ascii="Times New Roman" w:eastAsia="Calibri" w:hAnsi="Times New Roman" w:cs="Times New Roman"/>
          <w:color w:val="auto"/>
          <w:kern w:val="0"/>
          <w:lang w:eastAsia="en-US"/>
        </w:rPr>
      </w:pPr>
      <w:r w:rsidRPr="000F7D21">
        <w:rPr>
          <w:rFonts w:ascii="Times New Roman" w:hAnsi="Times New Roman" w:cs="Times New Roman"/>
          <w:spacing w:val="-3"/>
        </w:rPr>
        <w:t xml:space="preserve">Знакомство с понятием «гигиена». </w:t>
      </w:r>
      <w:r w:rsidRPr="000F7D21">
        <w:rPr>
          <w:rFonts w:ascii="Times New Roman" w:hAnsi="Times New Roman" w:cs="Times New Roman"/>
        </w:rPr>
        <w:t xml:space="preserve">Дидактические игры и упражнения на выбор и называние предметов личной гигиены. Обучающие игры с реальными предметами. Проигрывание вместе с учащимся простых сюжетов. </w:t>
      </w:r>
      <w:r w:rsidRPr="000F7D21">
        <w:rPr>
          <w:rFonts w:ascii="Times New Roman" w:hAnsi="Times New Roman" w:cs="Times New Roman"/>
          <w:spacing w:val="-3"/>
        </w:rPr>
        <w:t xml:space="preserve">Рассказывание обучающимся </w:t>
      </w:r>
      <w:r w:rsidRPr="000F7D21">
        <w:rPr>
          <w:rFonts w:ascii="Times New Roman" w:hAnsi="Times New Roman" w:cs="Times New Roman"/>
        </w:rPr>
        <w:t xml:space="preserve">стихов (с использованием вербальных и невербальных </w:t>
      </w:r>
      <w:r w:rsidRPr="000F7D21">
        <w:rPr>
          <w:rFonts w:ascii="Times New Roman" w:hAnsi="Times New Roman" w:cs="Times New Roman"/>
          <w:spacing w:val="-2"/>
        </w:rPr>
        <w:t>средств общения) о личной гигиене, о предметах гигиены. Игры-драматизации по содержанию стихов с использованием реальных предметов личной гигиены и предметов-заместителей.</w:t>
      </w:r>
      <w:r w:rsidRPr="000F7D21">
        <w:rPr>
          <w:rFonts w:ascii="Times New Roman" w:hAnsi="Times New Roman" w:cs="Times New Roman"/>
        </w:rPr>
        <w:t xml:space="preserve"> Занятия и труд людей осенью, зимой, весной. Воздух и вода. Значение для человека и животных. Узнавание (различение) дерева среди двух предложенных объектов. Знакомство с частями растения, со значением растений в природе и жизни человека. Узнавание (различение) фруктов по внешнему виду (вкусу, запаху). Узнавание (различение) овощей по внешнему виду вкусу, запаху. Комнатные растения, части комнатных растений. Узнавание комнатного растения среди нескольких предложенных объектов.  Уход за комнатными растениями. Узнавание животных. Объединение животных в группы. Знакомство со значением животных в жизни человека.</w:t>
      </w:r>
      <w:r w:rsidRPr="000F7D21">
        <w:rPr>
          <w:rFonts w:ascii="Times New Roman" w:eastAsia="Calibri" w:hAnsi="Times New Roman" w:cs="Times New Roman"/>
          <w:bCs/>
        </w:rPr>
        <w:t xml:space="preserve"> Ознакомление с двигательным действием с </w:t>
      </w:r>
      <w:r w:rsidRPr="000F7D21">
        <w:rPr>
          <w:rFonts w:ascii="Times New Roman" w:eastAsia="Calibri" w:hAnsi="Times New Roman" w:cs="Times New Roman"/>
          <w:bCs/>
          <w:color w:val="auto"/>
          <w:kern w:val="0"/>
          <w:lang w:eastAsia="en-US"/>
        </w:rPr>
        <w:t xml:space="preserve">использованием </w:t>
      </w:r>
      <w:r w:rsidRPr="000F7D21">
        <w:rPr>
          <w:rFonts w:ascii="Times New Roman" w:eastAsia="Calibri" w:hAnsi="Times New Roman" w:cs="Times New Roman"/>
          <w:color w:val="auto"/>
          <w:kern w:val="0"/>
          <w:lang w:eastAsia="en-US"/>
        </w:rPr>
        <w:t xml:space="preserve">словесных методов (рассказ, описание, объяснение, разбор)  и наглядные методы (непосредственный, опосредованный, замедленный показ); </w:t>
      </w:r>
      <w:r w:rsidRPr="000F7D21">
        <w:rPr>
          <w:rFonts w:ascii="Times New Roman" w:eastAsia="Calibri" w:hAnsi="Times New Roman" w:cs="Times New Roman"/>
          <w:bCs/>
          <w:color w:val="auto"/>
          <w:kern w:val="0"/>
          <w:lang w:eastAsia="en-US"/>
        </w:rPr>
        <w:t>начальное разучивание</w:t>
      </w:r>
      <w:r w:rsidRPr="000F7D21">
        <w:rPr>
          <w:rFonts w:ascii="Times New Roman" w:eastAsia="Calibri" w:hAnsi="Times New Roman" w:cs="Times New Roman"/>
          <w:color w:val="auto"/>
          <w:kern w:val="0"/>
          <w:lang w:eastAsia="en-US"/>
        </w:rPr>
        <w:t xml:space="preserve"> с использованием метода упражнения, контактный метод обучения в сочетании со словесным, метод физического сопровождения и т.д.; </w:t>
      </w:r>
      <w:r w:rsidRPr="000F7D21">
        <w:rPr>
          <w:rFonts w:ascii="Times New Roman" w:eastAsia="Calibri" w:hAnsi="Times New Roman" w:cs="Times New Roman"/>
          <w:bCs/>
          <w:color w:val="auto"/>
          <w:kern w:val="0"/>
          <w:lang w:eastAsia="en-US"/>
        </w:rPr>
        <w:t>углубленное разучивание</w:t>
      </w:r>
      <w:r w:rsidRPr="000F7D21">
        <w:rPr>
          <w:rFonts w:ascii="Times New Roman" w:eastAsia="Calibri" w:hAnsi="Times New Roman" w:cs="Times New Roman"/>
          <w:color w:val="auto"/>
          <w:kern w:val="0"/>
          <w:lang w:eastAsia="en-US"/>
        </w:rPr>
        <w:t xml:space="preserve"> с применением словесных, наглядных методов и их сочетание, вспомогательные методы (направляющая помощь педагога по ходу выполнения движения, фиксация положения тела, принудительное ограничение движения) и т.п.</w:t>
      </w:r>
      <w:r w:rsidRPr="000F7D21">
        <w:rPr>
          <w:rFonts w:ascii="Times New Roman" w:eastAsia="Calibri" w:hAnsi="Times New Roman" w:cs="Times New Roman"/>
          <w:bCs/>
          <w:color w:val="auto"/>
          <w:kern w:val="0"/>
          <w:lang w:eastAsia="en-US"/>
        </w:rPr>
        <w:t>; повторение с</w:t>
      </w:r>
      <w:r w:rsidRPr="000F7D21">
        <w:rPr>
          <w:rFonts w:ascii="Times New Roman" w:eastAsia="Calibri" w:hAnsi="Times New Roman" w:cs="Times New Roman"/>
          <w:color w:val="auto"/>
          <w:kern w:val="0"/>
          <w:lang w:eastAsia="en-US"/>
        </w:rPr>
        <w:t xml:space="preserve"> использованием словесного метода (задание, указание и др.), целостный метод с отработкой отдельных частей по ходу выполнения упражнения, игровой.</w:t>
      </w:r>
    </w:p>
    <w:p w:rsidR="00113CAF" w:rsidRPr="000F7D21" w:rsidRDefault="00113CAF" w:rsidP="00B33429">
      <w:pPr>
        <w:spacing w:after="0" w:line="240" w:lineRule="auto"/>
        <w:ind w:firstLine="425"/>
        <w:jc w:val="center"/>
        <w:rPr>
          <w:rFonts w:ascii="Times New Roman" w:hAnsi="Times New Roman" w:cs="Times New Roman"/>
        </w:rPr>
      </w:pPr>
    </w:p>
    <w:p w:rsidR="00113CAF" w:rsidRPr="000F7D21" w:rsidRDefault="00113CAF" w:rsidP="00B33429">
      <w:pPr>
        <w:spacing w:after="0" w:line="240" w:lineRule="auto"/>
        <w:ind w:firstLine="425"/>
        <w:jc w:val="center"/>
        <w:rPr>
          <w:rFonts w:ascii="Times New Roman" w:hAnsi="Times New Roman" w:cs="Times New Roman"/>
        </w:rPr>
      </w:pPr>
      <w:r w:rsidRPr="000F7D21">
        <w:rPr>
          <w:rFonts w:ascii="Times New Roman" w:hAnsi="Times New Roman" w:cs="Times New Roman"/>
        </w:rPr>
        <w:t>Материально-техническое обеспечение</w:t>
      </w:r>
    </w:p>
    <w:p w:rsidR="00113CAF" w:rsidRPr="000F7D21" w:rsidRDefault="00113CAF" w:rsidP="00B33429">
      <w:pPr>
        <w:spacing w:after="0" w:line="240" w:lineRule="auto"/>
        <w:ind w:firstLine="425"/>
        <w:rPr>
          <w:rFonts w:ascii="Times New Roman" w:hAnsi="Times New Roman" w:cs="Times New Roman"/>
          <w:color w:val="000000"/>
        </w:rPr>
      </w:pPr>
      <w:r w:rsidRPr="000F7D21">
        <w:rPr>
          <w:rFonts w:ascii="Times New Roman" w:hAnsi="Times New Roman" w:cs="Times New Roman"/>
          <w:color w:val="000000"/>
        </w:rPr>
        <w:t>Методические пособия:</w:t>
      </w:r>
    </w:p>
    <w:p w:rsidR="00113CAF" w:rsidRPr="000F7D21" w:rsidRDefault="00113CAF" w:rsidP="00B33429">
      <w:pPr>
        <w:numPr>
          <w:ilvl w:val="0"/>
          <w:numId w:val="64"/>
        </w:numPr>
        <w:suppressAutoHyphens w:val="0"/>
        <w:spacing w:after="0" w:line="240" w:lineRule="auto"/>
        <w:ind w:left="0" w:firstLine="425"/>
        <w:rPr>
          <w:rFonts w:ascii="Times New Roman" w:hAnsi="Times New Roman" w:cs="Times New Roman"/>
        </w:rPr>
      </w:pPr>
      <w:r w:rsidRPr="000F7D21">
        <w:rPr>
          <w:rFonts w:ascii="Times New Roman" w:hAnsi="Times New Roman" w:cs="Times New Roman"/>
          <w:color w:val="000000"/>
        </w:rPr>
        <w:t xml:space="preserve">1. </w:t>
      </w:r>
      <w:r w:rsidRPr="000F7D21">
        <w:rPr>
          <w:rFonts w:ascii="Times New Roman" w:hAnsi="Times New Roman" w:cs="Times New Roman"/>
        </w:rPr>
        <w:t>Федеральный государственный образовательный стандарт образования обучающихся с умственной отсталостью (интеллектуальными нарушениями).</w:t>
      </w:r>
    </w:p>
    <w:p w:rsidR="00113CAF" w:rsidRPr="000F7D21" w:rsidRDefault="00113CAF" w:rsidP="00B33429">
      <w:pPr>
        <w:numPr>
          <w:ilvl w:val="0"/>
          <w:numId w:val="64"/>
        </w:numPr>
        <w:suppressAutoHyphens w:val="0"/>
        <w:spacing w:after="0" w:line="240" w:lineRule="auto"/>
        <w:ind w:left="0" w:firstLine="425"/>
        <w:contextualSpacing/>
        <w:jc w:val="both"/>
        <w:rPr>
          <w:rFonts w:ascii="Times New Roman" w:hAnsi="Times New Roman" w:cs="Times New Roman"/>
        </w:rPr>
      </w:pPr>
      <w:r w:rsidRPr="000F7D21">
        <w:rPr>
          <w:rFonts w:ascii="Times New Roman" w:hAnsi="Times New Roman" w:cs="Times New Roman"/>
        </w:rPr>
        <w:t>Детская справочная литература (справочники, энциклопедии) о мире природы, труде людей, общественных явлениях.</w:t>
      </w:r>
    </w:p>
    <w:p w:rsidR="00113CAF" w:rsidRPr="000F7D21" w:rsidRDefault="00113CAF" w:rsidP="00B33429">
      <w:pPr>
        <w:pStyle w:val="aff3"/>
        <w:numPr>
          <w:ilvl w:val="0"/>
          <w:numId w:val="64"/>
        </w:numPr>
        <w:spacing w:after="0" w:line="240" w:lineRule="auto"/>
        <w:ind w:left="0" w:firstLine="425"/>
        <w:rPr>
          <w:rFonts w:ascii="Times New Roman" w:hAnsi="Times New Roman"/>
        </w:rPr>
      </w:pPr>
      <w:r w:rsidRPr="000F7D21">
        <w:rPr>
          <w:rFonts w:ascii="Times New Roman" w:hAnsi="Times New Roman"/>
        </w:rPr>
        <w:t>БаряеваЛ.Б. , Логинова Е.Т., Лопатина Л.В. Обучение грамоте детей с умеренной и тяжелой умственной отсталостью: пособие для учителя.</w:t>
      </w:r>
    </w:p>
    <w:p w:rsidR="00113CAF" w:rsidRPr="000F7D21" w:rsidRDefault="00113CAF" w:rsidP="00B33429">
      <w:pPr>
        <w:pStyle w:val="aff3"/>
        <w:numPr>
          <w:ilvl w:val="0"/>
          <w:numId w:val="64"/>
        </w:numPr>
        <w:spacing w:after="0" w:line="240" w:lineRule="auto"/>
        <w:ind w:left="0" w:firstLine="425"/>
        <w:contextualSpacing/>
        <w:jc w:val="both"/>
        <w:rPr>
          <w:rFonts w:ascii="Times New Roman" w:hAnsi="Times New Roman"/>
        </w:rPr>
      </w:pPr>
      <w:r w:rsidRPr="000F7D21">
        <w:rPr>
          <w:rFonts w:ascii="Times New Roman" w:hAnsi="Times New Roman"/>
        </w:rPr>
        <w:t>Н.Б.Матвеева, М.А.Попова. Мир природы и человека. Рабочая тетрадь. 1 класс.- М. : «Просвещение», 2017.</w:t>
      </w:r>
    </w:p>
    <w:p w:rsidR="00113CAF" w:rsidRPr="000F7D21" w:rsidRDefault="00113CAF" w:rsidP="00B33429">
      <w:pPr>
        <w:pStyle w:val="aff3"/>
        <w:numPr>
          <w:ilvl w:val="0"/>
          <w:numId w:val="64"/>
        </w:numPr>
        <w:spacing w:after="0" w:line="240" w:lineRule="auto"/>
        <w:ind w:left="0" w:firstLine="425"/>
        <w:contextualSpacing/>
        <w:jc w:val="both"/>
        <w:rPr>
          <w:rFonts w:ascii="Times New Roman" w:hAnsi="Times New Roman"/>
        </w:rPr>
      </w:pPr>
      <w:r w:rsidRPr="000F7D21">
        <w:rPr>
          <w:rFonts w:ascii="Times New Roman" w:hAnsi="Times New Roman"/>
        </w:rPr>
        <w:t>Н.Б.Матвеева, И.А.Ярочкина. Мир природы и человека. Учебник. 1 класс, в 2-х частях. –М.: «Просвещение», 2017.</w:t>
      </w:r>
    </w:p>
    <w:p w:rsidR="00113CAF" w:rsidRPr="000F7D21" w:rsidRDefault="00113CAF" w:rsidP="00B33429">
      <w:pPr>
        <w:spacing w:after="0" w:line="240" w:lineRule="auto"/>
        <w:ind w:firstLine="425"/>
        <w:rPr>
          <w:rFonts w:ascii="Times New Roman" w:hAnsi="Times New Roman" w:cs="Times New Roman"/>
          <w:color w:val="000000"/>
        </w:rPr>
      </w:pPr>
      <w:r w:rsidRPr="000F7D21">
        <w:rPr>
          <w:rFonts w:ascii="Times New Roman" w:hAnsi="Times New Roman" w:cs="Times New Roman"/>
          <w:color w:val="000000"/>
        </w:rPr>
        <w:t>Печатные пособия:</w:t>
      </w:r>
    </w:p>
    <w:p w:rsidR="00113CAF" w:rsidRPr="000F7D21" w:rsidRDefault="00113CAF" w:rsidP="00B33429">
      <w:pPr>
        <w:pStyle w:val="aff3"/>
        <w:numPr>
          <w:ilvl w:val="0"/>
          <w:numId w:val="61"/>
        </w:numPr>
        <w:spacing w:after="0" w:line="240" w:lineRule="auto"/>
        <w:ind w:left="0" w:firstLine="425"/>
        <w:rPr>
          <w:rFonts w:ascii="Times New Roman" w:hAnsi="Times New Roman"/>
          <w:lang w:eastAsia="ru-RU"/>
        </w:rPr>
      </w:pPr>
      <w:r w:rsidRPr="000F7D21">
        <w:rPr>
          <w:rFonts w:ascii="Times New Roman" w:hAnsi="Times New Roman"/>
          <w:lang w:eastAsia="ru-RU"/>
        </w:rPr>
        <w:t>Иллюстративные материалы.</w:t>
      </w:r>
    </w:p>
    <w:p w:rsidR="00113CAF" w:rsidRPr="000F7D21" w:rsidRDefault="00113CAF" w:rsidP="00B33429">
      <w:pPr>
        <w:numPr>
          <w:ilvl w:val="0"/>
          <w:numId w:val="61"/>
        </w:numPr>
        <w:suppressAutoHyphens w:val="0"/>
        <w:spacing w:after="0" w:line="240" w:lineRule="auto"/>
        <w:ind w:left="0" w:firstLine="425"/>
        <w:jc w:val="both"/>
        <w:rPr>
          <w:rFonts w:ascii="Times New Roman" w:eastAsia="Times New Roman" w:hAnsi="Times New Roman" w:cs="Times New Roman"/>
        </w:rPr>
      </w:pPr>
      <w:r w:rsidRPr="000F7D21">
        <w:rPr>
          <w:rFonts w:ascii="Times New Roman" w:hAnsi="Times New Roman" w:cs="Times New Roman"/>
        </w:rPr>
        <w:t>Разрезные карточки на изучаемые лексические темы.</w:t>
      </w:r>
    </w:p>
    <w:p w:rsidR="00113CAF" w:rsidRPr="000F7D21" w:rsidRDefault="00113CAF" w:rsidP="00B33429">
      <w:pPr>
        <w:numPr>
          <w:ilvl w:val="0"/>
          <w:numId w:val="61"/>
        </w:numPr>
        <w:suppressAutoHyphens w:val="0"/>
        <w:spacing w:after="0" w:line="240" w:lineRule="auto"/>
        <w:ind w:left="0" w:firstLine="425"/>
        <w:jc w:val="both"/>
        <w:rPr>
          <w:rFonts w:ascii="Times New Roman" w:eastAsia="Times New Roman" w:hAnsi="Times New Roman" w:cs="Times New Roman"/>
        </w:rPr>
      </w:pPr>
      <w:r w:rsidRPr="000F7D21">
        <w:rPr>
          <w:rFonts w:ascii="Times New Roman" w:hAnsi="Times New Roman" w:cs="Times New Roman"/>
        </w:rPr>
        <w:t>Демонстрационные карточки по лексическим темам.</w:t>
      </w:r>
    </w:p>
    <w:p w:rsidR="00113CAF" w:rsidRPr="000F7D21" w:rsidRDefault="00113CAF" w:rsidP="00B33429">
      <w:pPr>
        <w:numPr>
          <w:ilvl w:val="0"/>
          <w:numId w:val="61"/>
        </w:numPr>
        <w:suppressAutoHyphens w:val="0"/>
        <w:spacing w:after="0" w:line="240" w:lineRule="auto"/>
        <w:ind w:left="0" w:firstLine="425"/>
        <w:jc w:val="both"/>
        <w:rPr>
          <w:rFonts w:ascii="Times New Roman" w:eastAsia="Times New Roman" w:hAnsi="Times New Roman" w:cs="Times New Roman"/>
        </w:rPr>
      </w:pPr>
      <w:r w:rsidRPr="000F7D21">
        <w:rPr>
          <w:rFonts w:ascii="Times New Roman" w:eastAsia="Times New Roman" w:hAnsi="Times New Roman" w:cs="Times New Roman"/>
          <w:color w:val="auto"/>
          <w:kern w:val="0"/>
          <w:lang w:eastAsia="ru-RU"/>
        </w:rPr>
        <w:t>Настольно-печатные игры.</w:t>
      </w:r>
    </w:p>
    <w:p w:rsidR="00113CAF" w:rsidRPr="000F7D21" w:rsidRDefault="00113CAF" w:rsidP="00B33429">
      <w:pPr>
        <w:spacing w:after="0" w:line="240" w:lineRule="auto"/>
        <w:ind w:firstLine="425"/>
        <w:jc w:val="both"/>
        <w:rPr>
          <w:rFonts w:ascii="Times New Roman" w:hAnsi="Times New Roman" w:cs="Times New Roman"/>
          <w:kern w:val="0"/>
          <w:lang w:eastAsia="ru-RU"/>
        </w:rPr>
      </w:pPr>
      <w:r w:rsidRPr="000F7D21">
        <w:rPr>
          <w:rFonts w:ascii="Times New Roman" w:hAnsi="Times New Roman" w:cs="Times New Roman"/>
          <w:kern w:val="0"/>
          <w:lang w:eastAsia="ru-RU"/>
        </w:rPr>
        <w:t>Графические средства для альтернативной коммуникации:</w:t>
      </w:r>
    </w:p>
    <w:p w:rsidR="00113CAF" w:rsidRPr="000F7D21" w:rsidRDefault="00113CAF" w:rsidP="00B33429">
      <w:pPr>
        <w:pStyle w:val="aff3"/>
        <w:numPr>
          <w:ilvl w:val="0"/>
          <w:numId w:val="65"/>
        </w:numPr>
        <w:spacing w:after="0" w:line="240" w:lineRule="auto"/>
        <w:ind w:left="0" w:firstLine="425"/>
        <w:jc w:val="both"/>
        <w:rPr>
          <w:rFonts w:ascii="Times New Roman" w:hAnsi="Times New Roman"/>
          <w:kern w:val="0"/>
          <w:lang w:eastAsia="ru-RU"/>
        </w:rPr>
      </w:pPr>
      <w:r w:rsidRPr="000F7D21">
        <w:rPr>
          <w:rFonts w:ascii="Times New Roman" w:hAnsi="Times New Roman"/>
          <w:kern w:val="0"/>
          <w:lang w:eastAsia="ru-RU"/>
        </w:rPr>
        <w:t xml:space="preserve">Таблицы букв, карточки с изображениями объектов, людей, действий (фотографии, пиктограммы, символы), с напечатанными словами. </w:t>
      </w:r>
    </w:p>
    <w:p w:rsidR="00113CAF" w:rsidRPr="000F7D21" w:rsidRDefault="00113CAF" w:rsidP="00B33429">
      <w:pPr>
        <w:pStyle w:val="aff3"/>
        <w:numPr>
          <w:ilvl w:val="0"/>
          <w:numId w:val="65"/>
        </w:numPr>
        <w:spacing w:after="0" w:line="240" w:lineRule="auto"/>
        <w:ind w:left="0" w:firstLine="425"/>
        <w:jc w:val="both"/>
        <w:rPr>
          <w:rFonts w:ascii="Times New Roman" w:hAnsi="Times New Roman"/>
          <w:kern w:val="0"/>
          <w:lang w:eastAsia="ru-RU"/>
        </w:rPr>
      </w:pPr>
      <w:r w:rsidRPr="000F7D21">
        <w:rPr>
          <w:rFonts w:ascii="Times New Roman" w:hAnsi="Times New Roman"/>
          <w:kern w:val="0"/>
          <w:lang w:eastAsia="ru-RU"/>
        </w:rPr>
        <w:t>Наборы букв, коммуникативные таблицы и тетради для общения.</w:t>
      </w:r>
    </w:p>
    <w:p w:rsidR="00113CAF" w:rsidRPr="000F7D21" w:rsidRDefault="00113CAF" w:rsidP="00B33429">
      <w:pPr>
        <w:spacing w:after="0" w:line="240" w:lineRule="auto"/>
        <w:ind w:firstLine="425"/>
        <w:rPr>
          <w:rFonts w:ascii="Times New Roman" w:hAnsi="Times New Roman" w:cs="Times New Roman"/>
          <w:color w:val="000000"/>
        </w:rPr>
      </w:pPr>
      <w:r w:rsidRPr="000F7D21">
        <w:rPr>
          <w:rFonts w:ascii="Times New Roman" w:hAnsi="Times New Roman" w:cs="Times New Roman"/>
          <w:color w:val="000000"/>
        </w:rPr>
        <w:t>Технические средства обучения:</w:t>
      </w:r>
    </w:p>
    <w:p w:rsidR="00113CAF" w:rsidRPr="000F7D21" w:rsidRDefault="00113CAF" w:rsidP="00B33429">
      <w:pPr>
        <w:pStyle w:val="aff3"/>
        <w:numPr>
          <w:ilvl w:val="0"/>
          <w:numId w:val="62"/>
        </w:numPr>
        <w:spacing w:after="0" w:line="240" w:lineRule="auto"/>
        <w:ind w:left="0" w:firstLine="425"/>
        <w:rPr>
          <w:rFonts w:ascii="Times New Roman" w:hAnsi="Times New Roman"/>
          <w:color w:val="000000"/>
          <w:lang w:eastAsia="ru-RU"/>
        </w:rPr>
      </w:pPr>
      <w:r w:rsidRPr="000F7D21">
        <w:rPr>
          <w:rFonts w:ascii="Times New Roman" w:hAnsi="Times New Roman"/>
          <w:color w:val="000000"/>
          <w:lang w:eastAsia="ru-RU"/>
        </w:rPr>
        <w:t>Магнитная доска.</w:t>
      </w:r>
    </w:p>
    <w:p w:rsidR="00113CAF" w:rsidRPr="000F7D21" w:rsidRDefault="00113CAF" w:rsidP="00B33429">
      <w:pPr>
        <w:pStyle w:val="aff3"/>
        <w:numPr>
          <w:ilvl w:val="0"/>
          <w:numId w:val="62"/>
        </w:numPr>
        <w:spacing w:after="0" w:line="240" w:lineRule="auto"/>
        <w:ind w:left="0" w:firstLine="425"/>
        <w:rPr>
          <w:rFonts w:ascii="Times New Roman" w:hAnsi="Times New Roman"/>
          <w:color w:val="000000"/>
          <w:lang w:eastAsia="ru-RU"/>
        </w:rPr>
      </w:pPr>
      <w:r w:rsidRPr="000F7D21">
        <w:rPr>
          <w:rFonts w:ascii="Times New Roman" w:hAnsi="Times New Roman"/>
          <w:color w:val="000000"/>
          <w:lang w:eastAsia="ru-RU"/>
        </w:rPr>
        <w:t>Компьютерные и информационно-коммуникативные средства.</w:t>
      </w:r>
    </w:p>
    <w:p w:rsidR="00113CAF" w:rsidRPr="000F7D21" w:rsidRDefault="00113CAF" w:rsidP="00B33429">
      <w:pPr>
        <w:pStyle w:val="aff3"/>
        <w:numPr>
          <w:ilvl w:val="0"/>
          <w:numId w:val="62"/>
        </w:numPr>
        <w:spacing w:after="0" w:line="240" w:lineRule="auto"/>
        <w:ind w:left="0" w:firstLine="425"/>
        <w:rPr>
          <w:rFonts w:ascii="Times New Roman" w:hAnsi="Times New Roman"/>
          <w:color w:val="000000"/>
          <w:lang w:eastAsia="ru-RU"/>
        </w:rPr>
      </w:pPr>
      <w:r w:rsidRPr="000F7D21">
        <w:rPr>
          <w:rFonts w:ascii="Times New Roman" w:hAnsi="Times New Roman"/>
          <w:color w:val="000000"/>
          <w:lang w:eastAsia="ru-RU"/>
        </w:rPr>
        <w:t>Компьютер.</w:t>
      </w:r>
    </w:p>
    <w:p w:rsidR="00113CAF" w:rsidRPr="000F7D21" w:rsidRDefault="00113CAF" w:rsidP="00B33429">
      <w:pPr>
        <w:pStyle w:val="aff3"/>
        <w:numPr>
          <w:ilvl w:val="0"/>
          <w:numId w:val="62"/>
        </w:numPr>
        <w:autoSpaceDE w:val="0"/>
        <w:adjustRightInd w:val="0"/>
        <w:spacing w:after="0" w:line="240" w:lineRule="auto"/>
        <w:ind w:left="0" w:firstLine="425"/>
        <w:jc w:val="both"/>
        <w:rPr>
          <w:rFonts w:ascii="Times New Roman" w:hAnsi="Times New Roman"/>
          <w:iCs/>
        </w:rPr>
      </w:pPr>
      <w:r w:rsidRPr="000F7D21">
        <w:rPr>
          <w:rFonts w:ascii="Times New Roman" w:hAnsi="Times New Roman"/>
          <w:iCs/>
        </w:rPr>
        <w:t>Магнитная доска с необходимым набором приспособлений для крепления наглядного материала.</w:t>
      </w:r>
    </w:p>
    <w:p w:rsidR="00113CAF" w:rsidRPr="000F7D21" w:rsidRDefault="00113CAF" w:rsidP="00B33429">
      <w:pPr>
        <w:pStyle w:val="aff3"/>
        <w:numPr>
          <w:ilvl w:val="0"/>
          <w:numId w:val="62"/>
        </w:numPr>
        <w:spacing w:after="0" w:line="240" w:lineRule="auto"/>
        <w:ind w:left="0" w:firstLine="425"/>
        <w:rPr>
          <w:rFonts w:ascii="Times New Roman" w:hAnsi="Times New Roman"/>
          <w:color w:val="000000"/>
          <w:lang w:eastAsia="ru-RU"/>
        </w:rPr>
      </w:pPr>
      <w:r w:rsidRPr="000F7D21">
        <w:rPr>
          <w:rFonts w:ascii="Times New Roman" w:hAnsi="Times New Roman"/>
          <w:color w:val="000000"/>
          <w:lang w:eastAsia="ru-RU"/>
        </w:rPr>
        <w:t>Проектор.</w:t>
      </w:r>
    </w:p>
    <w:p w:rsidR="00113CAF" w:rsidRPr="000F7D21" w:rsidRDefault="00113CAF" w:rsidP="00B33429">
      <w:pPr>
        <w:pStyle w:val="aff3"/>
        <w:numPr>
          <w:ilvl w:val="0"/>
          <w:numId w:val="62"/>
        </w:numPr>
        <w:spacing w:after="0" w:line="240" w:lineRule="auto"/>
        <w:ind w:left="0" w:firstLine="425"/>
        <w:rPr>
          <w:rFonts w:ascii="Times New Roman" w:hAnsi="Times New Roman"/>
          <w:color w:val="000000"/>
          <w:lang w:eastAsia="ru-RU"/>
        </w:rPr>
      </w:pPr>
      <w:r w:rsidRPr="000F7D21">
        <w:rPr>
          <w:rFonts w:ascii="Times New Roman" w:hAnsi="Times New Roman"/>
          <w:color w:val="000000"/>
          <w:lang w:eastAsia="ru-RU"/>
        </w:rPr>
        <w:t>Электронные презентации.</w:t>
      </w:r>
    </w:p>
    <w:p w:rsidR="00113CAF" w:rsidRPr="000F7D21" w:rsidRDefault="00113CAF" w:rsidP="00B33429">
      <w:pPr>
        <w:pStyle w:val="aff3"/>
        <w:numPr>
          <w:ilvl w:val="0"/>
          <w:numId w:val="62"/>
        </w:numPr>
        <w:spacing w:after="0" w:line="240" w:lineRule="auto"/>
        <w:ind w:left="0" w:firstLine="425"/>
        <w:rPr>
          <w:rFonts w:ascii="Times New Roman" w:hAnsi="Times New Roman"/>
          <w:color w:val="000000"/>
          <w:lang w:eastAsia="ru-RU"/>
        </w:rPr>
      </w:pPr>
      <w:r w:rsidRPr="000F7D21">
        <w:rPr>
          <w:rFonts w:ascii="Times New Roman" w:hAnsi="Times New Roman"/>
          <w:color w:val="000000"/>
          <w:lang w:eastAsia="ru-RU"/>
        </w:rPr>
        <w:t>Видеофильмы, компакт-диски с фрагментами кинофильмов и телепередач.</w:t>
      </w:r>
    </w:p>
    <w:p w:rsidR="00113CAF" w:rsidRPr="000F7D21" w:rsidRDefault="00113CAF" w:rsidP="00B33429">
      <w:pPr>
        <w:pStyle w:val="aff3"/>
        <w:numPr>
          <w:ilvl w:val="0"/>
          <w:numId w:val="62"/>
        </w:numPr>
        <w:spacing w:after="0" w:line="240" w:lineRule="auto"/>
        <w:ind w:left="0" w:firstLine="425"/>
        <w:rPr>
          <w:rFonts w:ascii="Times New Roman" w:hAnsi="Times New Roman"/>
          <w:color w:val="000000"/>
          <w:lang w:eastAsia="ru-RU"/>
        </w:rPr>
      </w:pPr>
      <w:r w:rsidRPr="000F7D21">
        <w:rPr>
          <w:rFonts w:ascii="Times New Roman" w:eastAsia="Arial Unicode MS" w:hAnsi="Times New Roman"/>
          <w:kern w:val="2"/>
          <w:lang w:eastAsia="hi-IN" w:bidi="hi-IN"/>
        </w:rPr>
        <w:t>Компьютерные обучающие игры.</w:t>
      </w:r>
    </w:p>
    <w:p w:rsidR="00113CAF" w:rsidRPr="000F7D21" w:rsidRDefault="00113CAF" w:rsidP="00B33429">
      <w:pPr>
        <w:spacing w:after="0" w:line="240" w:lineRule="auto"/>
        <w:ind w:firstLine="425"/>
        <w:rPr>
          <w:rFonts w:ascii="Times New Roman" w:hAnsi="Times New Roman" w:cs="Times New Roman"/>
        </w:rPr>
      </w:pPr>
      <w:r w:rsidRPr="000F7D21">
        <w:rPr>
          <w:rFonts w:ascii="Times New Roman" w:hAnsi="Times New Roman" w:cs="Times New Roman"/>
        </w:rPr>
        <w:t>Игры и игрушки:</w:t>
      </w:r>
    </w:p>
    <w:p w:rsidR="00113CAF" w:rsidRPr="000F7D21" w:rsidRDefault="00113CAF" w:rsidP="00B33429">
      <w:pPr>
        <w:pStyle w:val="aff3"/>
        <w:numPr>
          <w:ilvl w:val="0"/>
          <w:numId w:val="63"/>
        </w:numPr>
        <w:spacing w:after="0" w:line="240" w:lineRule="auto"/>
        <w:ind w:left="0" w:firstLine="425"/>
        <w:rPr>
          <w:rFonts w:ascii="Times New Roman" w:hAnsi="Times New Roman"/>
          <w:lang w:eastAsia="ru-RU"/>
        </w:rPr>
      </w:pPr>
      <w:r w:rsidRPr="000F7D21">
        <w:rPr>
          <w:rFonts w:ascii="Times New Roman" w:hAnsi="Times New Roman"/>
          <w:lang w:eastAsia="ru-RU"/>
        </w:rPr>
        <w:t>Наборы ролевых игр, игрушек и конструкторов.</w:t>
      </w:r>
    </w:p>
    <w:p w:rsidR="00113CAF" w:rsidRPr="000F7D21" w:rsidRDefault="00113CAF" w:rsidP="00B33429">
      <w:pPr>
        <w:numPr>
          <w:ilvl w:val="0"/>
          <w:numId w:val="63"/>
        </w:numPr>
        <w:suppressAutoHyphens w:val="0"/>
        <w:spacing w:after="0" w:line="240" w:lineRule="auto"/>
        <w:ind w:left="0" w:firstLine="425"/>
        <w:jc w:val="both"/>
        <w:rPr>
          <w:rFonts w:ascii="Times New Roman" w:eastAsia="Times New Roman" w:hAnsi="Times New Roman" w:cs="Times New Roman"/>
        </w:rPr>
      </w:pPr>
      <w:r w:rsidRPr="000F7D21">
        <w:rPr>
          <w:rFonts w:ascii="Times New Roman" w:eastAsia="Times New Roman" w:hAnsi="Times New Roman" w:cs="Times New Roman"/>
        </w:rPr>
        <w:t>Натуральные объекты (игрушки, одежда), муляжи, макеты.</w:t>
      </w:r>
    </w:p>
    <w:p w:rsidR="00113CAF" w:rsidRPr="000F7D21" w:rsidRDefault="00113CAF" w:rsidP="00B33429">
      <w:pPr>
        <w:pStyle w:val="aff3"/>
        <w:widowControl w:val="0"/>
        <w:numPr>
          <w:ilvl w:val="0"/>
          <w:numId w:val="63"/>
        </w:numPr>
        <w:spacing w:after="0" w:line="240" w:lineRule="auto"/>
        <w:ind w:left="0" w:firstLine="425"/>
        <w:jc w:val="both"/>
        <w:rPr>
          <w:rFonts w:ascii="Times New Roman" w:hAnsi="Times New Roman"/>
          <w:kern w:val="2"/>
          <w:lang w:eastAsia="hi-IN" w:bidi="hi-IN"/>
        </w:rPr>
      </w:pPr>
      <w:r w:rsidRPr="000F7D21">
        <w:rPr>
          <w:rFonts w:ascii="Times New Roman" w:hAnsi="Times New Roman"/>
          <w:kern w:val="2"/>
          <w:lang w:eastAsia="hi-IN" w:bidi="hi-IN"/>
        </w:rPr>
        <w:t>Звучащие   предметы   для   встряхивания.</w:t>
      </w:r>
    </w:p>
    <w:p w:rsidR="00113CAF" w:rsidRPr="000F7D21" w:rsidRDefault="00113CAF" w:rsidP="00B33429">
      <w:pPr>
        <w:pStyle w:val="aff3"/>
        <w:widowControl w:val="0"/>
        <w:numPr>
          <w:ilvl w:val="0"/>
          <w:numId w:val="63"/>
        </w:numPr>
        <w:spacing w:after="0" w:line="240" w:lineRule="auto"/>
        <w:ind w:left="0" w:firstLine="425"/>
        <w:jc w:val="both"/>
        <w:rPr>
          <w:rFonts w:ascii="Times New Roman" w:hAnsi="Times New Roman"/>
          <w:kern w:val="2"/>
          <w:lang w:eastAsia="hi-IN" w:bidi="hi-IN"/>
        </w:rPr>
      </w:pPr>
      <w:r w:rsidRPr="000F7D21">
        <w:rPr>
          <w:rFonts w:ascii="Times New Roman" w:hAnsi="Times New Roman"/>
          <w:kern w:val="2"/>
          <w:lang w:eastAsia="hi-IN" w:bidi="hi-IN"/>
        </w:rPr>
        <w:t>Предметы   для   сжимания (мячи   различной̆   фактуры, разного   диаметра).</w:t>
      </w:r>
    </w:p>
    <w:p w:rsidR="00113CAF" w:rsidRPr="000F7D21" w:rsidRDefault="00113CAF" w:rsidP="00B33429">
      <w:pPr>
        <w:pStyle w:val="aff3"/>
        <w:widowControl w:val="0"/>
        <w:numPr>
          <w:ilvl w:val="0"/>
          <w:numId w:val="63"/>
        </w:numPr>
        <w:spacing w:after="0" w:line="240" w:lineRule="auto"/>
        <w:ind w:left="0" w:firstLine="425"/>
        <w:jc w:val="both"/>
        <w:rPr>
          <w:rFonts w:ascii="Times New Roman" w:hAnsi="Times New Roman"/>
          <w:kern w:val="2"/>
          <w:lang w:eastAsia="hi-IN" w:bidi="hi-IN"/>
        </w:rPr>
      </w:pPr>
      <w:r w:rsidRPr="000F7D21">
        <w:rPr>
          <w:rFonts w:ascii="Times New Roman" w:hAnsi="Times New Roman"/>
          <w:kern w:val="2"/>
          <w:lang w:eastAsia="hi-IN" w:bidi="hi-IN"/>
        </w:rPr>
        <w:t>Различные   по форме, величине, цвету   наборы   материала (в   т.ч.   природного).</w:t>
      </w:r>
    </w:p>
    <w:p w:rsidR="00113CAF" w:rsidRPr="000F7D21" w:rsidRDefault="00113CAF" w:rsidP="00B33429">
      <w:pPr>
        <w:numPr>
          <w:ilvl w:val="0"/>
          <w:numId w:val="63"/>
        </w:numPr>
        <w:suppressAutoHyphens w:val="0"/>
        <w:spacing w:after="0" w:line="240" w:lineRule="auto"/>
        <w:ind w:left="0" w:firstLine="425"/>
        <w:jc w:val="both"/>
        <w:rPr>
          <w:rFonts w:ascii="Times New Roman" w:hAnsi="Times New Roman" w:cs="Times New Roman"/>
        </w:rPr>
      </w:pPr>
      <w:r w:rsidRPr="000F7D21">
        <w:rPr>
          <w:rFonts w:ascii="Times New Roman" w:hAnsi="Times New Roman" w:cs="Times New Roman"/>
        </w:rPr>
        <w:t>Деревянные бусинки и веревочки (шнуровка-бусы).</w:t>
      </w:r>
    </w:p>
    <w:p w:rsidR="00113CAF" w:rsidRPr="000F7D21" w:rsidRDefault="00113CAF" w:rsidP="00B33429">
      <w:pPr>
        <w:numPr>
          <w:ilvl w:val="0"/>
          <w:numId w:val="63"/>
        </w:numPr>
        <w:suppressAutoHyphens w:val="0"/>
        <w:spacing w:after="0" w:line="240" w:lineRule="auto"/>
        <w:ind w:left="0" w:firstLine="425"/>
        <w:jc w:val="both"/>
        <w:rPr>
          <w:rFonts w:ascii="Times New Roman" w:hAnsi="Times New Roman" w:cs="Times New Roman"/>
        </w:rPr>
      </w:pPr>
      <w:r w:rsidRPr="000F7D21">
        <w:rPr>
          <w:rFonts w:ascii="Times New Roman" w:hAnsi="Times New Roman" w:cs="Times New Roman"/>
        </w:rPr>
        <w:t xml:space="preserve">Мозаика. </w:t>
      </w:r>
    </w:p>
    <w:p w:rsidR="00113CAF" w:rsidRPr="000F7D21" w:rsidRDefault="00113CAF" w:rsidP="00B33429">
      <w:pPr>
        <w:pStyle w:val="aff3"/>
        <w:numPr>
          <w:ilvl w:val="0"/>
          <w:numId w:val="63"/>
        </w:numPr>
        <w:spacing w:after="0" w:line="240" w:lineRule="auto"/>
        <w:ind w:left="0" w:firstLine="425"/>
        <w:jc w:val="both"/>
        <w:rPr>
          <w:rFonts w:ascii="Times New Roman" w:hAnsi="Times New Roman"/>
          <w:kern w:val="0"/>
          <w:lang w:eastAsia="ru-RU"/>
        </w:rPr>
      </w:pPr>
      <w:r w:rsidRPr="000F7D21">
        <w:rPr>
          <w:rFonts w:ascii="Times New Roman" w:hAnsi="Times New Roman"/>
          <w:kern w:val="0"/>
          <w:lang w:eastAsia="ru-RU"/>
        </w:rPr>
        <w:t>Куклы, рукавички и перчатки с изображением мордочек животных, настольный театр, наборы сказочных персонажей.</w:t>
      </w:r>
    </w:p>
    <w:p w:rsidR="00113CAF" w:rsidRPr="000F7D21" w:rsidRDefault="00113CAF" w:rsidP="00B33429">
      <w:pPr>
        <w:pStyle w:val="aff3"/>
        <w:numPr>
          <w:ilvl w:val="0"/>
          <w:numId w:val="63"/>
        </w:numPr>
        <w:spacing w:after="0" w:line="240" w:lineRule="auto"/>
        <w:ind w:left="0" w:firstLine="425"/>
        <w:jc w:val="both"/>
        <w:rPr>
          <w:rFonts w:ascii="Times New Roman" w:hAnsi="Times New Roman"/>
          <w:kern w:val="0"/>
          <w:lang w:eastAsia="ru-RU"/>
        </w:rPr>
      </w:pPr>
      <w:r w:rsidRPr="000F7D21">
        <w:rPr>
          <w:rFonts w:ascii="Times New Roman" w:hAnsi="Times New Roman"/>
          <w:kern w:val="0"/>
          <w:lang w:eastAsia="ru-RU"/>
        </w:rPr>
        <w:t xml:space="preserve">Набор для лепки (пластилин); конструкторы деревянные, конструктор ЛЕГО, мягкие крупные модули; набор для рисования (фломастеры, бумага, краски).  </w:t>
      </w:r>
    </w:p>
    <w:p w:rsidR="00113CAF" w:rsidRPr="000F7D21" w:rsidRDefault="00113CAF" w:rsidP="00B33429">
      <w:pPr>
        <w:numPr>
          <w:ilvl w:val="0"/>
          <w:numId w:val="63"/>
        </w:numPr>
        <w:suppressAutoHyphens w:val="0"/>
        <w:spacing w:after="0" w:line="240" w:lineRule="auto"/>
        <w:ind w:left="0" w:firstLine="425"/>
        <w:jc w:val="both"/>
        <w:rPr>
          <w:rFonts w:ascii="Times New Roman" w:hAnsi="Times New Roman" w:cs="Times New Roman"/>
        </w:rPr>
      </w:pPr>
      <w:r w:rsidRPr="000F7D21">
        <w:rPr>
          <w:rFonts w:ascii="Times New Roman" w:hAnsi="Times New Roman" w:cs="Times New Roman"/>
        </w:rPr>
        <w:t>Дидактические материалы М. Монтессори.</w:t>
      </w:r>
    </w:p>
    <w:p w:rsidR="00113CAF" w:rsidRPr="000F7D21" w:rsidRDefault="00113CAF" w:rsidP="00B33429">
      <w:pPr>
        <w:pStyle w:val="aff3"/>
        <w:widowControl w:val="0"/>
        <w:numPr>
          <w:ilvl w:val="0"/>
          <w:numId w:val="63"/>
        </w:numPr>
        <w:spacing w:after="0" w:line="240" w:lineRule="auto"/>
        <w:ind w:left="0" w:firstLine="425"/>
        <w:jc w:val="both"/>
        <w:rPr>
          <w:rFonts w:ascii="Times New Roman" w:hAnsi="Times New Roman"/>
          <w:kern w:val="2"/>
          <w:lang w:eastAsia="hi-IN" w:bidi="hi-IN"/>
        </w:rPr>
      </w:pPr>
      <w:r w:rsidRPr="000F7D21">
        <w:rPr>
          <w:rFonts w:ascii="Times New Roman" w:hAnsi="Times New Roman"/>
          <w:kern w:val="2"/>
          <w:lang w:eastAsia="hi-IN" w:bidi="hi-IN"/>
        </w:rPr>
        <w:t>Посуда-вставления (стаканчики одинаковой величины);</w:t>
      </w:r>
    </w:p>
    <w:p w:rsidR="00113CAF" w:rsidRPr="000F7D21" w:rsidRDefault="00113CAF" w:rsidP="00B33429">
      <w:pPr>
        <w:pStyle w:val="aff3"/>
        <w:widowControl w:val="0"/>
        <w:numPr>
          <w:ilvl w:val="0"/>
          <w:numId w:val="63"/>
        </w:numPr>
        <w:spacing w:after="0" w:line="240" w:lineRule="auto"/>
        <w:ind w:left="0" w:firstLine="425"/>
        <w:jc w:val="both"/>
        <w:rPr>
          <w:rFonts w:ascii="Times New Roman" w:hAnsi="Times New Roman"/>
          <w:kern w:val="2"/>
          <w:lang w:eastAsia="hi-IN" w:bidi="hi-IN"/>
        </w:rPr>
      </w:pPr>
      <w:r w:rsidRPr="000F7D21">
        <w:rPr>
          <w:rFonts w:ascii="Times New Roman" w:hAnsi="Times New Roman"/>
          <w:kern w:val="2"/>
          <w:lang w:eastAsia="hi-IN" w:bidi="hi-IN"/>
        </w:rPr>
        <w:t>Принадлежности для ухода за своим телом, оборудования, позволяющего   выполнять   упражнения   на   сортировку, группировку   различных   предметов, их   соотнесения   по   определенным признакам.</w:t>
      </w:r>
    </w:p>
    <w:p w:rsidR="00113CAF" w:rsidRPr="000F7D21" w:rsidRDefault="00113CAF" w:rsidP="00B33429">
      <w:pPr>
        <w:pStyle w:val="aff3"/>
        <w:numPr>
          <w:ilvl w:val="0"/>
          <w:numId w:val="63"/>
        </w:numPr>
        <w:spacing w:after="0" w:line="240" w:lineRule="auto"/>
        <w:ind w:left="0" w:firstLine="425"/>
        <w:jc w:val="both"/>
        <w:rPr>
          <w:rFonts w:ascii="Times New Roman" w:hAnsi="Times New Roman"/>
          <w:lang w:eastAsia="ru-RU"/>
        </w:rPr>
      </w:pPr>
      <w:r w:rsidRPr="000F7D21">
        <w:rPr>
          <w:rFonts w:ascii="Times New Roman" w:hAnsi="Times New Roman"/>
          <w:lang w:eastAsia="ru-RU"/>
        </w:rPr>
        <w:t>Пазлы, лото, разрезные картинки.</w:t>
      </w:r>
    </w:p>
    <w:p w:rsidR="00DA4904" w:rsidRPr="000F7D21" w:rsidRDefault="00113CAF" w:rsidP="00B33429">
      <w:pPr>
        <w:pStyle w:val="aff3"/>
        <w:widowControl w:val="0"/>
        <w:numPr>
          <w:ilvl w:val="0"/>
          <w:numId w:val="63"/>
        </w:numPr>
        <w:spacing w:after="0" w:line="240" w:lineRule="auto"/>
        <w:ind w:left="0" w:firstLine="425"/>
        <w:jc w:val="both"/>
        <w:rPr>
          <w:rFonts w:ascii="Times New Roman" w:hAnsi="Times New Roman"/>
          <w:kern w:val="2"/>
          <w:lang w:eastAsia="hi-IN" w:bidi="hi-IN"/>
        </w:rPr>
      </w:pPr>
      <w:r w:rsidRPr="000F7D21">
        <w:rPr>
          <w:rFonts w:ascii="Times New Roman" w:hAnsi="Times New Roman"/>
          <w:kern w:val="2"/>
          <w:lang w:eastAsia="hi-IN" w:bidi="hi-IN"/>
        </w:rPr>
        <w:t>Альбомы с фотографиями детей, ближнего окружения (семья), людей, изображений предметов.</w:t>
      </w:r>
    </w:p>
    <w:p w:rsidR="00BC1A8E" w:rsidRPr="000F7D21" w:rsidRDefault="00BC1A8E" w:rsidP="00B33429">
      <w:pPr>
        <w:pStyle w:val="afe"/>
        <w:ind w:firstLine="425"/>
        <w:jc w:val="center"/>
        <w:rPr>
          <w:rFonts w:ascii="Times New Roman" w:hAnsi="Times New Roman"/>
          <w:b/>
          <w:spacing w:val="2"/>
        </w:rPr>
      </w:pPr>
      <w:bookmarkStart w:id="26" w:name="Закладка21"/>
      <w:bookmarkEnd w:id="26"/>
      <w:r w:rsidRPr="000F7D21">
        <w:rPr>
          <w:rFonts w:ascii="Times New Roman" w:hAnsi="Times New Roman"/>
          <w:b/>
        </w:rPr>
        <w:t>3.2.5</w:t>
      </w:r>
      <w:r w:rsidRPr="000F7D21">
        <w:rPr>
          <w:rFonts w:ascii="Times New Roman" w:hAnsi="Times New Roman"/>
          <w:b/>
          <w:caps/>
          <w:spacing w:val="2"/>
        </w:rPr>
        <w:t xml:space="preserve">. </w:t>
      </w:r>
      <w:r w:rsidRPr="000F7D21">
        <w:rPr>
          <w:rFonts w:ascii="Times New Roman" w:hAnsi="Times New Roman"/>
          <w:b/>
          <w:spacing w:val="2"/>
        </w:rPr>
        <w:t>Программа внеурочной деятельности</w:t>
      </w:r>
    </w:p>
    <w:p w:rsidR="00BC1A8E" w:rsidRPr="000F7D21" w:rsidRDefault="00BC1A8E" w:rsidP="00B33429">
      <w:pPr>
        <w:spacing w:after="0" w:line="240" w:lineRule="auto"/>
        <w:ind w:firstLine="425"/>
        <w:jc w:val="both"/>
        <w:rPr>
          <w:rFonts w:ascii="Times New Roman" w:hAnsi="Times New Roman" w:cs="Times New Roman"/>
        </w:rPr>
      </w:pPr>
      <w:r w:rsidRPr="000F7D21">
        <w:rPr>
          <w:rFonts w:ascii="Times New Roman" w:hAnsi="Times New Roman" w:cs="Times New Roman"/>
        </w:rPr>
        <w:t>Реализация АООП образовательного учреждения осуществляется через урочную и внеурочную деятельность. Внеурочная деятельностьрассматривается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системы,и направленная на достижение планируемых результатов освоения адаптированной основной общеобразовательной программы образования.Формы организации внеурочной деятельности, как и в целом образовательного процесса, определяет образовательное учреждение.</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Внеурочная деятельностьнаправлена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2C3274" w:rsidRPr="000F7D21" w:rsidRDefault="00BC1A8E" w:rsidP="00B33429">
      <w:pPr>
        <w:pStyle w:val="afe"/>
        <w:ind w:firstLine="425"/>
        <w:jc w:val="both"/>
        <w:rPr>
          <w:rFonts w:ascii="Times New Roman" w:hAnsi="Times New Roman"/>
        </w:rPr>
      </w:pPr>
      <w:r w:rsidRPr="000F7D21">
        <w:rPr>
          <w:rFonts w:ascii="Times New Roman" w:hAnsi="Times New Roman"/>
        </w:rPr>
        <w:t xml:space="preserve">Задачи </w:t>
      </w:r>
      <w:r w:rsidRPr="000F7D21">
        <w:rPr>
          <w:rFonts w:ascii="Times New Roman" w:hAnsi="Times New Roman"/>
          <w:spacing w:val="2"/>
        </w:rPr>
        <w:t>внеурочной деятельности</w:t>
      </w:r>
      <w:r w:rsidRPr="000F7D21">
        <w:rPr>
          <w:rFonts w:ascii="Times New Roman" w:hAnsi="Times New Roman"/>
        </w:rPr>
        <w:t>:</w:t>
      </w:r>
    </w:p>
    <w:p w:rsidR="002C3274" w:rsidRPr="000F7D21" w:rsidRDefault="00BC1A8E" w:rsidP="00B33429">
      <w:pPr>
        <w:pStyle w:val="afe"/>
        <w:ind w:firstLine="425"/>
        <w:jc w:val="both"/>
        <w:rPr>
          <w:rFonts w:ascii="Times New Roman" w:hAnsi="Times New Roman"/>
          <w:lang w:eastAsia="ru-RU"/>
        </w:rPr>
      </w:pPr>
      <w:r w:rsidRPr="000F7D21">
        <w:rPr>
          <w:rFonts w:ascii="Times New Roman" w:hAnsi="Times New Roman"/>
          <w:lang w:eastAsia="ru-RU"/>
        </w:rPr>
        <w:t>развитие творческих способностей обучающихся;</w:t>
      </w:r>
    </w:p>
    <w:p w:rsidR="002C3274" w:rsidRPr="000F7D21" w:rsidRDefault="00BC1A8E" w:rsidP="00B33429">
      <w:pPr>
        <w:pStyle w:val="afe"/>
        <w:ind w:firstLine="425"/>
        <w:jc w:val="both"/>
        <w:rPr>
          <w:rFonts w:ascii="Times New Roman" w:hAnsi="Times New Roman"/>
          <w:lang w:eastAsia="ru-RU"/>
        </w:rPr>
      </w:pPr>
      <w:r w:rsidRPr="000F7D21">
        <w:rPr>
          <w:rFonts w:ascii="Times New Roman" w:hAnsi="Times New Roman"/>
          <w:lang w:eastAsia="ru-RU"/>
        </w:rPr>
        <w:t>развитие интересов, склонностей, способностей обучающихся к различным видам деятельности;</w:t>
      </w:r>
    </w:p>
    <w:p w:rsidR="002C3274" w:rsidRPr="000F7D21" w:rsidRDefault="00BC1A8E" w:rsidP="00B33429">
      <w:pPr>
        <w:pStyle w:val="afe"/>
        <w:ind w:firstLine="425"/>
        <w:jc w:val="both"/>
        <w:rPr>
          <w:rFonts w:ascii="Times New Roman" w:hAnsi="Times New Roman"/>
          <w:lang w:eastAsia="ru-RU"/>
        </w:rPr>
      </w:pPr>
      <w:r w:rsidRPr="000F7D21">
        <w:rPr>
          <w:rFonts w:ascii="Times New Roman" w:hAnsi="Times New Roman"/>
          <w:lang w:eastAsia="ru-RU"/>
        </w:rPr>
        <w:t>создание условий для развития индивидуальности ребенка;формирование умений, навыков в выбранном виде деятельности;</w:t>
      </w:r>
    </w:p>
    <w:p w:rsidR="002C3274" w:rsidRPr="000F7D21" w:rsidRDefault="00BC1A8E" w:rsidP="00B33429">
      <w:pPr>
        <w:pStyle w:val="afe"/>
        <w:ind w:firstLine="425"/>
        <w:jc w:val="both"/>
        <w:rPr>
          <w:rFonts w:ascii="Times New Roman" w:hAnsi="Times New Roman"/>
          <w:lang w:eastAsia="ru-RU"/>
        </w:rPr>
      </w:pPr>
      <w:r w:rsidRPr="000F7D21">
        <w:rPr>
          <w:rFonts w:ascii="Times New Roman" w:hAnsi="Times New Roman"/>
          <w:lang w:eastAsia="ru-RU"/>
        </w:rPr>
        <w:t xml:space="preserve"> создание условий для реализации приобретенных знаний, умений и навыков;</w:t>
      </w:r>
    </w:p>
    <w:p w:rsidR="00BC1A8E" w:rsidRPr="000F7D21" w:rsidRDefault="00BC1A8E" w:rsidP="00B33429">
      <w:pPr>
        <w:pStyle w:val="afe"/>
        <w:ind w:firstLine="425"/>
        <w:jc w:val="both"/>
        <w:rPr>
          <w:rFonts w:ascii="Times New Roman" w:hAnsi="Times New Roman"/>
        </w:rPr>
      </w:pPr>
      <w:r w:rsidRPr="000F7D21">
        <w:rPr>
          <w:rFonts w:ascii="Times New Roman" w:hAnsi="Times New Roman"/>
          <w:lang w:eastAsia="ru-RU"/>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0F7D21">
        <w:rPr>
          <w:rFonts w:ascii="Times New Roman" w:hAnsi="Times New Roman"/>
          <w:lang w:eastAsia="ru-RU"/>
        </w:rPr>
        <w:t xml:space="preserve">с умственной отсталостью, с </w:t>
      </w:r>
      <w:r w:rsidRPr="000F7D21">
        <w:rPr>
          <w:rFonts w:ascii="Times New Roman" w:hAnsi="Times New Roman"/>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427FC4" w:rsidRPr="000F7D21" w:rsidRDefault="00427FC4" w:rsidP="00B33429">
      <w:pPr>
        <w:pStyle w:val="afe"/>
        <w:ind w:firstLine="425"/>
        <w:jc w:val="both"/>
        <w:rPr>
          <w:rFonts w:ascii="Times New Roman" w:hAnsi="Times New Roman"/>
        </w:rPr>
      </w:pP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Внеурочная деятельность рассматривается как неотъемлемая часть образовательного процесса и характеризуется как образовательная деятельность, осуществляемая в формах, отличных от классно-урочной системы, и направленная на достижение планируемых результатов освоения АООП образования. Формы организации внеурочной деятельности, как и в целом образовательного процесса, определяет школа.</w:t>
      </w: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Задачи внеурочной деятельности:</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развитие творческих способностей обучающихся;</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развитие интересов, склонностей, способностей обучающихся к различным  видам  деятельности;</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создание  условий  для  развития индивидуальности  ребенка;</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формирование  умений,  навыков  в  выбранном виде деятельности;</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создание условий для реализации приобретенных знаний, умений и навыков;</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приобретение опыта общения, 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детей  с  умственной отсталостью различной степени выраженности, с ТМНР и детей, не имеющих каких-либо нарушений развития.</w:t>
      </w: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 развития.</w:t>
      </w: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 xml:space="preserve">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реализация доступных проектов и др.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Нравственное направление внеурочной деятельности обеспечивает личностный  и  социокультурный уровень  развития  обучающихся  с  умеренной, тяжелой, глубокой умственной отсталостью, с ТМНР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 xml:space="preserve">В основу  положены  ключевые  воспитательные задачи,  базовые  национальные  ценности  российского  общества,  общечеловеческие  ценности  в  контексте  формирования  у  обучающихся нравственных чувств, нравственного сознания и поведения. </w:t>
      </w: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Цель:</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 xml:space="preserve">Осмысление  ценности  жизни (своей  и  окружающих). </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 xml:space="preserve">Отношение к себе и к другим, как к самоценности. Воспитание чувства уважения    друг  к другу,  к  человеку  вообще.  </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Осмысление  свободы  и  ответственности.</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Укрепление веры и доверия.</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Взаимодействие с окружающими на основе общекультурных норм и правил социального поведения</w:t>
      </w:r>
      <w:r w:rsidRPr="000F7D21">
        <w:rPr>
          <w:rFonts w:ascii="Times New Roman" w:eastAsia="Lucida Sans Unicode" w:hAnsi="Times New Roman" w:cs="Times New Roman"/>
          <w:b/>
          <w:color w:val="auto"/>
        </w:rPr>
        <w:t>.</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Ориентация в религиозных ценностях и следование им на доступном уровне.</w:t>
      </w: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p>
    <w:p w:rsidR="00134F5C" w:rsidRPr="000F7D21" w:rsidRDefault="00134F5C"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Спортивно-оздоровительное направление внеурочной деятельности нацелено на развитие стремления у обучающихся с умеренной,  тяжелой,  глубокой  умственной  отсталостью,  с  ТМНР  вести здоровый  образ  жизни  и  бережно  относиться  к  природе. Данное направление внеурочной деятельности решает ряд задач:</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формирование  и  развитие  познавательного  интереса  и  бережно отношения  к  природе;</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формирование  знаний  о  правилах  здорового питания;</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использование  оптимальных  двигательных  режимов (физкультуры  и  спорта);</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формирование  осознанного  отношения  к  собственному  здоровью  на основе соблюдения правил гигиены, здоровье сбережения, режима дня;</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формирование  негативного  отношения  к  факторам,  нарушающие здоровье обучающихся: курение,  алкоголь, наркотики, инфекционные заболевания, нарушение правил гигиены, правильного питания и др.;</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 xml:space="preserve">формирование готовности ребенка безбоязненно обращаться к </w:t>
      </w:r>
      <w:r w:rsidR="004A1FA7" w:rsidRPr="000F7D21">
        <w:rPr>
          <w:rFonts w:ascii="Times New Roman" w:eastAsia="Lucida Sans Unicode" w:hAnsi="Times New Roman" w:cs="Times New Roman"/>
          <w:color w:val="auto"/>
        </w:rPr>
        <w:t>УВР</w:t>
      </w:r>
      <w:r w:rsidRPr="000F7D21">
        <w:rPr>
          <w:rFonts w:ascii="Times New Roman" w:eastAsia="Lucida Sans Unicode" w:hAnsi="Times New Roman" w:cs="Times New Roman"/>
          <w:color w:val="auto"/>
        </w:rPr>
        <w:t>ачу по любым вопросам, связанным с особенностями состояния здоровья;</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формирование  умений  безопасного  поведения  в  окружающей  среде, простейших  умений  поведения  в  экстремальных (чрезвычайных)  ситуациях.</w:t>
      </w:r>
    </w:p>
    <w:p w:rsidR="00134F5C" w:rsidRPr="000F7D21" w:rsidRDefault="00134F5C"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Lucida Sans Unicode" w:hAnsi="Times New Roman" w:cs="Times New Roman"/>
          <w:color w:val="auto"/>
        </w:rPr>
        <w:t>Социальное направление внеурочной деятельности нацелено на:с</w:t>
      </w:r>
      <w:r w:rsidRPr="000F7D21">
        <w:rPr>
          <w:rFonts w:ascii="Times New Roman" w:eastAsia="Times New Roman" w:hAnsi="Times New Roman" w:cs="Times New Roman"/>
          <w:color w:val="auto"/>
        </w:rPr>
        <w:t>оздание условий для развития способности  самоопределяться на основе  нравственных ценностей, на основе взаимодействия частей общего и дополнительного образования и решает следующие задачи:</w:t>
      </w:r>
    </w:p>
    <w:p w:rsidR="00134F5C" w:rsidRPr="000F7D21" w:rsidRDefault="00134F5C"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Разработка систему мероприятий, направленных на формирование толерантного отношения у всех участников образовательного процесса.</w:t>
      </w:r>
    </w:p>
    <w:p w:rsidR="00134F5C" w:rsidRPr="000F7D21" w:rsidRDefault="00134F5C"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 xml:space="preserve">Создание условий для социализации путем включения в общешкольные мероприятия и мероприятия проводимые в рамках социального партнерства. </w:t>
      </w:r>
    </w:p>
    <w:p w:rsidR="00134F5C" w:rsidRPr="000F7D21" w:rsidRDefault="00134F5C"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Общекультурное направление. 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развитии художественно-эстетического вкуса, обшей культуры, знакомство с общечеловеческими ценностями мировой культуры.</w:t>
      </w:r>
    </w:p>
    <w:p w:rsidR="00134F5C" w:rsidRPr="000F7D21" w:rsidRDefault="00134F5C"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Основными задачами являются:</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Воспитание основ эстетической, физической и экологической культуры.</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Различение красивого и некрасивого, прекрасного и безобразного.</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Формирование элементарных представлений о красоте.</w:t>
      </w:r>
    </w:p>
    <w:p w:rsidR="00134F5C" w:rsidRPr="000F7D21" w:rsidRDefault="00134F5C" w:rsidP="00B33429">
      <w:pPr>
        <w:widowControl w:val="0"/>
        <w:numPr>
          <w:ilvl w:val="0"/>
          <w:numId w:val="6"/>
        </w:numPr>
        <w:spacing w:after="0" w:line="240" w:lineRule="auto"/>
        <w:ind w:left="0"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Формирование умения видеть красоту природы и человека.</w:t>
      </w:r>
    </w:p>
    <w:p w:rsidR="00BC1A8E" w:rsidRPr="000F7D21" w:rsidRDefault="00134F5C" w:rsidP="00B33429">
      <w:pPr>
        <w:widowControl w:val="0"/>
        <w:numPr>
          <w:ilvl w:val="0"/>
          <w:numId w:val="6"/>
        </w:numPr>
        <w:spacing w:after="0" w:line="240" w:lineRule="auto"/>
        <w:ind w:left="0" w:firstLine="425"/>
        <w:jc w:val="both"/>
        <w:textAlignment w:val="baseline"/>
        <w:rPr>
          <w:rFonts w:ascii="Times New Roman" w:eastAsia="Lucida Sans Unicode" w:hAnsi="Times New Roman" w:cs="Times New Roman"/>
          <w:color w:val="auto"/>
        </w:rPr>
      </w:pPr>
      <w:r w:rsidRPr="000F7D21">
        <w:rPr>
          <w:rFonts w:ascii="Times New Roman" w:eastAsia="Times New Roman" w:hAnsi="Times New Roman" w:cs="Times New Roman"/>
          <w:color w:val="auto"/>
        </w:rPr>
        <w:t>Развитие интереса к продуктам художественного творчества.</w:t>
      </w:r>
    </w:p>
    <w:p w:rsidR="00BC1A8E" w:rsidRPr="000F7D21" w:rsidRDefault="00BC1A8E" w:rsidP="00B33429">
      <w:pPr>
        <w:pStyle w:val="afe"/>
        <w:ind w:firstLine="425"/>
        <w:jc w:val="center"/>
        <w:rPr>
          <w:rFonts w:ascii="Times New Roman" w:hAnsi="Times New Roman"/>
          <w:b/>
          <w:u w:val="single"/>
        </w:rPr>
      </w:pPr>
      <w:bookmarkStart w:id="27" w:name="Закладка20"/>
      <w:bookmarkEnd w:id="27"/>
      <w:r w:rsidRPr="000F7D21">
        <w:rPr>
          <w:rFonts w:ascii="Times New Roman" w:hAnsi="Times New Roman"/>
          <w:b/>
          <w:u w:val="single"/>
        </w:rPr>
        <w:t>3.2.6. Программа сотрудничества с семьей обучающегося</w:t>
      </w:r>
    </w:p>
    <w:p w:rsidR="00DA4904" w:rsidRPr="000F7D21" w:rsidRDefault="00BC1A8E" w:rsidP="00B33429">
      <w:pPr>
        <w:pStyle w:val="afe"/>
        <w:ind w:firstLine="425"/>
        <w:jc w:val="both"/>
        <w:rPr>
          <w:rFonts w:ascii="Times New Roman" w:hAnsi="Times New Roman"/>
        </w:rPr>
      </w:pPr>
      <w:r w:rsidRPr="000F7D21">
        <w:rPr>
          <w:rFonts w:ascii="Times New Roman" w:hAnsi="Times New Roman"/>
        </w:rPr>
        <w:t>Программа сотрудничества с семьейнаправлена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6911"/>
      </w:tblGrid>
      <w:tr w:rsidR="00BC1A8E" w:rsidRPr="000F7D21" w:rsidTr="0020583C">
        <w:tc>
          <w:tcPr>
            <w:tcW w:w="3260" w:type="dxa"/>
          </w:tcPr>
          <w:p w:rsidR="00BC1A8E" w:rsidRPr="000F7D21" w:rsidRDefault="00BC1A8E" w:rsidP="00B33429">
            <w:pPr>
              <w:pStyle w:val="afe"/>
              <w:jc w:val="center"/>
              <w:rPr>
                <w:rFonts w:ascii="Times New Roman" w:hAnsi="Times New Roman"/>
                <w:b/>
              </w:rPr>
            </w:pPr>
            <w:r w:rsidRPr="000F7D21">
              <w:rPr>
                <w:rFonts w:ascii="Times New Roman" w:hAnsi="Times New Roman"/>
                <w:b/>
              </w:rPr>
              <w:t>Задачи</w:t>
            </w:r>
          </w:p>
        </w:tc>
        <w:tc>
          <w:tcPr>
            <w:tcW w:w="6911" w:type="dxa"/>
          </w:tcPr>
          <w:p w:rsidR="00BC1A8E" w:rsidRPr="000F7D21" w:rsidRDefault="00BC1A8E" w:rsidP="00B33429">
            <w:pPr>
              <w:pStyle w:val="afe"/>
              <w:jc w:val="center"/>
              <w:rPr>
                <w:rFonts w:ascii="Times New Roman" w:hAnsi="Times New Roman"/>
                <w:b/>
              </w:rPr>
            </w:pPr>
            <w:r w:rsidRPr="000F7D21">
              <w:rPr>
                <w:rFonts w:ascii="Times New Roman" w:hAnsi="Times New Roman"/>
                <w:b/>
              </w:rPr>
              <w:t>Возможные мероприятия</w:t>
            </w:r>
          </w:p>
        </w:tc>
      </w:tr>
      <w:tr w:rsidR="00BC1A8E" w:rsidRPr="000F7D21" w:rsidTr="0020583C">
        <w:tc>
          <w:tcPr>
            <w:tcW w:w="3260" w:type="dxa"/>
          </w:tcPr>
          <w:p w:rsidR="00BC1A8E" w:rsidRPr="000F7D21" w:rsidRDefault="00BC1A8E" w:rsidP="00B33429">
            <w:pPr>
              <w:pStyle w:val="afe"/>
              <w:rPr>
                <w:rFonts w:ascii="Times New Roman" w:hAnsi="Times New Roman"/>
              </w:rPr>
            </w:pPr>
            <w:r w:rsidRPr="000F7D21">
              <w:rPr>
                <w:rFonts w:ascii="Times New Roman" w:hAnsi="Times New Roman"/>
              </w:rPr>
              <w:t>Психологическая поддержка семьи</w:t>
            </w:r>
          </w:p>
        </w:tc>
        <w:tc>
          <w:tcPr>
            <w:tcW w:w="6911" w:type="dxa"/>
          </w:tcPr>
          <w:p w:rsidR="00BC1A8E" w:rsidRPr="000F7D21" w:rsidRDefault="00BC1A8E" w:rsidP="00B33429">
            <w:pPr>
              <w:pStyle w:val="afe"/>
              <w:rPr>
                <w:rFonts w:ascii="Times New Roman" w:hAnsi="Times New Roman"/>
              </w:rPr>
            </w:pPr>
            <w:r w:rsidRPr="000F7D21">
              <w:rPr>
                <w:rFonts w:ascii="Times New Roman" w:hAnsi="Times New Roman"/>
              </w:rPr>
              <w:t xml:space="preserve">тренинги, </w:t>
            </w:r>
          </w:p>
          <w:p w:rsidR="00BC1A8E" w:rsidRPr="000F7D21" w:rsidRDefault="00BC1A8E" w:rsidP="00B33429">
            <w:pPr>
              <w:pStyle w:val="afe"/>
              <w:rPr>
                <w:rFonts w:ascii="Times New Roman" w:hAnsi="Times New Roman"/>
              </w:rPr>
            </w:pPr>
            <w:r w:rsidRPr="000F7D21">
              <w:rPr>
                <w:rFonts w:ascii="Times New Roman" w:hAnsi="Times New Roman"/>
              </w:rPr>
              <w:t xml:space="preserve">психокоррекционные занятия, </w:t>
            </w:r>
          </w:p>
          <w:p w:rsidR="00BC1A8E" w:rsidRPr="000F7D21" w:rsidRDefault="00BC1A8E" w:rsidP="00B33429">
            <w:pPr>
              <w:pStyle w:val="afe"/>
              <w:rPr>
                <w:rFonts w:ascii="Times New Roman" w:hAnsi="Times New Roman"/>
              </w:rPr>
            </w:pPr>
            <w:r w:rsidRPr="000F7D21">
              <w:rPr>
                <w:rFonts w:ascii="Times New Roman" w:hAnsi="Times New Roman"/>
              </w:rPr>
              <w:t>встречи родительского клуба,</w:t>
            </w:r>
          </w:p>
          <w:p w:rsidR="00BC1A8E" w:rsidRPr="000F7D21" w:rsidRDefault="00BC1A8E" w:rsidP="00B33429">
            <w:pPr>
              <w:pStyle w:val="afe"/>
              <w:rPr>
                <w:rFonts w:ascii="Times New Roman" w:hAnsi="Times New Roman"/>
              </w:rPr>
            </w:pPr>
            <w:r w:rsidRPr="000F7D21">
              <w:rPr>
                <w:rFonts w:ascii="Times New Roman" w:hAnsi="Times New Roman"/>
              </w:rPr>
              <w:t>индивидуальные консультации с психологом</w:t>
            </w:r>
          </w:p>
          <w:p w:rsidR="00BC1A8E" w:rsidRPr="000F7D21" w:rsidRDefault="00BC1A8E" w:rsidP="00B33429">
            <w:pPr>
              <w:pStyle w:val="afe"/>
              <w:rPr>
                <w:rFonts w:ascii="Times New Roman" w:hAnsi="Times New Roman"/>
              </w:rPr>
            </w:pPr>
          </w:p>
        </w:tc>
      </w:tr>
      <w:tr w:rsidR="00BC1A8E" w:rsidRPr="000F7D21" w:rsidTr="0020583C">
        <w:tc>
          <w:tcPr>
            <w:tcW w:w="3260" w:type="dxa"/>
          </w:tcPr>
          <w:p w:rsidR="00BC1A8E" w:rsidRPr="000F7D21" w:rsidRDefault="00BC1A8E" w:rsidP="00B33429">
            <w:pPr>
              <w:pStyle w:val="afe"/>
              <w:rPr>
                <w:rFonts w:ascii="Times New Roman" w:hAnsi="Times New Roman"/>
              </w:rPr>
            </w:pPr>
            <w:r w:rsidRPr="000F7D21">
              <w:rPr>
                <w:rFonts w:ascii="Times New Roman" w:hAnsi="Times New Roman"/>
              </w:rPr>
              <w:t>Повышение осведомленности родителей об особенностях развития и специфических образовательных потребностях ребенка</w:t>
            </w:r>
          </w:p>
        </w:tc>
        <w:tc>
          <w:tcPr>
            <w:tcW w:w="6911" w:type="dxa"/>
          </w:tcPr>
          <w:p w:rsidR="00BC1A8E" w:rsidRPr="000F7D21" w:rsidRDefault="00BC1A8E" w:rsidP="00B33429">
            <w:pPr>
              <w:pStyle w:val="afe"/>
              <w:rPr>
                <w:rFonts w:ascii="Times New Roman" w:hAnsi="Times New Roman"/>
              </w:rPr>
            </w:pPr>
            <w:r w:rsidRPr="000F7D21">
              <w:rPr>
                <w:rFonts w:ascii="Times New Roman" w:hAnsi="Times New Roman"/>
              </w:rPr>
              <w:t>индивидуальные консультации родителей со специалистами,</w:t>
            </w:r>
          </w:p>
          <w:p w:rsidR="00BC1A8E" w:rsidRPr="000F7D21" w:rsidRDefault="00BC1A8E" w:rsidP="00B33429">
            <w:pPr>
              <w:pStyle w:val="afe"/>
              <w:rPr>
                <w:rFonts w:ascii="Times New Roman" w:hAnsi="Times New Roman"/>
              </w:rPr>
            </w:pPr>
            <w:r w:rsidRPr="000F7D21">
              <w:rPr>
                <w:rFonts w:ascii="Times New Roman" w:hAnsi="Times New Roman"/>
              </w:rPr>
              <w:t>тематические семинары</w:t>
            </w:r>
          </w:p>
          <w:p w:rsidR="00BC1A8E" w:rsidRPr="000F7D21" w:rsidRDefault="00BC1A8E" w:rsidP="00B33429">
            <w:pPr>
              <w:pStyle w:val="afe"/>
              <w:rPr>
                <w:rFonts w:ascii="Times New Roman" w:hAnsi="Times New Roman"/>
              </w:rPr>
            </w:pPr>
          </w:p>
        </w:tc>
      </w:tr>
      <w:tr w:rsidR="00BC1A8E" w:rsidRPr="000F7D21" w:rsidTr="0020583C">
        <w:tc>
          <w:tcPr>
            <w:tcW w:w="3260" w:type="dxa"/>
          </w:tcPr>
          <w:p w:rsidR="00BC1A8E" w:rsidRPr="000F7D21" w:rsidRDefault="00BC1A8E" w:rsidP="00B33429">
            <w:pPr>
              <w:pStyle w:val="afe"/>
              <w:rPr>
                <w:rFonts w:ascii="Times New Roman" w:hAnsi="Times New Roman"/>
              </w:rPr>
            </w:pPr>
            <w:r w:rsidRPr="000F7D21">
              <w:rPr>
                <w:rFonts w:ascii="Times New Roman" w:hAnsi="Times New Roman"/>
              </w:rPr>
              <w:t>обеспечение участия семьи в разработке и реализации СИПР</w:t>
            </w:r>
          </w:p>
        </w:tc>
        <w:tc>
          <w:tcPr>
            <w:tcW w:w="6911" w:type="dxa"/>
          </w:tcPr>
          <w:p w:rsidR="00BC1A8E" w:rsidRPr="000F7D21" w:rsidRDefault="00BC1A8E" w:rsidP="00B33429">
            <w:pPr>
              <w:pStyle w:val="afe"/>
              <w:rPr>
                <w:rFonts w:ascii="Times New Roman" w:hAnsi="Times New Roman"/>
              </w:rPr>
            </w:pPr>
            <w:r w:rsidRPr="000F7D21">
              <w:rPr>
                <w:rFonts w:ascii="Times New Roman" w:hAnsi="Times New Roman"/>
              </w:rPr>
              <w:t>договор о сотрудничестве (образовании) между родителями и образовательной организацией;</w:t>
            </w:r>
          </w:p>
          <w:p w:rsidR="00BC1A8E" w:rsidRPr="000F7D21" w:rsidRDefault="00BC1A8E" w:rsidP="00B33429">
            <w:pPr>
              <w:pStyle w:val="afe"/>
              <w:rPr>
                <w:rFonts w:ascii="Times New Roman" w:hAnsi="Times New Roman"/>
              </w:rPr>
            </w:pPr>
            <w:r w:rsidRPr="000F7D21">
              <w:rPr>
                <w:rFonts w:ascii="Times New Roman" w:hAnsi="Times New Roman"/>
              </w:rPr>
              <w:t>убеждение родителей в необходимости их участия в разработке СИПР в интересах ребенка;</w:t>
            </w:r>
          </w:p>
          <w:p w:rsidR="00BC1A8E" w:rsidRPr="000F7D21" w:rsidRDefault="00BC1A8E" w:rsidP="00B33429">
            <w:pPr>
              <w:pStyle w:val="afe"/>
              <w:rPr>
                <w:rFonts w:ascii="Times New Roman" w:hAnsi="Times New Roman"/>
              </w:rPr>
            </w:pPr>
            <w:r w:rsidRPr="000F7D21">
              <w:rPr>
                <w:rFonts w:ascii="Times New Roman" w:hAnsi="Times New Roman"/>
              </w:rPr>
              <w:t>посещение родителями уроков/занятий в организации;</w:t>
            </w:r>
          </w:p>
          <w:p w:rsidR="00BC1A8E" w:rsidRPr="000F7D21" w:rsidRDefault="00BC1A8E" w:rsidP="00B33429">
            <w:pPr>
              <w:pStyle w:val="afe"/>
              <w:rPr>
                <w:rFonts w:ascii="Times New Roman" w:hAnsi="Times New Roman"/>
              </w:rPr>
            </w:pPr>
            <w:r w:rsidRPr="000F7D21">
              <w:rPr>
                <w:rFonts w:ascii="Times New Roman" w:hAnsi="Times New Roman"/>
              </w:rPr>
              <w:t>домашнее визитирование</w:t>
            </w:r>
          </w:p>
          <w:p w:rsidR="00BC1A8E" w:rsidRPr="000F7D21" w:rsidRDefault="00BC1A8E" w:rsidP="00B33429">
            <w:pPr>
              <w:pStyle w:val="afe"/>
              <w:rPr>
                <w:rFonts w:ascii="Times New Roman" w:hAnsi="Times New Roman"/>
              </w:rPr>
            </w:pPr>
          </w:p>
        </w:tc>
      </w:tr>
      <w:tr w:rsidR="00BC1A8E" w:rsidRPr="000F7D21" w:rsidTr="0020583C">
        <w:tc>
          <w:tcPr>
            <w:tcW w:w="3260" w:type="dxa"/>
          </w:tcPr>
          <w:p w:rsidR="00BC1A8E" w:rsidRPr="000F7D21" w:rsidRDefault="00BC1A8E" w:rsidP="00B33429">
            <w:pPr>
              <w:pStyle w:val="afe"/>
              <w:rPr>
                <w:rFonts w:ascii="Times New Roman" w:hAnsi="Times New Roman"/>
              </w:rPr>
            </w:pPr>
            <w:r w:rsidRPr="000F7D21">
              <w:rPr>
                <w:rFonts w:ascii="Times New Roman" w:hAnsi="Times New Roman"/>
              </w:rPr>
              <w:t>обеспечение единства требований к обучающемуся в семье и в образовательной организации</w:t>
            </w:r>
          </w:p>
          <w:p w:rsidR="00BC1A8E" w:rsidRPr="000F7D21" w:rsidRDefault="00BC1A8E" w:rsidP="00B33429">
            <w:pPr>
              <w:pStyle w:val="afe"/>
              <w:rPr>
                <w:rFonts w:ascii="Times New Roman" w:hAnsi="Times New Roman"/>
              </w:rPr>
            </w:pPr>
          </w:p>
        </w:tc>
        <w:tc>
          <w:tcPr>
            <w:tcW w:w="6911" w:type="dxa"/>
          </w:tcPr>
          <w:p w:rsidR="00BC1A8E" w:rsidRPr="000F7D21" w:rsidRDefault="00BC1A8E" w:rsidP="00B33429">
            <w:pPr>
              <w:pStyle w:val="afe"/>
              <w:rPr>
                <w:rFonts w:ascii="Times New Roman" w:hAnsi="Times New Roman"/>
              </w:rPr>
            </w:pPr>
            <w:r w:rsidRPr="000F7D21">
              <w:rPr>
                <w:rFonts w:ascii="Times New Roman" w:hAnsi="Times New Roman"/>
              </w:rPr>
              <w:t>договор о сотрудничестве (образовании) между родителями и образовательной организацией;</w:t>
            </w:r>
          </w:p>
          <w:p w:rsidR="00BC1A8E" w:rsidRPr="000F7D21" w:rsidRDefault="00BC1A8E" w:rsidP="00B33429">
            <w:pPr>
              <w:pStyle w:val="afe"/>
              <w:rPr>
                <w:rFonts w:ascii="Times New Roman" w:hAnsi="Times New Roman"/>
              </w:rPr>
            </w:pPr>
            <w:r w:rsidRPr="000F7D21">
              <w:rPr>
                <w:rFonts w:ascii="Times New Roman" w:hAnsi="Times New Roman"/>
              </w:rPr>
              <w:t>консультирование;</w:t>
            </w:r>
          </w:p>
          <w:p w:rsidR="00BC1A8E" w:rsidRPr="000F7D21" w:rsidRDefault="00BC1A8E" w:rsidP="00B33429">
            <w:pPr>
              <w:pStyle w:val="afe"/>
              <w:rPr>
                <w:rFonts w:ascii="Times New Roman" w:hAnsi="Times New Roman"/>
              </w:rPr>
            </w:pPr>
            <w:r w:rsidRPr="000F7D21">
              <w:rPr>
                <w:rFonts w:ascii="Times New Roman" w:hAnsi="Times New Roman"/>
              </w:rPr>
              <w:t>посещение родителями уроков/занятий в организации;</w:t>
            </w:r>
          </w:p>
          <w:p w:rsidR="00BC1A8E" w:rsidRPr="000F7D21" w:rsidRDefault="00BC1A8E" w:rsidP="00B33429">
            <w:pPr>
              <w:pStyle w:val="afe"/>
              <w:rPr>
                <w:rFonts w:ascii="Times New Roman" w:hAnsi="Times New Roman"/>
              </w:rPr>
            </w:pPr>
            <w:r w:rsidRPr="000F7D21">
              <w:rPr>
                <w:rFonts w:ascii="Times New Roman" w:hAnsi="Times New Roman"/>
              </w:rPr>
              <w:t>домашнее визитирование</w:t>
            </w:r>
          </w:p>
          <w:p w:rsidR="00BC1A8E" w:rsidRPr="000F7D21" w:rsidRDefault="00BC1A8E" w:rsidP="00B33429">
            <w:pPr>
              <w:pStyle w:val="afe"/>
              <w:rPr>
                <w:rFonts w:ascii="Times New Roman" w:hAnsi="Times New Roman"/>
              </w:rPr>
            </w:pPr>
          </w:p>
        </w:tc>
      </w:tr>
      <w:tr w:rsidR="00BC1A8E" w:rsidRPr="000F7D21" w:rsidTr="0020583C">
        <w:tc>
          <w:tcPr>
            <w:tcW w:w="3260" w:type="dxa"/>
          </w:tcPr>
          <w:p w:rsidR="00BC1A8E" w:rsidRPr="000F7D21" w:rsidRDefault="00BC1A8E" w:rsidP="00B33429">
            <w:pPr>
              <w:pStyle w:val="afe"/>
              <w:rPr>
                <w:rFonts w:ascii="Times New Roman" w:hAnsi="Times New Roman"/>
              </w:rPr>
            </w:pPr>
            <w:r w:rsidRPr="000F7D21">
              <w:rPr>
                <w:rFonts w:ascii="Times New Roman" w:hAnsi="Times New Roman"/>
              </w:rPr>
              <w:t>организация регулярного обмена информацией о ребенке, о ходе реализации СИПР и результатах ее освоения</w:t>
            </w:r>
          </w:p>
        </w:tc>
        <w:tc>
          <w:tcPr>
            <w:tcW w:w="6911" w:type="dxa"/>
          </w:tcPr>
          <w:p w:rsidR="00BC1A8E" w:rsidRPr="000F7D21" w:rsidRDefault="00BC1A8E" w:rsidP="00B33429">
            <w:pPr>
              <w:pStyle w:val="afe"/>
              <w:rPr>
                <w:rFonts w:ascii="Times New Roman" w:hAnsi="Times New Roman"/>
              </w:rPr>
            </w:pPr>
            <w:r w:rsidRPr="000F7D21">
              <w:rPr>
                <w:rFonts w:ascii="Times New Roman" w:hAnsi="Times New Roman"/>
              </w:rPr>
              <w:t>ведение дневника наблюдений (краткие записи);</w:t>
            </w:r>
          </w:p>
          <w:p w:rsidR="00BC1A8E" w:rsidRPr="000F7D21" w:rsidRDefault="00BC1A8E" w:rsidP="00B33429">
            <w:pPr>
              <w:pStyle w:val="afe"/>
              <w:rPr>
                <w:rFonts w:ascii="Times New Roman" w:hAnsi="Times New Roman"/>
              </w:rPr>
            </w:pPr>
            <w:r w:rsidRPr="000F7D21">
              <w:rPr>
                <w:rFonts w:ascii="Times New Roman" w:hAnsi="Times New Roman"/>
              </w:rPr>
              <w:t>информирование электронными средствами;</w:t>
            </w:r>
          </w:p>
          <w:p w:rsidR="00BC1A8E" w:rsidRPr="000F7D21" w:rsidRDefault="00BC1A8E" w:rsidP="00B33429">
            <w:pPr>
              <w:pStyle w:val="afe"/>
              <w:rPr>
                <w:rFonts w:ascii="Times New Roman" w:hAnsi="Times New Roman"/>
              </w:rPr>
            </w:pPr>
            <w:r w:rsidRPr="000F7D21">
              <w:rPr>
                <w:rFonts w:ascii="Times New Roman" w:hAnsi="Times New Roman"/>
              </w:rPr>
              <w:t>личные встречи, беседы;</w:t>
            </w:r>
          </w:p>
          <w:p w:rsidR="00BC1A8E" w:rsidRPr="000F7D21" w:rsidRDefault="00BC1A8E" w:rsidP="00B33429">
            <w:pPr>
              <w:pStyle w:val="afe"/>
              <w:rPr>
                <w:rFonts w:ascii="Times New Roman" w:hAnsi="Times New Roman"/>
              </w:rPr>
            </w:pPr>
            <w:r w:rsidRPr="000F7D21">
              <w:rPr>
                <w:rFonts w:ascii="Times New Roman" w:hAnsi="Times New Roman"/>
              </w:rPr>
              <w:t>просмотр и обсуждение видеозаписей с ребенком;</w:t>
            </w:r>
          </w:p>
          <w:p w:rsidR="00BC1A8E" w:rsidRPr="000F7D21" w:rsidRDefault="00BC1A8E" w:rsidP="00B33429">
            <w:pPr>
              <w:pStyle w:val="afe"/>
              <w:rPr>
                <w:rFonts w:ascii="Times New Roman" w:hAnsi="Times New Roman"/>
              </w:rPr>
            </w:pPr>
            <w:r w:rsidRPr="000F7D21">
              <w:rPr>
                <w:rFonts w:ascii="Times New Roman" w:hAnsi="Times New Roman"/>
              </w:rPr>
              <w:t>проведение открытых уроков/занятий</w:t>
            </w:r>
          </w:p>
          <w:p w:rsidR="00BC1A8E" w:rsidRPr="000F7D21" w:rsidRDefault="00BC1A8E" w:rsidP="00B33429">
            <w:pPr>
              <w:pStyle w:val="afe"/>
              <w:rPr>
                <w:rFonts w:ascii="Times New Roman" w:hAnsi="Times New Roman"/>
              </w:rPr>
            </w:pPr>
          </w:p>
        </w:tc>
      </w:tr>
      <w:tr w:rsidR="00BC1A8E" w:rsidRPr="000F7D21" w:rsidTr="0020583C">
        <w:tc>
          <w:tcPr>
            <w:tcW w:w="3260" w:type="dxa"/>
          </w:tcPr>
          <w:p w:rsidR="00BC1A8E" w:rsidRPr="000F7D21" w:rsidRDefault="00BC1A8E" w:rsidP="00B33429">
            <w:pPr>
              <w:pStyle w:val="afe"/>
              <w:rPr>
                <w:rFonts w:ascii="Times New Roman" w:hAnsi="Times New Roman"/>
              </w:rPr>
            </w:pPr>
            <w:r w:rsidRPr="000F7D21">
              <w:rPr>
                <w:rFonts w:ascii="Times New Roman" w:hAnsi="Times New Roman"/>
              </w:rPr>
              <w:t>организацию участия родителей во внеурочных мероприятиях</w:t>
            </w:r>
          </w:p>
        </w:tc>
        <w:tc>
          <w:tcPr>
            <w:tcW w:w="6911" w:type="dxa"/>
          </w:tcPr>
          <w:p w:rsidR="00BC1A8E" w:rsidRPr="000F7D21" w:rsidRDefault="00BC1A8E" w:rsidP="00B33429">
            <w:pPr>
              <w:pStyle w:val="afe"/>
              <w:rPr>
                <w:rFonts w:ascii="Times New Roman" w:hAnsi="Times New Roman"/>
              </w:rPr>
            </w:pPr>
            <w:r w:rsidRPr="000F7D21">
              <w:rPr>
                <w:rFonts w:ascii="Times New Roman" w:hAnsi="Times New Roman"/>
              </w:rPr>
              <w:t>привлечение родителей к планированию мероприятий;</w:t>
            </w:r>
          </w:p>
          <w:p w:rsidR="00BC1A8E" w:rsidRPr="000F7D21" w:rsidRDefault="00BC1A8E" w:rsidP="00B33429">
            <w:pPr>
              <w:pStyle w:val="afe"/>
              <w:rPr>
                <w:rFonts w:ascii="Times New Roman" w:hAnsi="Times New Roman"/>
              </w:rPr>
            </w:pPr>
            <w:r w:rsidRPr="000F7D21">
              <w:rPr>
                <w:rFonts w:ascii="Times New Roman" w:hAnsi="Times New Roman"/>
              </w:rPr>
              <w:t>анонсы запланированных внеурочных мероприятий;</w:t>
            </w:r>
          </w:p>
          <w:p w:rsidR="00BC1A8E" w:rsidRPr="000F7D21" w:rsidRDefault="00BC1A8E" w:rsidP="00B33429">
            <w:pPr>
              <w:pStyle w:val="afe"/>
              <w:rPr>
                <w:rFonts w:ascii="Times New Roman" w:hAnsi="Times New Roman"/>
              </w:rPr>
            </w:pPr>
            <w:r w:rsidRPr="000F7D21">
              <w:rPr>
                <w:rFonts w:ascii="Times New Roman" w:hAnsi="Times New Roman"/>
              </w:rPr>
              <w:t>поощрение активных родителей.</w:t>
            </w:r>
          </w:p>
        </w:tc>
      </w:tr>
    </w:tbl>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b/>
          <w:color w:val="auto"/>
        </w:rPr>
        <w:t>Формы организации психолого-педагогической помощи семье:</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1. Коллективные формы взаимодействия.</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а) Общие родительские собрания:</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информирование и обсуждение с родителями задачи и содержание коррекционно-образовательной работы;</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решение организационных вопросов;</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информирование родителей по вопросам взаимодействия образовательного учреждения с другими организациями, в том числе и социальными службами.</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б) Групповые родительские собрания (проводятся специалистами образовательного учреждения не реже 2-х раз в год и по мере необходимости):</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обсуждение с родителями задач, содержания и форм работы;</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сообщение о формах и содержании работы с детьми в семье;</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решение текущих организационных вопросов.</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в) «День открытых дверей» (проводится администрацией образовательного учреждения):</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знакомство с учреждением, направлениями и условиями его работы;</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посещение открытых уроков и внеклассных мероприятий.</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г) Тематические доклады, плановые консультации, семинары:</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знакомство и обучение родителей формам оказания психолого-педагогической помощи со стороны семьи детям с проблемами в развитии.</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д) Проведение детских праздников и развлечений (подготовкой и проведением праздников занимаются специалисты ОУ с привлечением родителей):</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поддержание благоприятного психологического микроклимата в классе и распространение его на семью.</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2. Индивидуальные формы работы.</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а) Беседы и консультации специалистов (проводятся по запросам родителей и по плану индивидуальной работы с родителями):</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оказание индивидуальной помощи родителям по вопросам коррекции, образования и воспитания обучающихся с умеренной,  тяжелой,  глубокой  умственной  отсталостью,  с тяжелыми множественными нарушениями развития.</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б) Анкетирование и опросы (проводятся по планам администрации, дефектологов, педагога-психолога, учителя  и по мере необходимости):</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сбор необходимой информации о ребенке и его семье;</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определение запросов родителей о дополнительном образовании детей;</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определение оценки родителями эффективности работы специалистов образовательного учреждения;</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определение оценки родителями работы образовательного учреждения.</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ab/>
        <w:t>3. Формы наглядного информационного обеспечения.</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а) Информационные стенды и тематические выставки:</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информирование родителей об организации коррекционно-образовательной работы.</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б) Выставки детских работ (проводятся по плану учебно-воспитательной работы):</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ознакомление родителей с формами продуктивной деятельности детей;</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привлечение и активизация интереса родителей к продуктивной деятельности своего ребенка.</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в) Открытые занятия специалистов образовательного учреждения:</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Lucida Sans Unicode" w:hAnsi="Times New Roman" w:cs="Times New Roman"/>
          <w:color w:val="auto"/>
        </w:rPr>
        <w:t>создание условий для объективной оценки родителями успехов своих детей;</w:t>
      </w:r>
    </w:p>
    <w:p w:rsidR="002C3274" w:rsidRPr="000F7D21" w:rsidRDefault="002C3274" w:rsidP="00B33429">
      <w:pPr>
        <w:spacing w:after="0" w:line="240" w:lineRule="auto"/>
        <w:ind w:firstLine="425"/>
        <w:jc w:val="both"/>
        <w:textAlignment w:val="baseline"/>
        <w:rPr>
          <w:rFonts w:ascii="Times New Roman" w:eastAsia="Lucida Sans Unicode" w:hAnsi="Times New Roman" w:cs="Times New Roman"/>
          <w:b/>
          <w:bCs/>
          <w:color w:val="auto"/>
        </w:rPr>
      </w:pPr>
      <w:r w:rsidRPr="000F7D21">
        <w:rPr>
          <w:rFonts w:ascii="Times New Roman" w:eastAsia="Lucida Sans Unicode" w:hAnsi="Times New Roman" w:cs="Times New Roman"/>
          <w:color w:val="auto"/>
        </w:rPr>
        <w:t>наглядное обучение родителей методам и формам дополнительной работы с детьми в домашних условиях.</w:t>
      </w:r>
    </w:p>
    <w:p w:rsidR="002C3274" w:rsidRPr="000F7D21" w:rsidRDefault="002C3274"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Lucida Sans Unicode" w:hAnsi="Times New Roman" w:cs="Times New Roman"/>
          <w:b/>
          <w:bCs/>
          <w:color w:val="auto"/>
        </w:rPr>
        <w:t>Ожидаемые результаты реализации программы:</w:t>
      </w:r>
    </w:p>
    <w:p w:rsidR="002C3274" w:rsidRPr="000F7D21" w:rsidRDefault="002C3274"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Осознание роли семьи и её влияния на формирование личности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2C3274" w:rsidRPr="000F7D21" w:rsidRDefault="002C3274"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Создание условий для обеспечения психологической безопасности семьи, воспитывающей ребенка с особыми потребностями.</w:t>
      </w:r>
    </w:p>
    <w:p w:rsidR="002C3274" w:rsidRPr="000F7D21" w:rsidRDefault="002C3274"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Повышение уровня знаний о состоянии развития и здоровья детей, реальных возможностях и механизмах их адаптации в обществе.</w:t>
      </w:r>
    </w:p>
    <w:p w:rsidR="002C3274" w:rsidRPr="000F7D21" w:rsidRDefault="002C3274" w:rsidP="00B33429">
      <w:pPr>
        <w:spacing w:after="0" w:line="240" w:lineRule="auto"/>
        <w:ind w:firstLine="425"/>
        <w:jc w:val="both"/>
        <w:textAlignment w:val="baseline"/>
        <w:rPr>
          <w:rFonts w:ascii="Times New Roman" w:eastAsia="Times New Roman" w:hAnsi="Times New Roman" w:cs="Times New Roman"/>
          <w:color w:val="auto"/>
        </w:rPr>
      </w:pPr>
      <w:r w:rsidRPr="000F7D21">
        <w:rPr>
          <w:rFonts w:ascii="Times New Roman" w:eastAsia="Times New Roman" w:hAnsi="Times New Roman" w:cs="Times New Roman"/>
          <w:color w:val="auto"/>
        </w:rPr>
        <w:t>Овладение навыками коррекционно-развивающего взаимодействия с ребенком ребенка  с  умеренной, тяжелой,  глубокой  умственной  отсталостью (интеллектуальными нарушениями),  с  тяжелыми  и  множественными  нарушениями  развития.</w:t>
      </w:r>
    </w:p>
    <w:p w:rsidR="00BC1A8E" w:rsidRPr="000F7D21" w:rsidRDefault="002C3274" w:rsidP="00B33429">
      <w:pPr>
        <w:spacing w:after="0" w:line="240" w:lineRule="auto"/>
        <w:ind w:firstLine="425"/>
        <w:jc w:val="both"/>
        <w:textAlignment w:val="baseline"/>
        <w:rPr>
          <w:rFonts w:ascii="Times New Roman" w:eastAsia="Lucida Sans Unicode" w:hAnsi="Times New Roman" w:cs="Times New Roman"/>
          <w:color w:val="auto"/>
        </w:rPr>
      </w:pPr>
      <w:r w:rsidRPr="000F7D21">
        <w:rPr>
          <w:rFonts w:ascii="Times New Roman" w:eastAsia="Times New Roman" w:hAnsi="Times New Roman" w:cs="Times New Roman"/>
          <w:color w:val="auto"/>
        </w:rPr>
        <w:t>Формирование эмоционального принятия индивидуальности ребенка и изменения уровня родительских притязаний.</w:t>
      </w:r>
    </w:p>
    <w:p w:rsidR="00BC1A8E" w:rsidRPr="000F7D21" w:rsidRDefault="00BC1A8E" w:rsidP="00B33429">
      <w:pPr>
        <w:pStyle w:val="afe"/>
        <w:ind w:firstLine="425"/>
        <w:jc w:val="center"/>
        <w:rPr>
          <w:rFonts w:ascii="Times New Roman" w:hAnsi="Times New Roman"/>
          <w:b/>
          <w:u w:val="single"/>
        </w:rPr>
      </w:pPr>
      <w:bookmarkStart w:id="28" w:name="Закладка19"/>
      <w:bookmarkEnd w:id="28"/>
      <w:r w:rsidRPr="000F7D21">
        <w:rPr>
          <w:rFonts w:ascii="Times New Roman" w:hAnsi="Times New Roman"/>
          <w:b/>
          <w:u w:val="single"/>
        </w:rPr>
        <w:t>3.3. Организационный раздел</w:t>
      </w:r>
    </w:p>
    <w:p w:rsidR="00BC1A8E" w:rsidRPr="000F7D21" w:rsidRDefault="00BC1A8E" w:rsidP="00B33429">
      <w:pPr>
        <w:pStyle w:val="afe"/>
        <w:ind w:firstLine="425"/>
        <w:jc w:val="center"/>
        <w:rPr>
          <w:rFonts w:ascii="Times New Roman" w:hAnsi="Times New Roman"/>
          <w:b/>
          <w:u w:val="single"/>
        </w:rPr>
      </w:pPr>
      <w:r w:rsidRPr="000F7D21">
        <w:rPr>
          <w:rFonts w:ascii="Times New Roman" w:hAnsi="Times New Roman"/>
          <w:b/>
          <w:u w:val="single"/>
        </w:rPr>
        <w:t>3.3.1. Учебный план</w:t>
      </w:r>
    </w:p>
    <w:p w:rsidR="005C3FAB" w:rsidRPr="000F7D21" w:rsidRDefault="005C3FAB" w:rsidP="00B33429">
      <w:pPr>
        <w:suppressAutoHyphens w:val="0"/>
        <w:spacing w:after="0" w:line="240" w:lineRule="auto"/>
        <w:ind w:firstLine="425"/>
        <w:jc w:val="center"/>
        <w:rPr>
          <w:rFonts w:ascii="Times New Roman" w:eastAsia="Times New Roman" w:hAnsi="Times New Roman" w:cs="Times New Roman"/>
          <w:b/>
          <w:caps/>
          <w:color w:val="auto"/>
          <w:kern w:val="0"/>
          <w:u w:val="single"/>
          <w:lang w:eastAsia="ru-RU"/>
        </w:rPr>
      </w:pPr>
      <w:r w:rsidRPr="000F7D21">
        <w:rPr>
          <w:rFonts w:ascii="Times New Roman" w:eastAsia="Times New Roman" w:hAnsi="Times New Roman" w:cs="Times New Roman"/>
          <w:b/>
          <w:color w:val="auto"/>
          <w:kern w:val="0"/>
          <w:u w:val="single"/>
          <w:lang w:eastAsia="ru-RU"/>
        </w:rPr>
        <w:t xml:space="preserve">Пояснительная записка </w:t>
      </w:r>
    </w:p>
    <w:p w:rsidR="005C3FAB" w:rsidRPr="000F7D21" w:rsidRDefault="005C3FAB" w:rsidP="00B33429">
      <w:pPr>
        <w:suppressAutoHyphens w:val="0"/>
        <w:spacing w:after="0" w:line="240" w:lineRule="auto"/>
        <w:ind w:firstLine="425"/>
        <w:jc w:val="center"/>
        <w:rPr>
          <w:rFonts w:ascii="Times New Roman" w:eastAsia="Times New Roman" w:hAnsi="Times New Roman" w:cs="Times New Roman"/>
          <w:b/>
          <w:color w:val="auto"/>
          <w:kern w:val="0"/>
          <w:u w:val="single"/>
          <w:lang w:eastAsia="ru-RU"/>
        </w:rPr>
      </w:pPr>
      <w:r w:rsidRPr="000F7D21">
        <w:rPr>
          <w:rFonts w:ascii="Times New Roman" w:eastAsia="Times New Roman" w:hAnsi="Times New Roman" w:cs="Times New Roman"/>
          <w:b/>
          <w:color w:val="auto"/>
          <w:kern w:val="0"/>
          <w:u w:val="single"/>
          <w:lang w:eastAsia="ru-RU"/>
        </w:rPr>
        <w:t xml:space="preserve">к учебному плану общего образования </w:t>
      </w:r>
    </w:p>
    <w:p w:rsidR="005C3FAB" w:rsidRPr="000F7D21" w:rsidRDefault="005C3FAB" w:rsidP="00B33429">
      <w:pPr>
        <w:suppressAutoHyphens w:val="0"/>
        <w:spacing w:after="0" w:line="240" w:lineRule="auto"/>
        <w:ind w:firstLine="425"/>
        <w:jc w:val="center"/>
        <w:rPr>
          <w:rFonts w:ascii="Times New Roman" w:eastAsia="Times New Roman" w:hAnsi="Times New Roman" w:cs="Times New Roman"/>
          <w:b/>
          <w:color w:val="auto"/>
          <w:kern w:val="0"/>
          <w:u w:val="single"/>
          <w:lang w:eastAsia="ru-RU"/>
        </w:rPr>
      </w:pPr>
      <w:r w:rsidRPr="000F7D21">
        <w:rPr>
          <w:rFonts w:ascii="Times New Roman" w:eastAsia="Times New Roman" w:hAnsi="Times New Roman" w:cs="Times New Roman"/>
          <w:b/>
          <w:color w:val="auto"/>
          <w:kern w:val="0"/>
          <w:u w:val="single"/>
          <w:lang w:eastAsia="ru-RU"/>
        </w:rPr>
        <w:t xml:space="preserve">обучающихсяс умственной отсталостью </w:t>
      </w:r>
    </w:p>
    <w:p w:rsidR="005C3FAB" w:rsidRPr="000F7D21" w:rsidRDefault="005C3FAB" w:rsidP="00B33429">
      <w:pPr>
        <w:suppressAutoHyphens w:val="0"/>
        <w:spacing w:after="0" w:line="240" w:lineRule="auto"/>
        <w:ind w:firstLine="425"/>
        <w:jc w:val="center"/>
        <w:rPr>
          <w:rFonts w:ascii="Times New Roman" w:eastAsia="Times New Roman" w:hAnsi="Times New Roman" w:cs="Times New Roman"/>
          <w:b/>
          <w:color w:val="auto"/>
          <w:kern w:val="0"/>
          <w:u w:val="single"/>
          <w:lang w:eastAsia="ru-RU"/>
        </w:rPr>
      </w:pPr>
      <w:r w:rsidRPr="000F7D21">
        <w:rPr>
          <w:rFonts w:ascii="Times New Roman" w:eastAsia="Times New Roman" w:hAnsi="Times New Roman" w:cs="Times New Roman"/>
          <w:b/>
          <w:color w:val="auto"/>
          <w:kern w:val="0"/>
          <w:u w:val="single"/>
          <w:lang w:eastAsia="ru-RU"/>
        </w:rPr>
        <w:t>(интеллектуальными нарушениями), вариант 2</w:t>
      </w:r>
    </w:p>
    <w:p w:rsidR="005C3FAB" w:rsidRPr="000F7D21" w:rsidRDefault="005C3FAB" w:rsidP="00B33429">
      <w:pPr>
        <w:suppressAutoHyphens w:val="0"/>
        <w:spacing w:after="0" w:line="240" w:lineRule="auto"/>
        <w:ind w:firstLine="425"/>
        <w:jc w:val="center"/>
        <w:rPr>
          <w:rFonts w:ascii="Times New Roman" w:eastAsia="Times New Roman" w:hAnsi="Times New Roman" w:cs="Times New Roman"/>
          <w:b/>
          <w:color w:val="auto"/>
          <w:kern w:val="0"/>
          <w:u w:val="single"/>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Учебный план АООП для обучающихся с умственной отсталостью (интеллектуальными нарушениями), вариант 2, обеспечивает введение в действие и реализацию требований Федерального государственного образовательного стандарта образования обучающихся с умственной отсталостью (интеллектуальными нарушениями),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Учебный план для обучающихся с умственной отсталостью (интеллектуальными нарушениями), вариант 2 составлен с учётом максимальной величины недельной образовательной нагрузки при 5-дневной неделе в соответствие с Постановлением Главного государственного санитарного врача России от 28.09.2020 № СП 2.4.3648-20, Санитарные правила Главного государственного санитарного врача России от 28.09.2020 № 28 и Постановлением Главного государственного санитарного врача Россииот 28.01.2021 г. № 2 СаНПиН 1.2.3685 -21 Гигиенические нормативы  требования к обеспечению безопасности  и (или) безвредности для человека факторов среды обитания.</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Формы организации образовательного процесса, чередование учебной и внеурочной деятельности в рамках реализации АООП образования определяет образовательная организация. 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Учебный план организации, реализующей вариант 2 АООП, включает две части:</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 I – обязательная часть, включает: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sym w:font="Symbol" w:char="F0B7"/>
      </w:r>
      <w:r w:rsidRPr="000F7D21">
        <w:rPr>
          <w:rFonts w:ascii="Times New Roman" w:hAnsi="Times New Roman" w:cs="Times New Roman"/>
          <w:lang w:eastAsia="en-US"/>
        </w:rPr>
        <w:t xml:space="preserve"> шесть образовательных областей, представленных десятью учебными предметами;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sym w:font="Symbol" w:char="F0B7"/>
      </w:r>
      <w:r w:rsidRPr="000F7D21">
        <w:rPr>
          <w:rFonts w:ascii="Times New Roman" w:hAnsi="Times New Roman" w:cs="Times New Roman"/>
          <w:lang w:eastAsia="en-US"/>
        </w:rPr>
        <w:t xml:space="preserve"> коррекционно-развивающие занятия, проводимые учителем- логопедом или учителем-дефектологом;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II – часть, формируемая участниками образовательного процесса, включает: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sym w:font="Symbol" w:char="F0B7"/>
      </w:r>
      <w:r w:rsidRPr="000F7D21">
        <w:rPr>
          <w:rFonts w:ascii="Times New Roman" w:hAnsi="Times New Roman" w:cs="Times New Roman"/>
          <w:lang w:eastAsia="en-US"/>
        </w:rPr>
        <w:t xml:space="preserve"> коррекционные курсы, проводимые различными специалистами;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sym w:font="Symbol" w:char="F0B7"/>
      </w:r>
      <w:r w:rsidRPr="000F7D21">
        <w:rPr>
          <w:rFonts w:ascii="Times New Roman" w:hAnsi="Times New Roman" w:cs="Times New Roman"/>
          <w:lang w:eastAsia="en-US"/>
        </w:rPr>
        <w:t xml:space="preserve"> внеурочная деятельность.</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Вариант 2 АООП может включать как один, так и несколько учебных планов. Специальная индивидуальная программа развития (СИПР), разрабатываемая образовательной организацией на основе АООП, включает индивидуальный учебный план (ИУП), содержащий предметные области, предметы и коррекционные курсы, которые соответствуют особым образовательным возможностям и потребностям конкретного обучающегося. Общий объём нагрузки, включенной в ИУП не может превышать объем, предусмотренный учебным планом АООП.</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При организации образования на основе СИПР, индивидуальная недельная нагрузка обучающегося варьируется. С учетом учебного плана составляется ИУП для каждого обучающегося, в котором определен индивидуальный набор учебных предметов и коррекционных курсов с указанием объема учебной нагрузки. В индивидуальных учебных планах обучающихся с наиболее тяжелыми нарушениями развития, как правило, преобладают занятия коррекционной направленности, у обучающихся с менее выраженными нарушениями развития больший объём учебной нагрузки распределится на предметные области. Некоторые обучающиеся,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545A1C" w:rsidRPr="000F7D21" w:rsidRDefault="00545A1C" w:rsidP="00B33429">
      <w:pPr>
        <w:spacing w:after="0"/>
        <w:rPr>
          <w:rFonts w:ascii="Times New Roman" w:hAnsi="Times New Roman" w:cs="Times New Roman"/>
          <w:lang w:eastAsia="en-US"/>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Основные задачи реализации содержания: </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          Математические представления</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          Формирование элементарных математических представлений о форме, величине, количественных, пространственных и временных представлениях. Формирование представлений о количестве, числе, знакомство с цифрами, составом числа, счет, решение простых арифметических задач с опорой на наглядность. Овладение способностью пользоваться математическими знаниями при решении соответствующих возрасту задач.</w:t>
      </w:r>
    </w:p>
    <w:p w:rsidR="00545A1C" w:rsidRPr="000F7D21" w:rsidRDefault="00545A1C" w:rsidP="00B33429">
      <w:pPr>
        <w:spacing w:after="0"/>
        <w:rPr>
          <w:rFonts w:ascii="Times New Roman" w:hAnsi="Times New Roman" w:cs="Times New Roman"/>
          <w:lang w:eastAsia="en-US"/>
        </w:rPr>
      </w:pPr>
    </w:p>
    <w:p w:rsidR="00545A1C" w:rsidRPr="000F7D21" w:rsidRDefault="00545A1C" w:rsidP="00B33429">
      <w:pPr>
        <w:spacing w:after="0"/>
        <w:rPr>
          <w:rFonts w:ascii="Times New Roman" w:hAnsi="Times New Roman" w:cs="Times New Roman"/>
        </w:rPr>
      </w:pPr>
      <w:r w:rsidRPr="000F7D21">
        <w:rPr>
          <w:rFonts w:ascii="Times New Roman" w:hAnsi="Times New Roman" w:cs="Times New Roman"/>
          <w:lang w:eastAsia="hi-IN" w:bidi="hi-IN"/>
        </w:rPr>
        <w:t>Речь и альтернативная коммуникация</w:t>
      </w:r>
    </w:p>
    <w:p w:rsidR="00545A1C" w:rsidRPr="000F7D21" w:rsidRDefault="00545A1C" w:rsidP="00B33429">
      <w:pPr>
        <w:spacing w:after="0"/>
        <w:rPr>
          <w:rFonts w:ascii="Times New Roman" w:hAnsi="Times New Roman" w:cs="Times New Roman"/>
        </w:rPr>
      </w:pPr>
      <w:r w:rsidRPr="000F7D21">
        <w:rPr>
          <w:rFonts w:ascii="Times New Roman" w:hAnsi="Times New Roman" w:cs="Times New Roman"/>
        </w:rPr>
        <w:t>Цель обучения – формирование коммуникативных и речевых навыков с использованием средств вербальной и невербальной коммуникации, умения пользоваться ими в процессе социального взаимодействия. 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ребенка пределах.</w:t>
      </w:r>
    </w:p>
    <w:p w:rsidR="00545A1C" w:rsidRPr="000F7D21" w:rsidRDefault="00545A1C" w:rsidP="00B33429">
      <w:pPr>
        <w:spacing w:after="0"/>
        <w:rPr>
          <w:rFonts w:ascii="Times New Roman" w:hAnsi="Times New Roman" w:cs="Times New Roman"/>
        </w:rPr>
      </w:pPr>
    </w:p>
    <w:p w:rsidR="00545A1C" w:rsidRPr="000F7D21" w:rsidRDefault="00545A1C" w:rsidP="00B33429">
      <w:pPr>
        <w:spacing w:after="0"/>
        <w:rPr>
          <w:rFonts w:ascii="Times New Roman" w:hAnsi="Times New Roman" w:cs="Times New Roman"/>
        </w:rPr>
      </w:pPr>
      <w:r w:rsidRPr="000F7D21">
        <w:rPr>
          <w:rFonts w:ascii="Times New Roman" w:hAnsi="Times New Roman" w:cs="Times New Roman"/>
          <w:lang w:eastAsia="hi-IN" w:bidi="hi-IN"/>
        </w:rPr>
        <w:t>Окружающий природный мир</w:t>
      </w:r>
    </w:p>
    <w:p w:rsidR="00545A1C" w:rsidRPr="000F7D21" w:rsidRDefault="00545A1C" w:rsidP="00B33429">
      <w:pPr>
        <w:spacing w:after="0"/>
        <w:rPr>
          <w:rFonts w:ascii="Times New Roman" w:hAnsi="Times New Roman" w:cs="Times New Roman"/>
        </w:rPr>
      </w:pPr>
      <w:r w:rsidRPr="000F7D21">
        <w:rPr>
          <w:rFonts w:ascii="Times New Roman" w:hAnsi="Times New Roman" w:cs="Times New Roman"/>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w:t>
      </w:r>
    </w:p>
    <w:p w:rsidR="00545A1C" w:rsidRPr="000F7D21" w:rsidRDefault="00545A1C" w:rsidP="00B33429">
      <w:pPr>
        <w:spacing w:after="0"/>
        <w:rPr>
          <w:rFonts w:ascii="Times New Roman" w:hAnsi="Times New Roman" w:cs="Times New Roman"/>
          <w:lang w:eastAsia="hi-IN" w:bidi="hi-IN"/>
        </w:rPr>
      </w:pPr>
    </w:p>
    <w:p w:rsidR="00545A1C" w:rsidRPr="000F7D21" w:rsidRDefault="00545A1C" w:rsidP="00B33429">
      <w:pPr>
        <w:spacing w:after="0"/>
        <w:rPr>
          <w:rFonts w:ascii="Times New Roman" w:hAnsi="Times New Roman" w:cs="Times New Roman"/>
        </w:rPr>
      </w:pPr>
      <w:r w:rsidRPr="000F7D21">
        <w:rPr>
          <w:rFonts w:ascii="Times New Roman" w:hAnsi="Times New Roman" w:cs="Times New Roman"/>
          <w:lang w:eastAsia="hi-IN" w:bidi="hi-IN"/>
        </w:rPr>
        <w:t>Окружающий социальный мир</w:t>
      </w:r>
    </w:p>
    <w:p w:rsidR="00545A1C" w:rsidRPr="000F7D21" w:rsidRDefault="00545A1C" w:rsidP="00B33429">
      <w:pPr>
        <w:spacing w:after="0"/>
        <w:rPr>
          <w:rFonts w:ascii="Times New Roman" w:hAnsi="Times New Roman" w:cs="Times New Roman"/>
        </w:rPr>
      </w:pPr>
      <w:r w:rsidRPr="000F7D21">
        <w:rPr>
          <w:rFonts w:ascii="Times New Roman" w:hAnsi="Times New Roman" w:cs="Times New Roman"/>
        </w:rPr>
        <w:t>Содержание обучения в рамках предмета «Человек» включает формирование представлений о себе как «Я» и своем ближайшем окружении и повышение уровня самостоятельности в процессе самообслуживания.</w:t>
      </w:r>
    </w:p>
    <w:p w:rsidR="00545A1C" w:rsidRPr="000F7D21" w:rsidRDefault="00545A1C" w:rsidP="00B33429">
      <w:pPr>
        <w:spacing w:after="0"/>
        <w:rPr>
          <w:rFonts w:ascii="Times New Roman" w:hAnsi="Times New Roman" w:cs="Times New Roman"/>
          <w:lang w:eastAsia="hi-IN" w:bidi="hi-IN"/>
        </w:rPr>
      </w:pPr>
    </w:p>
    <w:p w:rsidR="00545A1C" w:rsidRPr="000F7D21" w:rsidRDefault="00545A1C" w:rsidP="00B33429">
      <w:pPr>
        <w:spacing w:after="0"/>
        <w:rPr>
          <w:rFonts w:ascii="Times New Roman" w:hAnsi="Times New Roman" w:cs="Times New Roman"/>
        </w:rPr>
      </w:pPr>
      <w:r w:rsidRPr="000F7D21">
        <w:rPr>
          <w:rFonts w:ascii="Times New Roman" w:hAnsi="Times New Roman" w:cs="Times New Roman"/>
          <w:lang w:eastAsia="hi-IN" w:bidi="hi-IN"/>
        </w:rPr>
        <w:t xml:space="preserve"> Музыка и движение</w:t>
      </w:r>
    </w:p>
    <w:p w:rsidR="00545A1C" w:rsidRPr="000F7D21" w:rsidRDefault="00545A1C" w:rsidP="00B33429">
      <w:pPr>
        <w:spacing w:after="0"/>
        <w:rPr>
          <w:rFonts w:ascii="Times New Roman" w:hAnsi="Times New Roman" w:cs="Times New Roman"/>
        </w:rPr>
      </w:pPr>
      <w:r w:rsidRPr="000F7D21">
        <w:rPr>
          <w:rFonts w:ascii="Times New Roman" w:hAnsi="Times New Roman" w:cs="Times New Roman"/>
        </w:rPr>
        <w:t>Педагогическая работа с обучающимися с умственной отсталостью (интеллектуальными нарушениями) направлена на его социализацию и интеграцию в общество. Одним из важнейших средств в этом процессе является музыка. Физические недостатки могут ограничивать желание и умение танцевать, но музыка побуждает ребенка двигаться иными способами. У человека может отсутствовать речь, но он, возможно, будет стремиться к подражанию и «пропеванию» мелодии доступными ему средствами. Задача педагога состоит в том, чтобы музыкальными средствами помочь ребенку научиться воспринимать звуки окружающего его мира, сделать его отзывчивым на музыкальный ритм, мелодику звучания разных жанровых произведений.</w:t>
      </w:r>
    </w:p>
    <w:p w:rsidR="00545A1C" w:rsidRPr="000F7D21" w:rsidRDefault="00545A1C" w:rsidP="00B33429">
      <w:pPr>
        <w:spacing w:after="0"/>
        <w:rPr>
          <w:rFonts w:ascii="Times New Roman" w:hAnsi="Times New Roman" w:cs="Times New Roman"/>
          <w:lang w:eastAsia="hi-IN" w:bidi="hi-IN"/>
        </w:rPr>
      </w:pPr>
    </w:p>
    <w:p w:rsidR="00545A1C" w:rsidRPr="000F7D21" w:rsidRDefault="00545A1C" w:rsidP="00B33429">
      <w:pPr>
        <w:spacing w:after="0"/>
        <w:rPr>
          <w:rFonts w:ascii="Times New Roman" w:hAnsi="Times New Roman" w:cs="Times New Roman"/>
          <w:lang w:eastAsia="hi-IN" w:bidi="hi-IN"/>
        </w:rPr>
      </w:pPr>
      <w:r w:rsidRPr="000F7D21">
        <w:rPr>
          <w:rFonts w:ascii="Times New Roman" w:hAnsi="Times New Roman" w:cs="Times New Roman"/>
          <w:lang w:eastAsia="hi-IN" w:bidi="hi-IN"/>
        </w:rPr>
        <w:t xml:space="preserve">Изобразительная деятельность </w:t>
      </w:r>
    </w:p>
    <w:p w:rsidR="00545A1C" w:rsidRPr="000F7D21" w:rsidRDefault="00545A1C" w:rsidP="00B33429">
      <w:pPr>
        <w:spacing w:after="0"/>
        <w:rPr>
          <w:rFonts w:ascii="Times New Roman" w:hAnsi="Times New Roman" w:cs="Times New Roman"/>
        </w:rPr>
      </w:pPr>
      <w:r w:rsidRPr="000F7D21">
        <w:rPr>
          <w:rFonts w:ascii="Times New Roman" w:hAnsi="Times New Roman" w:cs="Times New Roman"/>
        </w:rPr>
        <w:t>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Разнообразие используемых техник делает работы детей выразительнее, богаче по содержанию, доставляет им много положительных эмоций.</w:t>
      </w:r>
    </w:p>
    <w:p w:rsidR="00545A1C" w:rsidRPr="000F7D21" w:rsidRDefault="00545A1C" w:rsidP="00B33429">
      <w:pPr>
        <w:spacing w:after="0"/>
        <w:rPr>
          <w:rFonts w:ascii="Times New Roman" w:hAnsi="Times New Roman" w:cs="Times New Roman"/>
          <w:lang w:eastAsia="hi-IN" w:bidi="hi-IN"/>
        </w:rPr>
      </w:pP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hi-IN" w:bidi="hi-IN"/>
        </w:rPr>
        <w:t xml:space="preserve">           Сенсорное развитие</w:t>
      </w:r>
      <w:r w:rsidRPr="000F7D21">
        <w:rPr>
          <w:rFonts w:ascii="Times New Roman" w:hAnsi="Times New Roman" w:cs="Times New Roman"/>
          <w:lang w:eastAsia="en-US"/>
        </w:rPr>
        <w:t xml:space="preserve">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обучающихся с умственной отсталостью (интеллектуальными нарушениями) сенсорный опыт спонтанно не формируется. Чем тяжелее нарушения у ребенка, тем значительнее роль развития чувственного опыта: ощущений и восприятий. Обучающиеся с умственной отсталостью (интеллектуальными нарушениями)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545A1C" w:rsidRPr="000F7D21" w:rsidRDefault="00545A1C" w:rsidP="00B33429">
      <w:pPr>
        <w:spacing w:after="0"/>
        <w:rPr>
          <w:rFonts w:ascii="Times New Roman" w:hAnsi="Times New Roman" w:cs="Times New Roman"/>
          <w:lang w:eastAsia="hi-IN" w:bidi="hi-IN"/>
        </w:rPr>
      </w:pPr>
      <w:r w:rsidRPr="000F7D21">
        <w:rPr>
          <w:rFonts w:ascii="Times New Roman" w:hAnsi="Times New Roman" w:cs="Times New Roman"/>
          <w:lang w:eastAsia="hi-IN" w:bidi="hi-IN"/>
        </w:rPr>
        <w:t>Предметно-практические действия</w:t>
      </w:r>
    </w:p>
    <w:p w:rsidR="00545A1C" w:rsidRPr="000F7D21" w:rsidRDefault="00545A1C" w:rsidP="00B33429">
      <w:pPr>
        <w:spacing w:after="0"/>
        <w:rPr>
          <w:rFonts w:ascii="Times New Roman" w:hAnsi="Times New Roman" w:cs="Times New Roman"/>
          <w:lang w:eastAsia="hi-IN" w:bidi="hi-IN"/>
        </w:rPr>
      </w:pPr>
      <w:r w:rsidRPr="000F7D21">
        <w:rPr>
          <w:rFonts w:ascii="Times New Roman" w:hAnsi="Times New Roman" w:cs="Times New Roman"/>
          <w:lang w:eastAsia="en-US"/>
        </w:rPr>
        <w:t>Формирование разнообразных видов предметно-практической деятельности. Освоение простых действий с предметами и материалами; умение следовать определенному порядку при выполнении предметных действий. Овладение навыками предметно-практической деятельности как необходимой основой для самообслуживания, коммуникации, изобразительной, трудовой и бытовой деятельности.</w:t>
      </w:r>
    </w:p>
    <w:p w:rsidR="00545A1C" w:rsidRPr="000F7D21" w:rsidRDefault="00545A1C" w:rsidP="00B33429">
      <w:pPr>
        <w:spacing w:after="0"/>
        <w:rPr>
          <w:rFonts w:ascii="Times New Roman" w:hAnsi="Times New Roman" w:cs="Times New Roman"/>
          <w:lang w:eastAsia="hi-IN" w:bidi="hi-IN"/>
        </w:rPr>
      </w:pPr>
      <w:r w:rsidRPr="000F7D21">
        <w:rPr>
          <w:rFonts w:ascii="Times New Roman" w:hAnsi="Times New Roman" w:cs="Times New Roman"/>
          <w:lang w:eastAsia="hi-IN" w:bidi="hi-IN"/>
        </w:rPr>
        <w:t xml:space="preserve"> Двигательное развитие</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умственной отсталостью (интеллектуальными нарушениями) имеются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занятий.</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Текущий и итоговый контроль осуществляется в форме практических проб, методом наблюдения по критерию относительной успешности (продвижение в уровне обученности и воспитанности относительно прежних собственных достижений).</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Предметом контроля являются способы и результаты действий обучающихся.</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Функциями контроля являются определение педагогом уровня личностного развития ребенка, возможных его достижений.</w:t>
      </w:r>
      <w:r w:rsidRPr="000F7D21">
        <w:rPr>
          <w:rFonts w:ascii="Times New Roman" w:hAnsi="Times New Roman" w:cs="Times New Roman"/>
          <w:lang w:eastAsia="ru-RU"/>
        </w:rPr>
        <w:tab/>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При определении уровня развития ребенка оценивается качественное содержание доступных ему действий, реально присутствующий опыт деятельности.</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Критерии и нормы оценки знаний     и умений обучающихся в умеренной и тяжѐлой степени умственной отсталости.</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Критерием обучаемости является опыт социального продвижения учащегося, где ключевым является предметное и чувственное отражение окружающего его мира, развитие его личностного самосознания и самоощущения в окружающем мире.</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Оценивание     знаний     и     умений     учащихся     с     умеренной     и     тяжѐлой     степенью умственной отсталости ведется в процессе наблюдения за работой учащегося   на учебных</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занятиях. Учитель оценивает словесно или с помощью раздаточного материала не только успешность и продвижение в работе учащегося, но и его стремление выполнить работу, положительный эмоциональный настрой.</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ab/>
        <w:t>При определении уровня развития ребенка оценивается качественное содержание</w:t>
      </w:r>
      <w:r w:rsidRPr="000F7D21">
        <w:rPr>
          <w:rFonts w:ascii="Times New Roman" w:hAnsi="Times New Roman" w:cs="Times New Roman"/>
          <w:lang w:eastAsia="ru-RU"/>
        </w:rPr>
        <w:br/>
        <w:t>доступных ему действий. Предлагается оценивать результаты не в условных баллах, имея</w:t>
      </w:r>
      <w:r w:rsidRPr="000F7D21">
        <w:rPr>
          <w:rFonts w:ascii="Times New Roman" w:hAnsi="Times New Roman" w:cs="Times New Roman"/>
          <w:lang w:eastAsia="ru-RU"/>
        </w:rPr>
        <w:br/>
        <w:t>в виду число удачных попыток относительно общего числа ситуаций, требующих</w:t>
      </w:r>
      <w:r w:rsidRPr="000F7D21">
        <w:rPr>
          <w:rFonts w:ascii="Times New Roman" w:hAnsi="Times New Roman" w:cs="Times New Roman"/>
          <w:lang w:eastAsia="ru-RU"/>
        </w:rPr>
        <w:br/>
        <w:t>правильного действия, а реально присутствующий опыт деятельности. Наиболее</w:t>
      </w:r>
      <w:r w:rsidRPr="000F7D21">
        <w:rPr>
          <w:rFonts w:ascii="Times New Roman" w:hAnsi="Times New Roman" w:cs="Times New Roman"/>
          <w:lang w:eastAsia="ru-RU"/>
        </w:rPr>
        <w:br/>
        <w:t>значимыми выделяются следующие уровни осуществления деятельности:</w:t>
      </w:r>
      <w:r w:rsidRPr="000F7D21">
        <w:rPr>
          <w:rFonts w:ascii="Times New Roman" w:hAnsi="Times New Roman" w:cs="Times New Roman"/>
          <w:lang w:eastAsia="ru-RU"/>
        </w:rPr>
        <w:br/>
        <w:t>Показатели самостоятельности учащегося.</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Действие выполняется взрослым (ребенок пассивен).</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Действие выполняется ребенком со значительной помощью взрослого. Действие выполняется ребенком с частичной помощью взрослого.</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Действие выполняется ребенком по последовательной инструкции (изображения или вербально).</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Действие выполняется ребенком по подражанию или по образцу. Действие выполняется ребенком полностью самостоятельно.</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Результаты заносятся в «Лист наблюдений за развитием учащегося» помощью следующих критериев: положительная динамика, незначительная динамика, отсутствие динамики.</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Отслеживание уровня развития обучающихся с умеренной и тяжѐлой степенью умственной отсталости возможно и в других формах (тестирование, диагностические таблицы и т.д.).</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Итоговые результаты образования за оцениваемый период оформляются описательно в виде характеристики. На основе этой характеристики )экспертного заключения) составляется индивидуальная программа обучения   на следующий учебный период.</w:t>
      </w:r>
    </w:p>
    <w:p w:rsidR="00545A1C" w:rsidRPr="000F7D21" w:rsidRDefault="00545A1C" w:rsidP="00B33429">
      <w:pPr>
        <w:spacing w:after="0"/>
        <w:rPr>
          <w:rFonts w:ascii="Times New Roman" w:hAnsi="Times New Roman" w:cs="Times New Roman"/>
          <w:lang w:eastAsia="en-US"/>
        </w:rPr>
      </w:pP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учебный план АООП (вариант 2)</w:t>
      </w:r>
      <w:r w:rsidRPr="000F7D21">
        <w:rPr>
          <w:rFonts w:ascii="Times New Roman" w:hAnsi="Times New Roman" w:cs="Times New Roman"/>
          <w:lang w:eastAsia="ru-RU"/>
        </w:rPr>
        <w:br/>
        <w:t>для обучающихся с умственной отсталостью (интеллектуальными нарушениями)</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(дополнительный) – 4 классы</w:t>
      </w:r>
    </w:p>
    <w:p w:rsidR="00545A1C" w:rsidRPr="000F7D21" w:rsidRDefault="00545A1C" w:rsidP="00B33429">
      <w:pPr>
        <w:spacing w:after="0"/>
        <w:rPr>
          <w:rFonts w:ascii="Times New Roman" w:hAnsi="Times New Roman" w:cs="Times New Roman"/>
          <w:lang w:eastAsia="ru-RU"/>
        </w:rPr>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691"/>
        <w:gridCol w:w="996"/>
        <w:gridCol w:w="851"/>
        <w:gridCol w:w="850"/>
        <w:gridCol w:w="851"/>
        <w:gridCol w:w="850"/>
        <w:gridCol w:w="992"/>
      </w:tblGrid>
      <w:tr w:rsidR="00545A1C" w:rsidRPr="000F7D21" w:rsidTr="003E7C48">
        <w:trPr>
          <w:trHeight w:val="332"/>
        </w:trPr>
        <w:tc>
          <w:tcPr>
            <w:tcW w:w="1951" w:type="dxa"/>
            <w:vMerge w:val="restart"/>
            <w:tcBorders>
              <w:top w:val="single" w:sz="4" w:space="0" w:color="000000"/>
              <w:left w:val="single" w:sz="4" w:space="0" w:color="000000"/>
              <w:right w:val="single" w:sz="4" w:space="0" w:color="000000"/>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Предметные</w:t>
            </w:r>
            <w:r w:rsidRPr="000F7D21">
              <w:rPr>
                <w:rFonts w:ascii="Times New Roman" w:hAnsi="Times New Roman" w:cs="Times New Roman"/>
                <w:lang w:eastAsia="ru-RU"/>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Классы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Учебные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предметы</w:t>
            </w:r>
          </w:p>
        </w:tc>
        <w:tc>
          <w:tcPr>
            <w:tcW w:w="4398" w:type="dxa"/>
            <w:gridSpan w:val="5"/>
            <w:tcBorders>
              <w:top w:val="single" w:sz="4" w:space="0" w:color="000000"/>
              <w:left w:val="single" w:sz="4" w:space="0" w:color="000000"/>
              <w:bottom w:val="single" w:sz="4" w:space="0" w:color="000000"/>
              <w:right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545A1C" w:rsidRPr="000F7D21" w:rsidTr="003E7C48">
        <w:trPr>
          <w:trHeight w:val="517"/>
        </w:trPr>
        <w:tc>
          <w:tcPr>
            <w:tcW w:w="1951" w:type="dxa"/>
            <w:vMerge/>
            <w:tcBorders>
              <w:top w:val="single" w:sz="4" w:space="0" w:color="000000"/>
              <w:left w:val="single" w:sz="4" w:space="0" w:color="000000"/>
              <w:right w:val="single" w:sz="4" w:space="0" w:color="000000"/>
            </w:tcBorders>
            <w:vAlign w:val="center"/>
            <w:hideMark/>
          </w:tcPr>
          <w:p w:rsidR="00545A1C" w:rsidRPr="000F7D21" w:rsidRDefault="00545A1C" w:rsidP="00B33429">
            <w:pPr>
              <w:spacing w:after="0"/>
              <w:rPr>
                <w:rFonts w:ascii="Times New Roman" w:hAnsi="Times New Roman" w:cs="Times New Roman"/>
                <w:lang w:eastAsia="ru-RU"/>
              </w:rPr>
            </w:pPr>
          </w:p>
        </w:tc>
        <w:tc>
          <w:tcPr>
            <w:tcW w:w="2691" w:type="dxa"/>
            <w:vMerge/>
            <w:tcBorders>
              <w:top w:val="single" w:sz="4" w:space="0" w:color="000000"/>
              <w:left w:val="single" w:sz="4" w:space="0" w:color="000000"/>
              <w:right w:val="single" w:sz="4" w:space="0" w:color="000000"/>
            </w:tcBorders>
            <w:vAlign w:val="center"/>
            <w:hideMark/>
          </w:tcPr>
          <w:p w:rsidR="00545A1C" w:rsidRPr="000F7D21" w:rsidRDefault="00545A1C" w:rsidP="00B33429">
            <w:pPr>
              <w:spacing w:after="0"/>
              <w:rPr>
                <w:rFonts w:ascii="Times New Roman" w:hAnsi="Times New Roman" w:cs="Times New Roman"/>
                <w:lang w:eastAsia="ru-RU"/>
              </w:rPr>
            </w:pPr>
          </w:p>
        </w:tc>
        <w:tc>
          <w:tcPr>
            <w:tcW w:w="996"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w:t>
            </w:r>
            <w:r w:rsidRPr="000F7D21">
              <w:rPr>
                <w:rFonts w:ascii="Times New Roman" w:hAnsi="Times New Roman" w:cs="Times New Roman"/>
                <w:lang w:eastAsia="ru-RU"/>
              </w:rPr>
              <w:t xml:space="preserve"> доп.</w:t>
            </w:r>
          </w:p>
        </w:tc>
        <w:tc>
          <w:tcPr>
            <w:tcW w:w="851"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I </w:t>
            </w:r>
          </w:p>
        </w:tc>
        <w:tc>
          <w:tcPr>
            <w:tcW w:w="850"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II</w:t>
            </w:r>
          </w:p>
        </w:tc>
        <w:tc>
          <w:tcPr>
            <w:tcW w:w="851"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III</w:t>
            </w:r>
          </w:p>
        </w:tc>
        <w:tc>
          <w:tcPr>
            <w:tcW w:w="850"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IV</w:t>
            </w:r>
          </w:p>
        </w:tc>
        <w:tc>
          <w:tcPr>
            <w:tcW w:w="992" w:type="dxa"/>
            <w:vMerge/>
            <w:tcBorders>
              <w:top w:val="single" w:sz="4" w:space="0" w:color="000000"/>
              <w:left w:val="single" w:sz="4" w:space="0" w:color="000000"/>
              <w:right w:val="single" w:sz="4" w:space="0" w:color="000000"/>
            </w:tcBorders>
            <w:vAlign w:val="center"/>
            <w:hideMark/>
          </w:tcPr>
          <w:p w:rsidR="00545A1C" w:rsidRPr="000F7D21" w:rsidRDefault="00545A1C" w:rsidP="00B33429">
            <w:pPr>
              <w:spacing w:after="0"/>
              <w:rPr>
                <w:rFonts w:ascii="Times New Roman" w:hAnsi="Times New Roman" w:cs="Times New Roman"/>
                <w:lang w:eastAsia="ru-RU"/>
              </w:rPr>
            </w:pPr>
          </w:p>
        </w:tc>
      </w:tr>
      <w:tr w:rsidR="00545A1C" w:rsidRPr="000F7D21" w:rsidTr="003E7C48">
        <w:tc>
          <w:tcPr>
            <w:tcW w:w="10032" w:type="dxa"/>
            <w:gridSpan w:val="8"/>
            <w:shd w:val="clear" w:color="auto" w:fill="BFBFBF"/>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w:t>
            </w:r>
            <w:r w:rsidRPr="000F7D21">
              <w:rPr>
                <w:rFonts w:ascii="Times New Roman" w:hAnsi="Times New Roman" w:cs="Times New Roman"/>
                <w:lang w:eastAsia="ru-RU"/>
              </w:rPr>
              <w:t>. Обязательная часть</w:t>
            </w:r>
          </w:p>
        </w:tc>
      </w:tr>
      <w:tr w:rsidR="00545A1C" w:rsidRPr="000F7D21" w:rsidTr="003E7C48">
        <w:trPr>
          <w:trHeight w:val="577"/>
        </w:trPr>
        <w:tc>
          <w:tcPr>
            <w:tcW w:w="19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Язык и речевая практика</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1.1 Речь и альтернативная коммуникация</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436</w:t>
            </w:r>
          </w:p>
        </w:tc>
      </w:tr>
      <w:tr w:rsidR="00545A1C" w:rsidRPr="000F7D21" w:rsidTr="003E7C48">
        <w:tc>
          <w:tcPr>
            <w:tcW w:w="19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 Математика</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2.1.Математические представления</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336</w:t>
            </w:r>
          </w:p>
        </w:tc>
      </w:tr>
      <w:tr w:rsidR="00545A1C" w:rsidRPr="000F7D21" w:rsidTr="003E7C48">
        <w:tc>
          <w:tcPr>
            <w:tcW w:w="1951" w:type="dxa"/>
            <w:vMerge w:val="restart"/>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 Окружающий мир</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3.1 Окружающий природный  мир</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336</w:t>
            </w:r>
          </w:p>
        </w:tc>
      </w:tr>
      <w:tr w:rsidR="00545A1C" w:rsidRPr="000F7D21" w:rsidTr="003E7C48">
        <w:trPr>
          <w:trHeight w:val="471"/>
        </w:trPr>
        <w:tc>
          <w:tcPr>
            <w:tcW w:w="1951" w:type="dxa"/>
            <w:vMerge/>
            <w:hideMark/>
          </w:tcPr>
          <w:p w:rsidR="00545A1C" w:rsidRPr="000F7D21" w:rsidRDefault="00545A1C" w:rsidP="00B33429">
            <w:pPr>
              <w:spacing w:after="0"/>
              <w:rPr>
                <w:rFonts w:ascii="Times New Roman" w:hAnsi="Times New Roman" w:cs="Times New Roman"/>
                <w:lang w:eastAsia="ru-RU"/>
              </w:rPr>
            </w:pPr>
          </w:p>
        </w:tc>
        <w:tc>
          <w:tcPr>
            <w:tcW w:w="269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3.2 Человек</w:t>
            </w:r>
          </w:p>
        </w:tc>
        <w:tc>
          <w:tcPr>
            <w:tcW w:w="996"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99</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99</w:t>
            </w:r>
          </w:p>
        </w:tc>
        <w:tc>
          <w:tcPr>
            <w:tcW w:w="850"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102</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436</w:t>
            </w:r>
          </w:p>
        </w:tc>
      </w:tr>
      <w:tr w:rsidR="00545A1C" w:rsidRPr="000F7D21" w:rsidTr="003E7C48">
        <w:trPr>
          <w:trHeight w:val="423"/>
        </w:trPr>
        <w:tc>
          <w:tcPr>
            <w:tcW w:w="1951" w:type="dxa"/>
            <w:vMerge/>
            <w:vAlign w:val="center"/>
            <w:hideMark/>
          </w:tcPr>
          <w:p w:rsidR="00545A1C" w:rsidRPr="000F7D21" w:rsidRDefault="00545A1C" w:rsidP="00B33429">
            <w:pPr>
              <w:spacing w:after="0"/>
              <w:rPr>
                <w:rFonts w:ascii="Times New Roman" w:hAnsi="Times New Roman" w:cs="Times New Roman"/>
                <w:lang w:eastAsia="ru-RU"/>
              </w:rPr>
            </w:pPr>
          </w:p>
        </w:tc>
        <w:tc>
          <w:tcPr>
            <w:tcW w:w="269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3.3 Домоводство</w:t>
            </w:r>
          </w:p>
        </w:tc>
        <w:tc>
          <w:tcPr>
            <w:tcW w:w="996"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w:t>
            </w:r>
          </w:p>
        </w:tc>
        <w:tc>
          <w:tcPr>
            <w:tcW w:w="850"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102</w:t>
            </w:r>
          </w:p>
        </w:tc>
        <w:tc>
          <w:tcPr>
            <w:tcW w:w="850"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102</w:t>
            </w:r>
          </w:p>
        </w:tc>
        <w:tc>
          <w:tcPr>
            <w:tcW w:w="992"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204</w:t>
            </w:r>
          </w:p>
        </w:tc>
      </w:tr>
      <w:tr w:rsidR="00545A1C" w:rsidRPr="000F7D21" w:rsidTr="003E7C48">
        <w:trPr>
          <w:trHeight w:val="415"/>
        </w:trPr>
        <w:tc>
          <w:tcPr>
            <w:tcW w:w="1951" w:type="dxa"/>
            <w:vMerge/>
            <w:vAlign w:val="center"/>
            <w:hideMark/>
          </w:tcPr>
          <w:p w:rsidR="00545A1C" w:rsidRPr="000F7D21" w:rsidRDefault="00545A1C" w:rsidP="00B33429">
            <w:pPr>
              <w:spacing w:after="0"/>
              <w:rPr>
                <w:rFonts w:ascii="Times New Roman" w:hAnsi="Times New Roman" w:cs="Times New Roman"/>
                <w:lang w:eastAsia="ru-RU"/>
              </w:rPr>
            </w:pP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 Окружающий социальный мир</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236</w:t>
            </w:r>
          </w:p>
        </w:tc>
      </w:tr>
      <w:tr w:rsidR="00545A1C" w:rsidRPr="000F7D21" w:rsidTr="003E7C48">
        <w:trPr>
          <w:trHeight w:val="340"/>
        </w:trPr>
        <w:tc>
          <w:tcPr>
            <w:tcW w:w="1951" w:type="dxa"/>
            <w:vMerge w:val="restart"/>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4. Искусство </w:t>
            </w:r>
          </w:p>
        </w:tc>
        <w:tc>
          <w:tcPr>
            <w:tcW w:w="269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4.1 Музыка и движение</w:t>
            </w:r>
          </w:p>
        </w:tc>
        <w:tc>
          <w:tcPr>
            <w:tcW w:w="996"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66</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66</w:t>
            </w:r>
          </w:p>
        </w:tc>
        <w:tc>
          <w:tcPr>
            <w:tcW w:w="850"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68</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336</w:t>
            </w:r>
          </w:p>
        </w:tc>
      </w:tr>
      <w:tr w:rsidR="00545A1C" w:rsidRPr="000F7D21" w:rsidTr="003E7C48">
        <w:trPr>
          <w:trHeight w:val="547"/>
        </w:trPr>
        <w:tc>
          <w:tcPr>
            <w:tcW w:w="1951" w:type="dxa"/>
            <w:vMerge/>
            <w:vAlign w:val="center"/>
            <w:hideMark/>
          </w:tcPr>
          <w:p w:rsidR="00545A1C" w:rsidRPr="000F7D21" w:rsidRDefault="00545A1C" w:rsidP="00B33429">
            <w:pPr>
              <w:spacing w:after="0"/>
              <w:rPr>
                <w:rFonts w:ascii="Times New Roman" w:hAnsi="Times New Roman" w:cs="Times New Roman"/>
                <w:lang w:eastAsia="ru-RU"/>
              </w:rPr>
            </w:pPr>
          </w:p>
        </w:tc>
        <w:tc>
          <w:tcPr>
            <w:tcW w:w="269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4.2 Изобразительная деятельность</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504</w:t>
            </w:r>
          </w:p>
        </w:tc>
      </w:tr>
      <w:tr w:rsidR="00545A1C" w:rsidRPr="000F7D21" w:rsidTr="003E7C48">
        <w:trPr>
          <w:trHeight w:val="725"/>
        </w:trPr>
        <w:tc>
          <w:tcPr>
            <w:tcW w:w="19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 Физическая культура</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5.1 Адаптивная физкультура</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336</w:t>
            </w:r>
          </w:p>
        </w:tc>
      </w:tr>
      <w:tr w:rsidR="00545A1C" w:rsidRPr="000F7D21" w:rsidTr="003E7C48">
        <w:trPr>
          <w:trHeight w:val="337"/>
        </w:trPr>
        <w:tc>
          <w:tcPr>
            <w:tcW w:w="19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 Технологии</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6.1 Профильный труд</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r>
      <w:tr w:rsidR="00545A1C" w:rsidRPr="000F7D21" w:rsidTr="003E7C48">
        <w:trPr>
          <w:trHeight w:val="325"/>
        </w:trPr>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 Коррекционно-развивающие занятия</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336</w:t>
            </w:r>
          </w:p>
        </w:tc>
      </w:tr>
      <w:tr w:rsidR="00545A1C" w:rsidRPr="000F7D21" w:rsidTr="003E7C48">
        <w:trPr>
          <w:trHeight w:val="416"/>
        </w:trPr>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Итого </w:t>
            </w:r>
          </w:p>
        </w:tc>
        <w:tc>
          <w:tcPr>
            <w:tcW w:w="996" w:type="dxa"/>
            <w:vAlign w:val="bottom"/>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660</w:t>
            </w:r>
          </w:p>
        </w:tc>
        <w:tc>
          <w:tcPr>
            <w:tcW w:w="851" w:type="dxa"/>
            <w:vAlign w:val="bottom"/>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660</w:t>
            </w:r>
          </w:p>
        </w:tc>
        <w:tc>
          <w:tcPr>
            <w:tcW w:w="850" w:type="dxa"/>
            <w:vAlign w:val="bottom"/>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680</w:t>
            </w:r>
          </w:p>
        </w:tc>
        <w:tc>
          <w:tcPr>
            <w:tcW w:w="851" w:type="dxa"/>
            <w:vAlign w:val="bottom"/>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748</w:t>
            </w:r>
          </w:p>
        </w:tc>
        <w:tc>
          <w:tcPr>
            <w:tcW w:w="850" w:type="dxa"/>
            <w:vAlign w:val="bottom"/>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748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3 496</w:t>
            </w:r>
          </w:p>
        </w:tc>
      </w:tr>
      <w:tr w:rsidR="00545A1C" w:rsidRPr="000F7D21" w:rsidTr="003E7C48">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Максимально допустимая недельная нагрузка (при 5-дневной учебной неделе)</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660</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660</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680</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748</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748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3496</w:t>
            </w:r>
          </w:p>
        </w:tc>
      </w:tr>
      <w:tr w:rsidR="00545A1C" w:rsidRPr="000F7D21" w:rsidTr="003E7C48">
        <w:tc>
          <w:tcPr>
            <w:tcW w:w="10032" w:type="dxa"/>
            <w:gridSpan w:val="8"/>
            <w:shd w:val="clear" w:color="auto" w:fill="BFBFBF"/>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II</w:t>
            </w:r>
            <w:r w:rsidRPr="000F7D21">
              <w:rPr>
                <w:rFonts w:ascii="Times New Roman" w:hAnsi="Times New Roman" w:cs="Times New Roman"/>
                <w:lang w:eastAsia="ru-RU"/>
              </w:rPr>
              <w:t>. Часть, формируемая участниками образовательных отношений</w:t>
            </w:r>
          </w:p>
        </w:tc>
      </w:tr>
      <w:tr w:rsidR="00545A1C" w:rsidRPr="000F7D21" w:rsidTr="003E7C48">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Коррекционные курсы</w:t>
            </w:r>
          </w:p>
        </w:tc>
        <w:tc>
          <w:tcPr>
            <w:tcW w:w="996"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w:t>
            </w:r>
            <w:r w:rsidRPr="000F7D21">
              <w:rPr>
                <w:rFonts w:ascii="Times New Roman" w:hAnsi="Times New Roman" w:cs="Times New Roman"/>
                <w:lang w:eastAsia="ru-RU"/>
              </w:rPr>
              <w:t xml:space="preserve"> доп.</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I </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II</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III</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IV</w:t>
            </w:r>
          </w:p>
        </w:tc>
        <w:tc>
          <w:tcPr>
            <w:tcW w:w="992"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545A1C" w:rsidRPr="000F7D21" w:rsidTr="003E7C48">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Сенсорное развитие</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504</w:t>
            </w:r>
          </w:p>
        </w:tc>
      </w:tr>
      <w:tr w:rsidR="00545A1C" w:rsidRPr="000F7D21" w:rsidTr="003E7C48">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 Предметно-практические действия</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504</w:t>
            </w:r>
          </w:p>
        </w:tc>
      </w:tr>
      <w:tr w:rsidR="00545A1C" w:rsidRPr="000F7D21" w:rsidTr="003E7C48">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 Двигательное развитие</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336</w:t>
            </w:r>
          </w:p>
        </w:tc>
      </w:tr>
      <w:tr w:rsidR="00545A1C" w:rsidRPr="000F7D21" w:rsidTr="003E7C48">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 Альтернативная коммуникация</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336</w:t>
            </w:r>
          </w:p>
        </w:tc>
      </w:tr>
      <w:tr w:rsidR="00545A1C" w:rsidRPr="000F7D21" w:rsidTr="003E7C48">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Итого коррекционные курсы</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330</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330</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340</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340</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340</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1 680</w:t>
            </w:r>
          </w:p>
        </w:tc>
      </w:tr>
      <w:tr w:rsidR="00545A1C" w:rsidRPr="000F7D21" w:rsidTr="003E7C48">
        <w:trPr>
          <w:trHeight w:val="900"/>
        </w:trPr>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Внеурочная деятельность 5 дней </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p w:rsidR="00545A1C" w:rsidRPr="000F7D21" w:rsidRDefault="00545A1C" w:rsidP="00B33429">
            <w:pPr>
              <w:spacing w:after="0"/>
              <w:rPr>
                <w:rFonts w:ascii="Times New Roman" w:hAnsi="Times New Roman" w:cs="Times New Roman"/>
                <w:lang w:eastAsia="ru-RU"/>
              </w:rPr>
            </w:pP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99</w:t>
            </w:r>
          </w:p>
          <w:p w:rsidR="00545A1C" w:rsidRPr="000F7D21" w:rsidRDefault="00545A1C" w:rsidP="00B33429">
            <w:pPr>
              <w:spacing w:after="0"/>
              <w:rPr>
                <w:rFonts w:ascii="Times New Roman" w:hAnsi="Times New Roman" w:cs="Times New Roman"/>
                <w:lang w:eastAsia="ru-RU"/>
              </w:rPr>
            </w:pP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p w:rsidR="00545A1C" w:rsidRPr="000F7D21" w:rsidRDefault="00545A1C" w:rsidP="00B33429">
            <w:pPr>
              <w:spacing w:after="0"/>
              <w:rPr>
                <w:rFonts w:ascii="Times New Roman" w:hAnsi="Times New Roman" w:cs="Times New Roman"/>
                <w:lang w:eastAsia="ru-RU"/>
              </w:rPr>
            </w:pP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p w:rsidR="00545A1C" w:rsidRPr="000F7D21" w:rsidRDefault="00545A1C" w:rsidP="00B33429">
            <w:pPr>
              <w:spacing w:after="0"/>
              <w:rPr>
                <w:rFonts w:ascii="Times New Roman" w:hAnsi="Times New Roman" w:cs="Times New Roman"/>
                <w:lang w:eastAsia="ru-RU"/>
              </w:rPr>
            </w:pP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p w:rsidR="00545A1C" w:rsidRPr="000F7D21" w:rsidRDefault="00545A1C" w:rsidP="00B33429">
            <w:pPr>
              <w:spacing w:after="0"/>
              <w:rPr>
                <w:rFonts w:ascii="Times New Roman" w:hAnsi="Times New Roman" w:cs="Times New Roman"/>
                <w:lang w:eastAsia="ru-RU"/>
              </w:rPr>
            </w:pP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504</w:t>
            </w:r>
          </w:p>
        </w:tc>
      </w:tr>
      <w:tr w:rsidR="00545A1C" w:rsidRPr="000F7D21" w:rsidTr="003E7C48">
        <w:trPr>
          <w:trHeight w:val="900"/>
        </w:trPr>
        <w:tc>
          <w:tcPr>
            <w:tcW w:w="4642" w:type="dxa"/>
            <w:gridSpan w:val="2"/>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Спортивно-оздоровительное направление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 xml:space="preserve">Адаптированная образовательная программа внеурочной деятельности «Спортивные  игры»  </w:t>
            </w:r>
          </w:p>
        </w:tc>
        <w:tc>
          <w:tcPr>
            <w:tcW w:w="996"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992"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168</w:t>
            </w:r>
          </w:p>
        </w:tc>
      </w:tr>
      <w:tr w:rsidR="00545A1C" w:rsidRPr="000F7D21" w:rsidTr="003E7C48">
        <w:trPr>
          <w:trHeight w:val="900"/>
        </w:trPr>
        <w:tc>
          <w:tcPr>
            <w:tcW w:w="4642" w:type="dxa"/>
            <w:gridSpan w:val="2"/>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Общекультурное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тестопластика «Город мастеров»</w:t>
            </w:r>
          </w:p>
        </w:tc>
        <w:tc>
          <w:tcPr>
            <w:tcW w:w="996"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992"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168</w:t>
            </w:r>
          </w:p>
        </w:tc>
      </w:tr>
      <w:tr w:rsidR="00545A1C" w:rsidRPr="000F7D21" w:rsidTr="003E7C48">
        <w:trPr>
          <w:trHeight w:val="900"/>
        </w:trPr>
        <w:tc>
          <w:tcPr>
            <w:tcW w:w="4642" w:type="dxa"/>
            <w:gridSpan w:val="2"/>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Нравственное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«Легоконструирование »</w:t>
            </w:r>
          </w:p>
        </w:tc>
        <w:tc>
          <w:tcPr>
            <w:tcW w:w="996"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992"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168</w:t>
            </w:r>
          </w:p>
        </w:tc>
      </w:tr>
      <w:tr w:rsidR="00545A1C" w:rsidRPr="000F7D21" w:rsidTr="003E7C48">
        <w:tc>
          <w:tcPr>
            <w:tcW w:w="4642"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Всего к финансированию: 5 дней </w:t>
            </w:r>
          </w:p>
        </w:tc>
        <w:tc>
          <w:tcPr>
            <w:tcW w:w="996"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1089</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1089</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1122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1190</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1190</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5680</w:t>
            </w:r>
          </w:p>
        </w:tc>
      </w:tr>
    </w:tbl>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учебный план АООП (вариант 2)</w:t>
      </w:r>
      <w:r w:rsidRPr="000F7D21">
        <w:rPr>
          <w:rFonts w:ascii="Times New Roman" w:hAnsi="Times New Roman" w:cs="Times New Roman"/>
          <w:lang w:eastAsia="ru-RU"/>
        </w:rPr>
        <w:br/>
        <w:t>для обучающихся с умственной отсталостью (интеллектуальными нарушениями)</w:t>
      </w:r>
    </w:p>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 xml:space="preserve">1 </w:t>
      </w:r>
      <w:r w:rsidRPr="000F7D21">
        <w:rPr>
          <w:rFonts w:ascii="Times New Roman" w:hAnsi="Times New Roman" w:cs="Times New Roman"/>
          <w:lang w:val="en-US" w:eastAsia="ru-RU"/>
        </w:rPr>
        <w:t>(</w:t>
      </w:r>
      <w:r w:rsidRPr="000F7D21">
        <w:rPr>
          <w:rFonts w:ascii="Times New Roman" w:hAnsi="Times New Roman" w:cs="Times New Roman"/>
          <w:lang w:eastAsia="ru-RU"/>
        </w:rPr>
        <w:t>дополнительный) – 4 классы</w:t>
      </w:r>
    </w:p>
    <w:p w:rsidR="00545A1C" w:rsidRPr="000F7D21" w:rsidRDefault="00545A1C" w:rsidP="00B33429">
      <w:pPr>
        <w:spacing w:after="0"/>
        <w:rPr>
          <w:rFonts w:ascii="Times New Roman" w:hAnsi="Times New Roman" w:cs="Times New Roman"/>
          <w:lang w:val="en-US" w:eastAsia="ru-RU"/>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3"/>
        <w:gridCol w:w="2691"/>
        <w:gridCol w:w="709"/>
        <w:gridCol w:w="850"/>
        <w:gridCol w:w="851"/>
        <w:gridCol w:w="708"/>
        <w:gridCol w:w="851"/>
        <w:gridCol w:w="992"/>
      </w:tblGrid>
      <w:tr w:rsidR="00545A1C" w:rsidRPr="000F7D21" w:rsidTr="003E7C48">
        <w:trPr>
          <w:trHeight w:val="332"/>
        </w:trPr>
        <w:tc>
          <w:tcPr>
            <w:tcW w:w="2233" w:type="dxa"/>
            <w:vMerge w:val="restart"/>
            <w:tcBorders>
              <w:top w:val="single" w:sz="4" w:space="0" w:color="000000"/>
              <w:left w:val="single" w:sz="4" w:space="0" w:color="000000"/>
              <w:right w:val="single" w:sz="4" w:space="0" w:color="000000"/>
            </w:tcBorders>
            <w:hideMark/>
          </w:tcPr>
          <w:p w:rsidR="00545A1C" w:rsidRPr="000F7D21" w:rsidRDefault="00545A1C" w:rsidP="00B33429">
            <w:pPr>
              <w:spacing w:after="0"/>
              <w:rPr>
                <w:rFonts w:ascii="Times New Roman" w:hAnsi="Times New Roman" w:cs="Times New Roman"/>
                <w:lang w:val="en-US"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Предметные</w:t>
            </w:r>
            <w:r w:rsidRPr="000F7D21">
              <w:rPr>
                <w:rFonts w:ascii="Times New Roman" w:hAnsi="Times New Roman" w:cs="Times New Roman"/>
                <w:lang w:eastAsia="ru-RU"/>
              </w:rPr>
              <w:t xml:space="preserve"> области</w:t>
            </w:r>
          </w:p>
        </w:tc>
        <w:tc>
          <w:tcPr>
            <w:tcW w:w="2691" w:type="dxa"/>
            <w:vMerge w:val="restart"/>
            <w:tcBorders>
              <w:top w:val="single" w:sz="4" w:space="0" w:color="000000"/>
              <w:left w:val="single" w:sz="4" w:space="0" w:color="000000"/>
              <w:right w:val="single" w:sz="4" w:space="0" w:color="000000"/>
              <w:tl2br w:val="single" w:sz="4" w:space="0" w:color="auto"/>
            </w:tcBorders>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Классы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Учебные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предметы</w:t>
            </w:r>
          </w:p>
        </w:tc>
        <w:tc>
          <w:tcPr>
            <w:tcW w:w="3969" w:type="dxa"/>
            <w:gridSpan w:val="5"/>
            <w:tcBorders>
              <w:top w:val="single" w:sz="4" w:space="0" w:color="000000"/>
              <w:left w:val="single" w:sz="4" w:space="0" w:color="000000"/>
              <w:bottom w:val="single" w:sz="4" w:space="0" w:color="000000"/>
              <w:right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Количество часов в неделю</w:t>
            </w:r>
          </w:p>
        </w:tc>
        <w:tc>
          <w:tcPr>
            <w:tcW w:w="992" w:type="dxa"/>
            <w:vMerge w:val="restart"/>
            <w:tcBorders>
              <w:top w:val="single" w:sz="4" w:space="0" w:color="000000"/>
              <w:left w:val="single" w:sz="4" w:space="0" w:color="000000"/>
              <w:right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545A1C" w:rsidRPr="000F7D21" w:rsidTr="003E7C48">
        <w:trPr>
          <w:trHeight w:val="517"/>
        </w:trPr>
        <w:tc>
          <w:tcPr>
            <w:tcW w:w="2233" w:type="dxa"/>
            <w:vMerge/>
            <w:tcBorders>
              <w:top w:val="single" w:sz="4" w:space="0" w:color="000000"/>
              <w:left w:val="single" w:sz="4" w:space="0" w:color="000000"/>
              <w:right w:val="single" w:sz="4" w:space="0" w:color="000000"/>
            </w:tcBorders>
            <w:vAlign w:val="center"/>
            <w:hideMark/>
          </w:tcPr>
          <w:p w:rsidR="00545A1C" w:rsidRPr="000F7D21" w:rsidRDefault="00545A1C" w:rsidP="00B33429">
            <w:pPr>
              <w:spacing w:after="0"/>
              <w:rPr>
                <w:rFonts w:ascii="Times New Roman" w:hAnsi="Times New Roman" w:cs="Times New Roman"/>
                <w:lang w:eastAsia="ru-RU"/>
              </w:rPr>
            </w:pPr>
          </w:p>
        </w:tc>
        <w:tc>
          <w:tcPr>
            <w:tcW w:w="2691" w:type="dxa"/>
            <w:vMerge/>
            <w:tcBorders>
              <w:top w:val="single" w:sz="4" w:space="0" w:color="000000"/>
              <w:left w:val="single" w:sz="4" w:space="0" w:color="000000"/>
              <w:right w:val="single" w:sz="4" w:space="0" w:color="000000"/>
            </w:tcBorders>
            <w:vAlign w:val="center"/>
            <w:hideMark/>
          </w:tcPr>
          <w:p w:rsidR="00545A1C" w:rsidRPr="000F7D21" w:rsidRDefault="00545A1C" w:rsidP="00B33429">
            <w:pPr>
              <w:spacing w:after="0"/>
              <w:rPr>
                <w:rFonts w:ascii="Times New Roman" w:hAnsi="Times New Roman" w:cs="Times New Roman"/>
                <w:lang w:eastAsia="ru-RU"/>
              </w:rPr>
            </w:pPr>
          </w:p>
        </w:tc>
        <w:tc>
          <w:tcPr>
            <w:tcW w:w="709"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w:t>
            </w:r>
            <w:r w:rsidRPr="000F7D21">
              <w:rPr>
                <w:rFonts w:ascii="Times New Roman" w:hAnsi="Times New Roman" w:cs="Times New Roman"/>
                <w:lang w:eastAsia="ru-RU"/>
              </w:rPr>
              <w:t xml:space="preserve"> доп.</w:t>
            </w:r>
          </w:p>
        </w:tc>
        <w:tc>
          <w:tcPr>
            <w:tcW w:w="850"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I </w:t>
            </w:r>
          </w:p>
        </w:tc>
        <w:tc>
          <w:tcPr>
            <w:tcW w:w="851"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II</w:t>
            </w:r>
          </w:p>
        </w:tc>
        <w:tc>
          <w:tcPr>
            <w:tcW w:w="708"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III</w:t>
            </w:r>
          </w:p>
        </w:tc>
        <w:tc>
          <w:tcPr>
            <w:tcW w:w="851" w:type="dxa"/>
            <w:tcBorders>
              <w:top w:val="single" w:sz="4" w:space="0" w:color="000000"/>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IV</w:t>
            </w:r>
          </w:p>
        </w:tc>
        <w:tc>
          <w:tcPr>
            <w:tcW w:w="992" w:type="dxa"/>
            <w:vMerge/>
            <w:tcBorders>
              <w:top w:val="single" w:sz="4" w:space="0" w:color="000000"/>
              <w:left w:val="single" w:sz="4" w:space="0" w:color="000000"/>
              <w:right w:val="single" w:sz="4" w:space="0" w:color="000000"/>
            </w:tcBorders>
            <w:vAlign w:val="center"/>
            <w:hideMark/>
          </w:tcPr>
          <w:p w:rsidR="00545A1C" w:rsidRPr="000F7D21" w:rsidRDefault="00545A1C" w:rsidP="00B33429">
            <w:pPr>
              <w:spacing w:after="0"/>
              <w:rPr>
                <w:rFonts w:ascii="Times New Roman" w:hAnsi="Times New Roman" w:cs="Times New Roman"/>
                <w:lang w:eastAsia="ru-RU"/>
              </w:rPr>
            </w:pPr>
          </w:p>
        </w:tc>
      </w:tr>
      <w:tr w:rsidR="00545A1C" w:rsidRPr="000F7D21" w:rsidTr="003E7C48">
        <w:tc>
          <w:tcPr>
            <w:tcW w:w="9885" w:type="dxa"/>
            <w:gridSpan w:val="8"/>
            <w:shd w:val="clear" w:color="auto" w:fill="BFBFBF"/>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w:t>
            </w:r>
            <w:r w:rsidRPr="000F7D21">
              <w:rPr>
                <w:rFonts w:ascii="Times New Roman" w:hAnsi="Times New Roman" w:cs="Times New Roman"/>
                <w:lang w:eastAsia="ru-RU"/>
              </w:rPr>
              <w:t>. Обязательная часть</w:t>
            </w:r>
          </w:p>
        </w:tc>
      </w:tr>
      <w:tr w:rsidR="00545A1C" w:rsidRPr="000F7D21" w:rsidTr="003E7C48">
        <w:tc>
          <w:tcPr>
            <w:tcW w:w="2233"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Язык и речевая практика</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1.1 Речь и альтернативная коммуникация</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13</w:t>
            </w:r>
          </w:p>
        </w:tc>
      </w:tr>
      <w:tr w:rsidR="00545A1C" w:rsidRPr="000F7D21" w:rsidTr="003E7C48">
        <w:tc>
          <w:tcPr>
            <w:tcW w:w="2233"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 Математика</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2.1.Математические представления</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r>
      <w:tr w:rsidR="00545A1C" w:rsidRPr="000F7D21" w:rsidTr="003E7C48">
        <w:tc>
          <w:tcPr>
            <w:tcW w:w="2233" w:type="dxa"/>
            <w:vMerge w:val="restart"/>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 Окружающий мир</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3.1 Окружающий природный  мир</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r>
      <w:tr w:rsidR="00545A1C" w:rsidRPr="000F7D21" w:rsidTr="003E7C48">
        <w:trPr>
          <w:trHeight w:val="471"/>
        </w:trPr>
        <w:tc>
          <w:tcPr>
            <w:tcW w:w="2233" w:type="dxa"/>
            <w:vMerge/>
            <w:hideMark/>
          </w:tcPr>
          <w:p w:rsidR="00545A1C" w:rsidRPr="000F7D21" w:rsidRDefault="00545A1C" w:rsidP="00B33429">
            <w:pPr>
              <w:spacing w:after="0"/>
              <w:rPr>
                <w:rFonts w:ascii="Times New Roman" w:hAnsi="Times New Roman" w:cs="Times New Roman"/>
                <w:lang w:eastAsia="ru-RU"/>
              </w:rPr>
            </w:pPr>
          </w:p>
        </w:tc>
        <w:tc>
          <w:tcPr>
            <w:tcW w:w="269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3.2 Человек</w:t>
            </w:r>
          </w:p>
        </w:tc>
        <w:tc>
          <w:tcPr>
            <w:tcW w:w="709"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w:t>
            </w:r>
          </w:p>
        </w:tc>
        <w:tc>
          <w:tcPr>
            <w:tcW w:w="850"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w:t>
            </w:r>
          </w:p>
        </w:tc>
        <w:tc>
          <w:tcPr>
            <w:tcW w:w="708"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13</w:t>
            </w:r>
          </w:p>
        </w:tc>
      </w:tr>
      <w:tr w:rsidR="00545A1C" w:rsidRPr="000F7D21" w:rsidTr="003E7C48">
        <w:trPr>
          <w:trHeight w:val="423"/>
        </w:trPr>
        <w:tc>
          <w:tcPr>
            <w:tcW w:w="2233" w:type="dxa"/>
            <w:vMerge/>
            <w:vAlign w:val="center"/>
            <w:hideMark/>
          </w:tcPr>
          <w:p w:rsidR="00545A1C" w:rsidRPr="000F7D21" w:rsidRDefault="00545A1C" w:rsidP="00B33429">
            <w:pPr>
              <w:spacing w:after="0"/>
              <w:rPr>
                <w:rFonts w:ascii="Times New Roman" w:hAnsi="Times New Roman" w:cs="Times New Roman"/>
                <w:lang w:eastAsia="ru-RU"/>
              </w:rPr>
            </w:pPr>
          </w:p>
        </w:tc>
        <w:tc>
          <w:tcPr>
            <w:tcW w:w="269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3.3 Домоводство</w:t>
            </w:r>
          </w:p>
        </w:tc>
        <w:tc>
          <w:tcPr>
            <w:tcW w:w="709"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w:t>
            </w:r>
          </w:p>
        </w:tc>
        <w:tc>
          <w:tcPr>
            <w:tcW w:w="850"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w:t>
            </w:r>
          </w:p>
        </w:tc>
        <w:tc>
          <w:tcPr>
            <w:tcW w:w="708"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w:t>
            </w:r>
          </w:p>
        </w:tc>
        <w:tc>
          <w:tcPr>
            <w:tcW w:w="992"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6</w:t>
            </w:r>
          </w:p>
        </w:tc>
      </w:tr>
      <w:tr w:rsidR="00545A1C" w:rsidRPr="000F7D21" w:rsidTr="003E7C48">
        <w:trPr>
          <w:trHeight w:val="415"/>
        </w:trPr>
        <w:tc>
          <w:tcPr>
            <w:tcW w:w="2233" w:type="dxa"/>
            <w:vMerge/>
            <w:vAlign w:val="center"/>
            <w:hideMark/>
          </w:tcPr>
          <w:p w:rsidR="00545A1C" w:rsidRPr="000F7D21" w:rsidRDefault="00545A1C" w:rsidP="00B33429">
            <w:pPr>
              <w:spacing w:after="0"/>
              <w:rPr>
                <w:rFonts w:ascii="Times New Roman" w:hAnsi="Times New Roman" w:cs="Times New Roman"/>
                <w:lang w:eastAsia="ru-RU"/>
              </w:rPr>
            </w:pP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 Окружающий социальный мир</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w:t>
            </w:r>
          </w:p>
        </w:tc>
      </w:tr>
      <w:tr w:rsidR="00545A1C" w:rsidRPr="000F7D21" w:rsidTr="003E7C48">
        <w:trPr>
          <w:trHeight w:val="340"/>
        </w:trPr>
        <w:tc>
          <w:tcPr>
            <w:tcW w:w="2233" w:type="dxa"/>
            <w:vMerge w:val="restart"/>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4. Искусство </w:t>
            </w:r>
          </w:p>
        </w:tc>
        <w:tc>
          <w:tcPr>
            <w:tcW w:w="269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4.1 Музыка и движение</w:t>
            </w:r>
          </w:p>
        </w:tc>
        <w:tc>
          <w:tcPr>
            <w:tcW w:w="709"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2</w:t>
            </w:r>
          </w:p>
        </w:tc>
        <w:tc>
          <w:tcPr>
            <w:tcW w:w="850"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2</w:t>
            </w:r>
          </w:p>
        </w:tc>
        <w:tc>
          <w:tcPr>
            <w:tcW w:w="708"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10</w:t>
            </w:r>
          </w:p>
        </w:tc>
      </w:tr>
      <w:tr w:rsidR="00545A1C" w:rsidRPr="000F7D21" w:rsidTr="003E7C48">
        <w:trPr>
          <w:trHeight w:val="547"/>
        </w:trPr>
        <w:tc>
          <w:tcPr>
            <w:tcW w:w="2233" w:type="dxa"/>
            <w:vMerge/>
            <w:vAlign w:val="center"/>
            <w:hideMark/>
          </w:tcPr>
          <w:p w:rsidR="00545A1C" w:rsidRPr="000F7D21" w:rsidRDefault="00545A1C" w:rsidP="00B33429">
            <w:pPr>
              <w:spacing w:after="0"/>
              <w:rPr>
                <w:rFonts w:ascii="Times New Roman" w:hAnsi="Times New Roman" w:cs="Times New Roman"/>
                <w:lang w:eastAsia="ru-RU"/>
              </w:rPr>
            </w:pPr>
          </w:p>
        </w:tc>
        <w:tc>
          <w:tcPr>
            <w:tcW w:w="2691" w:type="dxa"/>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4.2 Изобразительная деятельность</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15</w:t>
            </w:r>
          </w:p>
        </w:tc>
      </w:tr>
      <w:tr w:rsidR="00545A1C" w:rsidRPr="000F7D21" w:rsidTr="003E7C48">
        <w:trPr>
          <w:trHeight w:val="725"/>
        </w:trPr>
        <w:tc>
          <w:tcPr>
            <w:tcW w:w="2233"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 Физическая культура</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5.1 Адаптивная физкультура</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r>
      <w:tr w:rsidR="00545A1C" w:rsidRPr="000F7D21" w:rsidTr="003E7C48">
        <w:trPr>
          <w:trHeight w:val="337"/>
        </w:trPr>
        <w:tc>
          <w:tcPr>
            <w:tcW w:w="2233"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 Технологии</w:t>
            </w:r>
          </w:p>
        </w:tc>
        <w:tc>
          <w:tcPr>
            <w:tcW w:w="269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6.1 Профильный труд</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r>
      <w:tr w:rsidR="00545A1C" w:rsidRPr="000F7D21" w:rsidTr="003E7C48">
        <w:trPr>
          <w:trHeight w:val="325"/>
        </w:trPr>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 Коррекционно-развивающие занятия</w:t>
            </w:r>
          </w:p>
          <w:p w:rsidR="00545A1C" w:rsidRPr="000F7D21" w:rsidRDefault="00545A1C" w:rsidP="00B33429">
            <w:pPr>
              <w:spacing w:after="0"/>
              <w:rPr>
                <w:rFonts w:ascii="Times New Roman" w:hAnsi="Times New Roman" w:cs="Times New Roman"/>
                <w:lang w:eastAsia="ru-RU"/>
              </w:rPr>
            </w:pP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r>
      <w:tr w:rsidR="00545A1C" w:rsidRPr="000F7D21" w:rsidTr="003E7C48">
        <w:trPr>
          <w:trHeight w:val="416"/>
        </w:trPr>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Итого </w:t>
            </w:r>
          </w:p>
          <w:p w:rsidR="00545A1C" w:rsidRPr="000F7D21" w:rsidRDefault="00545A1C" w:rsidP="00B33429">
            <w:pPr>
              <w:spacing w:after="0"/>
              <w:rPr>
                <w:rFonts w:ascii="Times New Roman" w:hAnsi="Times New Roman" w:cs="Times New Roman"/>
                <w:lang w:eastAsia="ru-RU"/>
              </w:rPr>
            </w:pP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20</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20</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20</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104</w:t>
            </w:r>
          </w:p>
        </w:tc>
      </w:tr>
      <w:tr w:rsidR="00545A1C" w:rsidRPr="000F7D21" w:rsidTr="003E7C48">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Максимально допустимая недельная нагрузка (при 5-дневной учебной неделе)</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20</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20</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20</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104</w:t>
            </w:r>
          </w:p>
        </w:tc>
      </w:tr>
      <w:tr w:rsidR="00545A1C" w:rsidRPr="000F7D21" w:rsidTr="003E7C48">
        <w:tc>
          <w:tcPr>
            <w:tcW w:w="9885" w:type="dxa"/>
            <w:gridSpan w:val="8"/>
            <w:shd w:val="clear" w:color="auto" w:fill="BFBFBF"/>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II</w:t>
            </w:r>
            <w:r w:rsidRPr="000F7D21">
              <w:rPr>
                <w:rFonts w:ascii="Times New Roman" w:hAnsi="Times New Roman" w:cs="Times New Roman"/>
                <w:lang w:eastAsia="ru-RU"/>
              </w:rPr>
              <w:t>. Часть, формируемая участниками образовательных отношений</w:t>
            </w:r>
          </w:p>
        </w:tc>
      </w:tr>
      <w:tr w:rsidR="00545A1C" w:rsidRPr="000F7D21" w:rsidTr="003E7C48">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Коррекционные курсы</w:t>
            </w:r>
          </w:p>
        </w:tc>
        <w:tc>
          <w:tcPr>
            <w:tcW w:w="709"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w:t>
            </w:r>
            <w:r w:rsidRPr="000F7D21">
              <w:rPr>
                <w:rFonts w:ascii="Times New Roman" w:hAnsi="Times New Roman" w:cs="Times New Roman"/>
                <w:lang w:eastAsia="ru-RU"/>
              </w:rPr>
              <w:t xml:space="preserve"> доп.</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I </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II</w:t>
            </w:r>
          </w:p>
        </w:tc>
        <w:tc>
          <w:tcPr>
            <w:tcW w:w="708"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III</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IV</w:t>
            </w:r>
          </w:p>
        </w:tc>
        <w:tc>
          <w:tcPr>
            <w:tcW w:w="992"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545A1C" w:rsidRPr="000F7D21" w:rsidTr="003E7C48">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Сенсорное развитие</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15</w:t>
            </w:r>
          </w:p>
        </w:tc>
      </w:tr>
      <w:tr w:rsidR="00545A1C" w:rsidRPr="000F7D21" w:rsidTr="003E7C48">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 Предметно-практические действия</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15</w:t>
            </w:r>
          </w:p>
        </w:tc>
      </w:tr>
      <w:tr w:rsidR="00545A1C" w:rsidRPr="000F7D21" w:rsidTr="003E7C48">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 Двигательное развитие</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r>
      <w:tr w:rsidR="00545A1C" w:rsidRPr="000F7D21" w:rsidTr="003E7C48">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 Альтернативная коммуникация</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r>
      <w:tr w:rsidR="00545A1C" w:rsidRPr="000F7D21" w:rsidTr="003E7C48">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Итого коррекционные курсы</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50</w:t>
            </w:r>
          </w:p>
        </w:tc>
      </w:tr>
      <w:tr w:rsidR="00545A1C" w:rsidRPr="000F7D21" w:rsidTr="003E7C48">
        <w:trPr>
          <w:trHeight w:val="900"/>
        </w:trPr>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Внеурочная деятельность 5 дней </w:t>
            </w:r>
          </w:p>
          <w:p w:rsidR="00545A1C" w:rsidRPr="000F7D21" w:rsidRDefault="00545A1C" w:rsidP="00B33429">
            <w:pPr>
              <w:spacing w:after="0"/>
              <w:rPr>
                <w:rFonts w:ascii="Times New Roman" w:hAnsi="Times New Roman" w:cs="Times New Roman"/>
                <w:lang w:eastAsia="ru-RU"/>
              </w:rPr>
            </w:pP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545A1C" w:rsidRPr="000F7D21" w:rsidRDefault="00545A1C" w:rsidP="00B33429">
            <w:pPr>
              <w:spacing w:after="0"/>
              <w:rPr>
                <w:rFonts w:ascii="Times New Roman" w:hAnsi="Times New Roman" w:cs="Times New Roman"/>
                <w:lang w:eastAsia="ru-RU"/>
              </w:rPr>
            </w:pP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545A1C" w:rsidRPr="000F7D21" w:rsidRDefault="00545A1C" w:rsidP="00B33429">
            <w:pPr>
              <w:spacing w:after="0"/>
              <w:rPr>
                <w:rFonts w:ascii="Times New Roman" w:hAnsi="Times New Roman" w:cs="Times New Roman"/>
                <w:lang w:eastAsia="ru-RU"/>
              </w:rPr>
            </w:pP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545A1C" w:rsidRPr="000F7D21" w:rsidRDefault="00545A1C" w:rsidP="00B33429">
            <w:pPr>
              <w:spacing w:after="0"/>
              <w:rPr>
                <w:rFonts w:ascii="Times New Roman" w:hAnsi="Times New Roman" w:cs="Times New Roman"/>
                <w:lang w:eastAsia="ru-RU"/>
              </w:rPr>
            </w:pP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545A1C" w:rsidRPr="000F7D21" w:rsidRDefault="00545A1C" w:rsidP="00B33429">
            <w:pPr>
              <w:spacing w:after="0"/>
              <w:rPr>
                <w:rFonts w:ascii="Times New Roman" w:hAnsi="Times New Roman" w:cs="Times New Roman"/>
                <w:lang w:eastAsia="ru-RU"/>
              </w:rPr>
            </w:pP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p w:rsidR="00545A1C" w:rsidRPr="000F7D21" w:rsidRDefault="00545A1C" w:rsidP="00B33429">
            <w:pPr>
              <w:spacing w:after="0"/>
              <w:rPr>
                <w:rFonts w:ascii="Times New Roman" w:hAnsi="Times New Roman" w:cs="Times New Roman"/>
                <w:lang w:eastAsia="ru-RU"/>
              </w:rPr>
            </w:pP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15</w:t>
            </w:r>
          </w:p>
          <w:p w:rsidR="00545A1C" w:rsidRPr="000F7D21" w:rsidRDefault="00545A1C" w:rsidP="00B33429">
            <w:pPr>
              <w:spacing w:after="0"/>
              <w:rPr>
                <w:rFonts w:ascii="Times New Roman" w:hAnsi="Times New Roman" w:cs="Times New Roman"/>
                <w:lang w:eastAsia="ru-RU"/>
              </w:rPr>
            </w:pPr>
          </w:p>
        </w:tc>
      </w:tr>
      <w:tr w:rsidR="00545A1C" w:rsidRPr="000F7D21" w:rsidTr="003E7C48">
        <w:trPr>
          <w:trHeight w:val="900"/>
        </w:trPr>
        <w:tc>
          <w:tcPr>
            <w:tcW w:w="4924" w:type="dxa"/>
            <w:gridSpan w:val="2"/>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Спортивно-оздоровительное направление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 xml:space="preserve">Адаптированная образовательная программа внеурочной деятельности «Подвижные игры »  </w:t>
            </w:r>
          </w:p>
        </w:tc>
        <w:tc>
          <w:tcPr>
            <w:tcW w:w="709"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708"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992"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r>
      <w:tr w:rsidR="00545A1C" w:rsidRPr="000F7D21" w:rsidTr="003E7C48">
        <w:trPr>
          <w:trHeight w:val="900"/>
        </w:trPr>
        <w:tc>
          <w:tcPr>
            <w:tcW w:w="4924" w:type="dxa"/>
            <w:gridSpan w:val="2"/>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Общекультурное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тестопластика «Город мастеров»</w:t>
            </w:r>
          </w:p>
        </w:tc>
        <w:tc>
          <w:tcPr>
            <w:tcW w:w="709"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708"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992"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r>
      <w:tr w:rsidR="00545A1C" w:rsidRPr="000F7D21" w:rsidTr="003E7C48">
        <w:trPr>
          <w:trHeight w:val="900"/>
        </w:trPr>
        <w:tc>
          <w:tcPr>
            <w:tcW w:w="4924" w:type="dxa"/>
            <w:gridSpan w:val="2"/>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Нравственное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«Легоконструирование »</w:t>
            </w:r>
          </w:p>
        </w:tc>
        <w:tc>
          <w:tcPr>
            <w:tcW w:w="709"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0"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708"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851"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992" w:type="dxa"/>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r>
      <w:tr w:rsidR="00545A1C" w:rsidRPr="000F7D21" w:rsidTr="003E7C48">
        <w:tc>
          <w:tcPr>
            <w:tcW w:w="4924" w:type="dxa"/>
            <w:gridSpan w:val="2"/>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Всего к финансированию: 5 дней                                                </w:t>
            </w:r>
          </w:p>
        </w:tc>
        <w:tc>
          <w:tcPr>
            <w:tcW w:w="709"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0"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w:t>
            </w:r>
          </w:p>
        </w:tc>
        <w:tc>
          <w:tcPr>
            <w:tcW w:w="708"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35</w:t>
            </w:r>
          </w:p>
        </w:tc>
        <w:tc>
          <w:tcPr>
            <w:tcW w:w="851"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35</w:t>
            </w:r>
          </w:p>
          <w:p w:rsidR="00545A1C" w:rsidRPr="000F7D21" w:rsidRDefault="00545A1C" w:rsidP="00B33429">
            <w:pPr>
              <w:spacing w:after="0"/>
              <w:rPr>
                <w:rFonts w:ascii="Times New Roman" w:hAnsi="Times New Roman" w:cs="Times New Roman"/>
                <w:lang w:eastAsia="ru-RU"/>
              </w:rPr>
            </w:pPr>
          </w:p>
        </w:tc>
        <w:tc>
          <w:tcPr>
            <w:tcW w:w="992" w:type="dxa"/>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169</w:t>
            </w:r>
          </w:p>
        </w:tc>
      </w:tr>
    </w:tbl>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учебный план АООП (вариант 2)</w:t>
      </w:r>
      <w:r w:rsidRPr="000F7D21">
        <w:rPr>
          <w:rFonts w:ascii="Times New Roman" w:hAnsi="Times New Roman" w:cs="Times New Roman"/>
          <w:lang w:eastAsia="ru-RU"/>
        </w:rPr>
        <w:br/>
        <w:t>для обучающихся с умственной отсталостью (интеллектуальными нарушениями)</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учебный план АООП (вариант 2)</w:t>
      </w:r>
      <w:r w:rsidRPr="000F7D21">
        <w:rPr>
          <w:rFonts w:ascii="Times New Roman" w:hAnsi="Times New Roman" w:cs="Times New Roman"/>
          <w:lang w:eastAsia="ru-RU"/>
        </w:rPr>
        <w:br/>
        <w:t>для обучающихся с умственной отсталостью (интеллектуальными нарушениями)</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 – 1</w:t>
      </w:r>
      <w:r w:rsidRPr="000F7D21">
        <w:rPr>
          <w:rFonts w:ascii="Times New Roman" w:hAnsi="Times New Roman" w:cs="Times New Roman"/>
          <w:lang w:val="en-US" w:eastAsia="ru-RU"/>
        </w:rPr>
        <w:t>2</w:t>
      </w:r>
      <w:r w:rsidRPr="000F7D21">
        <w:rPr>
          <w:rFonts w:ascii="Times New Roman" w:hAnsi="Times New Roman" w:cs="Times New Roman"/>
          <w:lang w:eastAsia="ru-RU"/>
        </w:rPr>
        <w:t xml:space="preserve"> классы</w:t>
      </w:r>
    </w:p>
    <w:p w:rsidR="00545A1C" w:rsidRPr="000F7D21" w:rsidRDefault="00545A1C" w:rsidP="00B33429">
      <w:pPr>
        <w:spacing w:after="0"/>
        <w:rPr>
          <w:rFonts w:ascii="Times New Roman" w:hAnsi="Times New Roman" w:cs="Times New Roman"/>
          <w:lang w:val="en-US" w:eastAsia="ru-RU"/>
        </w:rPr>
      </w:pPr>
    </w:p>
    <w:tbl>
      <w:tblPr>
        <w:tblW w:w="5000" w:type="pct"/>
        <w:tblLook w:val="04A0" w:firstRow="1" w:lastRow="0" w:firstColumn="1" w:lastColumn="0" w:noHBand="0" w:noVBand="1"/>
      </w:tblPr>
      <w:tblGrid>
        <w:gridCol w:w="2219"/>
        <w:gridCol w:w="2875"/>
        <w:gridCol w:w="546"/>
        <w:gridCol w:w="656"/>
        <w:gridCol w:w="656"/>
        <w:gridCol w:w="656"/>
        <w:gridCol w:w="656"/>
        <w:gridCol w:w="656"/>
        <w:gridCol w:w="656"/>
        <w:gridCol w:w="656"/>
        <w:gridCol w:w="756"/>
      </w:tblGrid>
      <w:tr w:rsidR="00545A1C" w:rsidRPr="000F7D21" w:rsidTr="00A9122D">
        <w:tc>
          <w:tcPr>
            <w:tcW w:w="1053" w:type="pct"/>
            <w:vMerge w:val="restar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Предметные области</w:t>
            </w:r>
          </w:p>
        </w:tc>
        <w:tc>
          <w:tcPr>
            <w:tcW w:w="1351" w:type="pct"/>
            <w:vMerge w:val="restar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Классы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Учебные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предметы</w:t>
            </w:r>
          </w:p>
        </w:tc>
        <w:tc>
          <w:tcPr>
            <w:tcW w:w="2597" w:type="pct"/>
            <w:gridSpan w:val="9"/>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Количество часов в неделю</w:t>
            </w:r>
          </w:p>
        </w:tc>
      </w:tr>
      <w:tr w:rsidR="00545A1C" w:rsidRPr="000F7D21" w:rsidTr="00A9122D">
        <w:tc>
          <w:tcPr>
            <w:tcW w:w="1053" w:type="pct"/>
            <w:vMerge/>
            <w:tcBorders>
              <w:top w:val="single" w:sz="4" w:space="0" w:color="auto"/>
              <w:left w:val="single" w:sz="4" w:space="0" w:color="000000"/>
              <w:bottom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1351" w:type="pct"/>
            <w:vMerge/>
            <w:tcBorders>
              <w:top w:val="single" w:sz="4" w:space="0" w:color="auto"/>
              <w:left w:val="single" w:sz="4" w:space="0" w:color="000000"/>
              <w:bottom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261" w:type="pct"/>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w:t>
            </w:r>
          </w:p>
        </w:tc>
        <w:tc>
          <w:tcPr>
            <w:tcW w:w="287" w:type="pct"/>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w:t>
            </w:r>
          </w:p>
        </w:tc>
        <w:tc>
          <w:tcPr>
            <w:tcW w:w="287" w:type="pct"/>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VII</w:t>
            </w:r>
          </w:p>
        </w:tc>
        <w:tc>
          <w:tcPr>
            <w:tcW w:w="287" w:type="pct"/>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VIII</w:t>
            </w:r>
          </w:p>
        </w:tc>
        <w:tc>
          <w:tcPr>
            <w:tcW w:w="287" w:type="pct"/>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IX</w:t>
            </w:r>
          </w:p>
        </w:tc>
        <w:tc>
          <w:tcPr>
            <w:tcW w:w="287" w:type="pct"/>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X</w:t>
            </w:r>
          </w:p>
        </w:tc>
        <w:tc>
          <w:tcPr>
            <w:tcW w:w="287" w:type="pct"/>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XI</w:t>
            </w:r>
          </w:p>
        </w:tc>
        <w:tc>
          <w:tcPr>
            <w:tcW w:w="287" w:type="pct"/>
            <w:tcBorders>
              <w:top w:val="single" w:sz="4" w:space="0" w:color="auto"/>
              <w:left w:val="single" w:sz="4" w:space="0" w:color="000000"/>
              <w:bottom w:val="single" w:sz="4" w:space="0" w:color="000000"/>
              <w:right w:val="single" w:sz="4" w:space="0" w:color="000000"/>
            </w:tcBorders>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XII</w:t>
            </w:r>
          </w:p>
        </w:tc>
        <w:tc>
          <w:tcPr>
            <w:tcW w:w="330" w:type="pct"/>
            <w:tcBorders>
              <w:top w:val="single" w:sz="4" w:space="0" w:color="auto"/>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545A1C" w:rsidRPr="000F7D21" w:rsidTr="00A9122D">
        <w:tc>
          <w:tcPr>
            <w:tcW w:w="5000" w:type="pct"/>
            <w:gridSpan w:val="11"/>
            <w:tcBorders>
              <w:top w:val="single" w:sz="4" w:space="0" w:color="auto"/>
              <w:left w:val="single" w:sz="4" w:space="0" w:color="auto"/>
              <w:bottom w:val="single" w:sz="4" w:space="0" w:color="auto"/>
              <w:right w:val="single" w:sz="4" w:space="0" w:color="auto"/>
            </w:tcBorders>
            <w:shd w:val="clear" w:color="auto" w:fill="BFBFBF"/>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 xml:space="preserve">I. </w:t>
            </w:r>
            <w:r w:rsidRPr="000F7D21">
              <w:rPr>
                <w:rFonts w:ascii="Times New Roman" w:hAnsi="Times New Roman" w:cs="Times New Roman"/>
                <w:lang w:eastAsia="ru-RU"/>
              </w:rPr>
              <w:t>Обязательная часть</w:t>
            </w:r>
          </w:p>
        </w:tc>
      </w:tr>
      <w:tr w:rsidR="00545A1C" w:rsidRPr="000F7D21" w:rsidTr="00A9122D">
        <w:tc>
          <w:tcPr>
            <w:tcW w:w="1053"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Язык и речевая практика</w:t>
            </w:r>
          </w:p>
        </w:tc>
        <w:tc>
          <w:tcPr>
            <w:tcW w:w="135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1.1 Речь и альтернативная коммуникация</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544</w:t>
            </w:r>
          </w:p>
        </w:tc>
      </w:tr>
      <w:tr w:rsidR="00545A1C" w:rsidRPr="000F7D21" w:rsidTr="00A9122D">
        <w:tc>
          <w:tcPr>
            <w:tcW w:w="1053"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 Математика</w:t>
            </w:r>
          </w:p>
        </w:tc>
        <w:tc>
          <w:tcPr>
            <w:tcW w:w="135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2.1 Математические представления</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510</w:t>
            </w:r>
          </w:p>
        </w:tc>
      </w:tr>
      <w:tr w:rsidR="00545A1C" w:rsidRPr="000F7D21" w:rsidTr="00A9122D">
        <w:tc>
          <w:tcPr>
            <w:tcW w:w="1053" w:type="pct"/>
            <w:vMerge w:val="restart"/>
            <w:tcBorders>
              <w:top w:val="single" w:sz="4" w:space="0" w:color="000000"/>
              <w:left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3.Окружающий мир</w:t>
            </w:r>
          </w:p>
        </w:tc>
        <w:tc>
          <w:tcPr>
            <w:tcW w:w="135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3.1 Окружающий природный  мир</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476</w:t>
            </w:r>
          </w:p>
        </w:tc>
      </w:tr>
      <w:tr w:rsidR="00545A1C" w:rsidRPr="000F7D21" w:rsidTr="00A9122D">
        <w:trPr>
          <w:trHeight w:val="347"/>
        </w:trPr>
        <w:tc>
          <w:tcPr>
            <w:tcW w:w="1053" w:type="pct"/>
            <w:vMerge/>
            <w:tcBorders>
              <w:left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p>
        </w:tc>
        <w:tc>
          <w:tcPr>
            <w:tcW w:w="1351" w:type="pct"/>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3.2 Человек</w:t>
            </w:r>
          </w:p>
        </w:tc>
        <w:tc>
          <w:tcPr>
            <w:tcW w:w="261" w:type="pct"/>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287" w:type="pct"/>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287" w:type="pct"/>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287" w:type="pct"/>
            <w:tcBorders>
              <w:top w:val="single" w:sz="4" w:space="0" w:color="000000"/>
              <w:left w:val="single" w:sz="4" w:space="0" w:color="000000"/>
              <w:bottom w:val="nil"/>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w:t>
            </w:r>
          </w:p>
        </w:tc>
        <w:tc>
          <w:tcPr>
            <w:tcW w:w="330" w:type="pct"/>
            <w:tcBorders>
              <w:top w:val="single" w:sz="4" w:space="0" w:color="000000"/>
              <w:left w:val="single" w:sz="4" w:space="0" w:color="000000"/>
              <w:bottom w:val="nil"/>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r>
      <w:tr w:rsidR="00545A1C" w:rsidRPr="000F7D21" w:rsidTr="00A9122D">
        <w:trPr>
          <w:trHeight w:val="410"/>
        </w:trPr>
        <w:tc>
          <w:tcPr>
            <w:tcW w:w="1053" w:type="pct"/>
            <w:vMerge/>
            <w:tcBorders>
              <w:left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1351" w:type="pct"/>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 Домоводство</w:t>
            </w:r>
          </w:p>
        </w:tc>
        <w:tc>
          <w:tcPr>
            <w:tcW w:w="261" w:type="pct"/>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c>
          <w:tcPr>
            <w:tcW w:w="287" w:type="pct"/>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c>
          <w:tcPr>
            <w:tcW w:w="287" w:type="pct"/>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c>
          <w:tcPr>
            <w:tcW w:w="287" w:type="pct"/>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c>
          <w:tcPr>
            <w:tcW w:w="287" w:type="pct"/>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204</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1 326</w:t>
            </w:r>
          </w:p>
        </w:tc>
      </w:tr>
      <w:tr w:rsidR="00545A1C" w:rsidRPr="000F7D21" w:rsidTr="00A9122D">
        <w:trPr>
          <w:trHeight w:val="557"/>
        </w:trPr>
        <w:tc>
          <w:tcPr>
            <w:tcW w:w="1053" w:type="pct"/>
            <w:vMerge/>
            <w:tcBorders>
              <w:left w:val="single" w:sz="4" w:space="0" w:color="000000"/>
              <w:bottom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135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 Окружающий социальный мир</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612</w:t>
            </w:r>
          </w:p>
        </w:tc>
      </w:tr>
      <w:tr w:rsidR="00545A1C" w:rsidRPr="000F7D21" w:rsidTr="00A9122D">
        <w:trPr>
          <w:trHeight w:val="410"/>
        </w:trPr>
        <w:tc>
          <w:tcPr>
            <w:tcW w:w="1053" w:type="pct"/>
            <w:vMerge w:val="restar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4. Искусство </w:t>
            </w:r>
          </w:p>
        </w:tc>
        <w:tc>
          <w:tcPr>
            <w:tcW w:w="135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4.1 Музыка и движение</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510</w:t>
            </w:r>
          </w:p>
        </w:tc>
      </w:tr>
      <w:tr w:rsidR="00545A1C" w:rsidRPr="000F7D21" w:rsidTr="00A9122D">
        <w:tc>
          <w:tcPr>
            <w:tcW w:w="1053" w:type="pct"/>
            <w:vMerge/>
            <w:tcBorders>
              <w:top w:val="single" w:sz="4" w:space="0" w:color="000000"/>
              <w:left w:val="single" w:sz="4" w:space="0" w:color="000000"/>
              <w:bottom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135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4.2 Изобразительная деятельность</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306</w:t>
            </w:r>
          </w:p>
        </w:tc>
      </w:tr>
      <w:tr w:rsidR="00545A1C" w:rsidRPr="000F7D21" w:rsidTr="00A9122D">
        <w:tc>
          <w:tcPr>
            <w:tcW w:w="1053"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 Физическая культура</w:t>
            </w:r>
          </w:p>
        </w:tc>
        <w:tc>
          <w:tcPr>
            <w:tcW w:w="135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5.1 Адаптивная физкультура</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544</w:t>
            </w:r>
          </w:p>
        </w:tc>
      </w:tr>
      <w:tr w:rsidR="00545A1C" w:rsidRPr="000F7D21" w:rsidTr="00A9122D">
        <w:trPr>
          <w:trHeight w:val="315"/>
        </w:trPr>
        <w:tc>
          <w:tcPr>
            <w:tcW w:w="1053"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 Технологии</w:t>
            </w:r>
          </w:p>
        </w:tc>
        <w:tc>
          <w:tcPr>
            <w:tcW w:w="135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6.1 Профильный труд</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136</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170</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238</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1 020</w:t>
            </w:r>
          </w:p>
        </w:tc>
      </w:tr>
      <w:tr w:rsidR="00545A1C" w:rsidRPr="000F7D21" w:rsidTr="00A9122D">
        <w:trPr>
          <w:trHeight w:val="433"/>
        </w:trPr>
        <w:tc>
          <w:tcPr>
            <w:tcW w:w="2403" w:type="pct"/>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 Коррекционно-развивающие занятия</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544</w:t>
            </w:r>
          </w:p>
        </w:tc>
      </w:tr>
      <w:tr w:rsidR="00545A1C" w:rsidRPr="000F7D21" w:rsidTr="00A9122D">
        <w:trPr>
          <w:trHeight w:val="424"/>
        </w:trPr>
        <w:tc>
          <w:tcPr>
            <w:tcW w:w="2403" w:type="pct"/>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Итого</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748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6 698</w:t>
            </w:r>
          </w:p>
        </w:tc>
      </w:tr>
      <w:tr w:rsidR="00545A1C" w:rsidRPr="000F7D21" w:rsidTr="00A9122D">
        <w:tc>
          <w:tcPr>
            <w:tcW w:w="2403" w:type="pct"/>
            <w:gridSpan w:val="2"/>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Максимально допустимая недельная нагрузка (при 5-дн. учебной неделе)</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tc>
        <w:tc>
          <w:tcPr>
            <w:tcW w:w="261"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748</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287" w:type="pct"/>
            <w:tcBorders>
              <w:top w:val="single" w:sz="4" w:space="0" w:color="000000"/>
              <w:left w:val="single" w:sz="4" w:space="0" w:color="000000"/>
              <w:bottom w:val="single" w:sz="4" w:space="0" w:color="auto"/>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850</w:t>
            </w:r>
          </w:p>
        </w:tc>
        <w:tc>
          <w:tcPr>
            <w:tcW w:w="330" w:type="pct"/>
            <w:tcBorders>
              <w:top w:val="single" w:sz="4" w:space="0" w:color="000000"/>
              <w:left w:val="single" w:sz="4" w:space="0" w:color="000000"/>
              <w:bottom w:val="single" w:sz="4" w:space="0" w:color="auto"/>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6 698</w:t>
            </w:r>
          </w:p>
        </w:tc>
      </w:tr>
      <w:tr w:rsidR="00545A1C" w:rsidRPr="000F7D21" w:rsidTr="00A9122D">
        <w:tc>
          <w:tcPr>
            <w:tcW w:w="5000" w:type="pct"/>
            <w:gridSpan w:val="11"/>
            <w:tcBorders>
              <w:top w:val="single" w:sz="4" w:space="0" w:color="auto"/>
              <w:left w:val="single" w:sz="4" w:space="0" w:color="auto"/>
              <w:bottom w:val="single" w:sz="4" w:space="0" w:color="auto"/>
              <w:right w:val="single" w:sz="4" w:space="0" w:color="auto"/>
            </w:tcBorders>
            <w:shd w:val="clear" w:color="auto" w:fill="BFBFBF"/>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II</w:t>
            </w:r>
            <w:r w:rsidRPr="000F7D21">
              <w:rPr>
                <w:rFonts w:ascii="Times New Roman" w:hAnsi="Times New Roman" w:cs="Times New Roman"/>
                <w:lang w:eastAsia="ru-RU"/>
              </w:rPr>
              <w:t>. Часть, формируемая участниками образовательных отношений</w:t>
            </w:r>
          </w:p>
        </w:tc>
      </w:tr>
      <w:tr w:rsidR="00545A1C" w:rsidRPr="000F7D21" w:rsidTr="00A9122D">
        <w:trPr>
          <w:trHeight w:val="335"/>
        </w:trPr>
        <w:tc>
          <w:tcPr>
            <w:tcW w:w="2403" w:type="pct"/>
            <w:gridSpan w:val="2"/>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Коррекционные курсы</w:t>
            </w:r>
          </w:p>
        </w:tc>
        <w:tc>
          <w:tcPr>
            <w:tcW w:w="261" w:type="pct"/>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w:t>
            </w:r>
          </w:p>
        </w:tc>
        <w:tc>
          <w:tcPr>
            <w:tcW w:w="287" w:type="pct"/>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w:t>
            </w:r>
          </w:p>
        </w:tc>
        <w:tc>
          <w:tcPr>
            <w:tcW w:w="287" w:type="pct"/>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VII</w:t>
            </w:r>
          </w:p>
        </w:tc>
        <w:tc>
          <w:tcPr>
            <w:tcW w:w="287" w:type="pct"/>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VIII</w:t>
            </w:r>
          </w:p>
        </w:tc>
        <w:tc>
          <w:tcPr>
            <w:tcW w:w="287" w:type="pct"/>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IX</w:t>
            </w:r>
          </w:p>
        </w:tc>
        <w:tc>
          <w:tcPr>
            <w:tcW w:w="287" w:type="pct"/>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X</w:t>
            </w:r>
          </w:p>
        </w:tc>
        <w:tc>
          <w:tcPr>
            <w:tcW w:w="287" w:type="pct"/>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XI</w:t>
            </w:r>
          </w:p>
        </w:tc>
        <w:tc>
          <w:tcPr>
            <w:tcW w:w="287" w:type="pct"/>
            <w:tcBorders>
              <w:top w:val="single" w:sz="4" w:space="0" w:color="auto"/>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XII</w:t>
            </w:r>
          </w:p>
        </w:tc>
        <w:tc>
          <w:tcPr>
            <w:tcW w:w="330" w:type="pct"/>
            <w:tcBorders>
              <w:top w:val="single" w:sz="4" w:space="0" w:color="auto"/>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545A1C" w:rsidRPr="000F7D21" w:rsidTr="00A9122D">
        <w:trPr>
          <w:trHeight w:val="335"/>
        </w:trPr>
        <w:tc>
          <w:tcPr>
            <w:tcW w:w="2403" w:type="pct"/>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Сенсорное развитие</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578</w:t>
            </w:r>
          </w:p>
        </w:tc>
      </w:tr>
      <w:tr w:rsidR="00545A1C" w:rsidRPr="000F7D21" w:rsidTr="00A9122D">
        <w:trPr>
          <w:trHeight w:val="412"/>
        </w:trPr>
        <w:tc>
          <w:tcPr>
            <w:tcW w:w="2403" w:type="pct"/>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 Предметно-практические действия</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578</w:t>
            </w:r>
          </w:p>
        </w:tc>
      </w:tr>
      <w:tr w:rsidR="00545A1C" w:rsidRPr="000F7D21" w:rsidTr="00A9122D">
        <w:trPr>
          <w:trHeight w:val="415"/>
        </w:trPr>
        <w:tc>
          <w:tcPr>
            <w:tcW w:w="2403" w:type="pct"/>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 Двигательное развитие</w:t>
            </w:r>
          </w:p>
        </w:tc>
        <w:tc>
          <w:tcPr>
            <w:tcW w:w="261"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330" w:type="pct"/>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544</w:t>
            </w:r>
          </w:p>
        </w:tc>
      </w:tr>
      <w:tr w:rsidR="00545A1C" w:rsidRPr="000F7D21" w:rsidTr="00A9122D">
        <w:trPr>
          <w:trHeight w:val="409"/>
        </w:trPr>
        <w:tc>
          <w:tcPr>
            <w:tcW w:w="2403" w:type="pct"/>
            <w:gridSpan w:val="2"/>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 Альтернативная коммуникация</w:t>
            </w:r>
          </w:p>
        </w:tc>
        <w:tc>
          <w:tcPr>
            <w:tcW w:w="261"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287" w:type="pct"/>
            <w:tcBorders>
              <w:top w:val="single" w:sz="4" w:space="0" w:color="000000"/>
              <w:left w:val="single" w:sz="4" w:space="0" w:color="000000"/>
              <w:bottom w:val="single" w:sz="4" w:space="0" w:color="auto"/>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68</w:t>
            </w:r>
          </w:p>
        </w:tc>
        <w:tc>
          <w:tcPr>
            <w:tcW w:w="330" w:type="pct"/>
            <w:tcBorders>
              <w:top w:val="single" w:sz="4" w:space="0" w:color="000000"/>
              <w:left w:val="single" w:sz="4" w:space="0" w:color="000000"/>
              <w:bottom w:val="single" w:sz="4" w:space="0" w:color="auto"/>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544</w:t>
            </w:r>
          </w:p>
        </w:tc>
      </w:tr>
      <w:tr w:rsidR="00545A1C" w:rsidRPr="000F7D21" w:rsidTr="00A9122D">
        <w:trPr>
          <w:trHeight w:val="471"/>
        </w:trPr>
        <w:tc>
          <w:tcPr>
            <w:tcW w:w="2403" w:type="pct"/>
            <w:gridSpan w:val="2"/>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Итого коррекционные курсы</w:t>
            </w:r>
          </w:p>
        </w:tc>
        <w:tc>
          <w:tcPr>
            <w:tcW w:w="261"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340</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c>
          <w:tcPr>
            <w:tcW w:w="330"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2 244</w:t>
            </w:r>
          </w:p>
        </w:tc>
      </w:tr>
      <w:tr w:rsidR="00545A1C" w:rsidRPr="000F7D21" w:rsidTr="00A9122D">
        <w:tc>
          <w:tcPr>
            <w:tcW w:w="2403" w:type="pct"/>
            <w:gridSpan w:val="2"/>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Внеурочная деятельность: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5 дней </w:t>
            </w:r>
          </w:p>
          <w:p w:rsidR="00545A1C" w:rsidRPr="000F7D21" w:rsidRDefault="00545A1C" w:rsidP="00B33429">
            <w:pPr>
              <w:spacing w:after="0"/>
              <w:rPr>
                <w:rFonts w:ascii="Times New Roman" w:hAnsi="Times New Roman" w:cs="Times New Roman"/>
                <w:lang w:eastAsia="ru-RU"/>
              </w:rPr>
            </w:pPr>
          </w:p>
        </w:tc>
        <w:tc>
          <w:tcPr>
            <w:tcW w:w="261"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102</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102</w:t>
            </w:r>
          </w:p>
          <w:p w:rsidR="00545A1C" w:rsidRPr="000F7D21" w:rsidRDefault="00545A1C" w:rsidP="00B33429">
            <w:pPr>
              <w:spacing w:after="0"/>
              <w:rPr>
                <w:rFonts w:ascii="Times New Roman" w:hAnsi="Times New Roman" w:cs="Times New Roman"/>
                <w:lang w:val="en-US" w:eastAsia="ru-RU"/>
              </w:rPr>
            </w:pPr>
          </w:p>
          <w:p w:rsidR="00545A1C" w:rsidRPr="000F7D21" w:rsidRDefault="00545A1C" w:rsidP="00B33429">
            <w:pPr>
              <w:spacing w:after="0"/>
              <w:rPr>
                <w:rFonts w:ascii="Times New Roman" w:hAnsi="Times New Roman" w:cs="Times New Roman"/>
                <w:lang w:eastAsia="ru-RU"/>
              </w:rPr>
            </w:pPr>
          </w:p>
        </w:tc>
        <w:tc>
          <w:tcPr>
            <w:tcW w:w="330"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816</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tc>
      </w:tr>
      <w:tr w:rsidR="00545A1C" w:rsidRPr="000F7D21" w:rsidTr="00A9122D">
        <w:tc>
          <w:tcPr>
            <w:tcW w:w="2403" w:type="pct"/>
            <w:gridSpan w:val="2"/>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Спортивно-оздоровительное направление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 xml:space="preserve">Адаптированная образовательная программа внеурочной деятельности «Спортивные игры »  </w:t>
            </w:r>
          </w:p>
        </w:tc>
        <w:tc>
          <w:tcPr>
            <w:tcW w:w="261"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330"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r>
      <w:tr w:rsidR="00545A1C" w:rsidRPr="000F7D21" w:rsidTr="00A9122D">
        <w:tc>
          <w:tcPr>
            <w:tcW w:w="2403" w:type="pct"/>
            <w:gridSpan w:val="2"/>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Общекультурное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тестопластика «Город мастеров»</w:t>
            </w:r>
          </w:p>
        </w:tc>
        <w:tc>
          <w:tcPr>
            <w:tcW w:w="261"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330"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r>
      <w:tr w:rsidR="00545A1C" w:rsidRPr="000F7D21" w:rsidTr="00A9122D">
        <w:tc>
          <w:tcPr>
            <w:tcW w:w="2403" w:type="pct"/>
            <w:gridSpan w:val="2"/>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Нравственное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«Легоконструирование »</w:t>
            </w:r>
          </w:p>
        </w:tc>
        <w:tc>
          <w:tcPr>
            <w:tcW w:w="261"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w:t>
            </w:r>
          </w:p>
        </w:tc>
        <w:tc>
          <w:tcPr>
            <w:tcW w:w="330"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272</w:t>
            </w:r>
          </w:p>
        </w:tc>
      </w:tr>
      <w:tr w:rsidR="00545A1C" w:rsidRPr="000F7D21" w:rsidTr="00A9122D">
        <w:tc>
          <w:tcPr>
            <w:tcW w:w="2403" w:type="pct"/>
            <w:gridSpan w:val="2"/>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Всего к финансированию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5 дней  </w:t>
            </w:r>
          </w:p>
          <w:p w:rsidR="00545A1C" w:rsidRPr="000F7D21" w:rsidRDefault="00545A1C" w:rsidP="00B33429">
            <w:pPr>
              <w:spacing w:after="0"/>
              <w:rPr>
                <w:rFonts w:ascii="Times New Roman" w:hAnsi="Times New Roman" w:cs="Times New Roman"/>
                <w:lang w:eastAsia="ru-RU"/>
              </w:rPr>
            </w:pPr>
          </w:p>
        </w:tc>
        <w:tc>
          <w:tcPr>
            <w:tcW w:w="261"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1 190</w:t>
            </w:r>
          </w:p>
          <w:p w:rsidR="00545A1C" w:rsidRPr="000F7D21" w:rsidRDefault="00545A1C" w:rsidP="00B33429">
            <w:pPr>
              <w:spacing w:after="0"/>
              <w:rPr>
                <w:rFonts w:ascii="Times New Roman" w:hAnsi="Times New Roman" w:cs="Times New Roman"/>
                <w:lang w:eastAsia="ru-RU"/>
              </w:rPr>
            </w:pP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1224</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1224</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1224</w:t>
            </w: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1224</w:t>
            </w:r>
          </w:p>
          <w:p w:rsidR="00545A1C" w:rsidRPr="000F7D21" w:rsidRDefault="00545A1C" w:rsidP="00B33429">
            <w:pPr>
              <w:spacing w:after="0"/>
              <w:rPr>
                <w:rFonts w:ascii="Times New Roman" w:hAnsi="Times New Roman" w:cs="Times New Roman"/>
                <w:lang w:eastAsia="ru-RU"/>
              </w:rPr>
            </w:pP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1224</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tc>
        <w:tc>
          <w:tcPr>
            <w:tcW w:w="287" w:type="pc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1224</w:t>
            </w:r>
          </w:p>
        </w:tc>
        <w:tc>
          <w:tcPr>
            <w:tcW w:w="287"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1224</w:t>
            </w:r>
          </w:p>
        </w:tc>
        <w:tc>
          <w:tcPr>
            <w:tcW w:w="330" w:type="pc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8568</w:t>
            </w:r>
          </w:p>
          <w:p w:rsidR="00545A1C" w:rsidRPr="000F7D21" w:rsidRDefault="00545A1C" w:rsidP="00B33429">
            <w:pPr>
              <w:spacing w:after="0"/>
              <w:rPr>
                <w:rFonts w:ascii="Times New Roman" w:hAnsi="Times New Roman" w:cs="Times New Roman"/>
                <w:lang w:eastAsia="ru-RU"/>
              </w:rPr>
            </w:pPr>
          </w:p>
        </w:tc>
      </w:tr>
    </w:tbl>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недельный учебный план АООП (вариант 2)</w:t>
      </w:r>
      <w:r w:rsidRPr="000F7D21">
        <w:rPr>
          <w:rFonts w:ascii="Times New Roman" w:hAnsi="Times New Roman" w:cs="Times New Roman"/>
          <w:lang w:eastAsia="ru-RU"/>
        </w:rPr>
        <w:br/>
        <w:t>для обучающихся с умственной отсталостью (интеллектуальными нарушениями)</w:t>
      </w:r>
    </w:p>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5 – 1</w:t>
      </w:r>
      <w:r w:rsidRPr="000F7D21">
        <w:rPr>
          <w:rFonts w:ascii="Times New Roman" w:hAnsi="Times New Roman" w:cs="Times New Roman"/>
          <w:lang w:val="en-US" w:eastAsia="ru-RU"/>
        </w:rPr>
        <w:t>2</w:t>
      </w:r>
      <w:r w:rsidRPr="000F7D21">
        <w:rPr>
          <w:rFonts w:ascii="Times New Roman" w:hAnsi="Times New Roman" w:cs="Times New Roman"/>
          <w:lang w:eastAsia="ru-RU"/>
        </w:rPr>
        <w:t xml:space="preserve"> классы</w:t>
      </w:r>
    </w:p>
    <w:p w:rsidR="00545A1C" w:rsidRPr="000F7D21" w:rsidRDefault="00545A1C" w:rsidP="00B33429">
      <w:pPr>
        <w:spacing w:after="0"/>
        <w:rPr>
          <w:rFonts w:ascii="Times New Roman" w:hAnsi="Times New Roman" w:cs="Times New Roman"/>
          <w:lang w:val="en-US" w:eastAsia="ru-RU"/>
        </w:rPr>
      </w:pPr>
    </w:p>
    <w:tbl>
      <w:tblPr>
        <w:tblW w:w="9640" w:type="dxa"/>
        <w:tblInd w:w="-34" w:type="dxa"/>
        <w:tblLayout w:type="fixed"/>
        <w:tblLook w:val="04A0" w:firstRow="1" w:lastRow="0" w:firstColumn="1" w:lastColumn="0" w:noHBand="0" w:noVBand="1"/>
      </w:tblPr>
      <w:tblGrid>
        <w:gridCol w:w="1702"/>
        <w:gridCol w:w="2409"/>
        <w:gridCol w:w="567"/>
        <w:gridCol w:w="567"/>
        <w:gridCol w:w="567"/>
        <w:gridCol w:w="567"/>
        <w:gridCol w:w="567"/>
        <w:gridCol w:w="567"/>
        <w:gridCol w:w="567"/>
        <w:gridCol w:w="567"/>
        <w:gridCol w:w="993"/>
      </w:tblGrid>
      <w:tr w:rsidR="00545A1C" w:rsidRPr="000F7D21" w:rsidTr="003E7C48">
        <w:tc>
          <w:tcPr>
            <w:tcW w:w="1702" w:type="dxa"/>
            <w:vMerge w:val="restart"/>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Предметные области</w:t>
            </w:r>
          </w:p>
        </w:tc>
        <w:tc>
          <w:tcPr>
            <w:tcW w:w="2409" w:type="dxa"/>
            <w:vMerge w:val="restart"/>
            <w:tcBorders>
              <w:top w:val="single" w:sz="4" w:space="0" w:color="auto"/>
              <w:left w:val="single" w:sz="4" w:space="0" w:color="auto"/>
              <w:bottom w:val="single" w:sz="4" w:space="0" w:color="auto"/>
              <w:right w:val="single" w:sz="4" w:space="0" w:color="auto"/>
            </w:tcBorders>
          </w:tcPr>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Классы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Учебные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предметы</w:t>
            </w:r>
          </w:p>
        </w:tc>
        <w:tc>
          <w:tcPr>
            <w:tcW w:w="5529" w:type="dxa"/>
            <w:gridSpan w:val="9"/>
            <w:tcBorders>
              <w:top w:val="single" w:sz="4" w:space="0" w:color="auto"/>
              <w:left w:val="single" w:sz="4" w:space="0" w:color="auto"/>
              <w:bottom w:val="single" w:sz="4" w:space="0" w:color="auto"/>
              <w:right w:val="single" w:sz="4" w:space="0" w:color="auto"/>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Количество часов в неделю</w:t>
            </w:r>
          </w:p>
        </w:tc>
      </w:tr>
      <w:tr w:rsidR="00545A1C" w:rsidRPr="000F7D21" w:rsidTr="003E7C48">
        <w:tc>
          <w:tcPr>
            <w:tcW w:w="1702" w:type="dxa"/>
            <w:vMerge/>
            <w:tcBorders>
              <w:top w:val="single" w:sz="4" w:space="0" w:color="auto"/>
              <w:left w:val="single" w:sz="4" w:space="0" w:color="000000"/>
              <w:bottom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2409" w:type="dxa"/>
            <w:vMerge/>
            <w:tcBorders>
              <w:top w:val="single" w:sz="4" w:space="0" w:color="auto"/>
              <w:left w:val="single" w:sz="4" w:space="0" w:color="000000"/>
              <w:bottom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567" w:type="dxa"/>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w:t>
            </w:r>
          </w:p>
        </w:tc>
        <w:tc>
          <w:tcPr>
            <w:tcW w:w="567" w:type="dxa"/>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w:t>
            </w:r>
          </w:p>
        </w:tc>
        <w:tc>
          <w:tcPr>
            <w:tcW w:w="567" w:type="dxa"/>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VII</w:t>
            </w:r>
          </w:p>
        </w:tc>
        <w:tc>
          <w:tcPr>
            <w:tcW w:w="567" w:type="dxa"/>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VIII</w:t>
            </w:r>
          </w:p>
        </w:tc>
        <w:tc>
          <w:tcPr>
            <w:tcW w:w="567" w:type="dxa"/>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IX</w:t>
            </w:r>
          </w:p>
        </w:tc>
        <w:tc>
          <w:tcPr>
            <w:tcW w:w="567" w:type="dxa"/>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X</w:t>
            </w:r>
          </w:p>
        </w:tc>
        <w:tc>
          <w:tcPr>
            <w:tcW w:w="567" w:type="dxa"/>
            <w:tcBorders>
              <w:top w:val="single" w:sz="4" w:space="0" w:color="auto"/>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XI</w:t>
            </w:r>
          </w:p>
        </w:tc>
        <w:tc>
          <w:tcPr>
            <w:tcW w:w="567" w:type="dxa"/>
            <w:tcBorders>
              <w:top w:val="single" w:sz="4" w:space="0" w:color="auto"/>
              <w:left w:val="single" w:sz="4" w:space="0" w:color="000000"/>
              <w:bottom w:val="single" w:sz="4" w:space="0" w:color="000000"/>
              <w:right w:val="single" w:sz="4" w:space="0" w:color="000000"/>
            </w:tcBorders>
            <w:hideMark/>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XII</w:t>
            </w:r>
          </w:p>
        </w:tc>
        <w:tc>
          <w:tcPr>
            <w:tcW w:w="993" w:type="dxa"/>
            <w:tcBorders>
              <w:top w:val="single" w:sz="4" w:space="0" w:color="auto"/>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545A1C" w:rsidRPr="000F7D21" w:rsidTr="003E7C48">
        <w:tc>
          <w:tcPr>
            <w:tcW w:w="9640" w:type="dxa"/>
            <w:gridSpan w:val="11"/>
            <w:tcBorders>
              <w:top w:val="single" w:sz="4" w:space="0" w:color="auto"/>
              <w:left w:val="single" w:sz="4" w:space="0" w:color="auto"/>
              <w:bottom w:val="single" w:sz="4" w:space="0" w:color="auto"/>
              <w:right w:val="single" w:sz="4" w:space="0" w:color="auto"/>
            </w:tcBorders>
            <w:shd w:val="clear" w:color="auto" w:fill="BFBFBF"/>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 xml:space="preserve">I. </w:t>
            </w:r>
            <w:r w:rsidRPr="000F7D21">
              <w:rPr>
                <w:rFonts w:ascii="Times New Roman" w:hAnsi="Times New Roman" w:cs="Times New Roman"/>
                <w:lang w:eastAsia="ru-RU"/>
              </w:rPr>
              <w:t>Обязательная часть</w:t>
            </w:r>
          </w:p>
        </w:tc>
      </w:tr>
      <w:tr w:rsidR="00545A1C" w:rsidRPr="000F7D21" w:rsidTr="003E7C48">
        <w:tc>
          <w:tcPr>
            <w:tcW w:w="1702"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Язык и речевая практика</w:t>
            </w:r>
          </w:p>
        </w:tc>
        <w:tc>
          <w:tcPr>
            <w:tcW w:w="2409"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1.1 Речь и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16</w:t>
            </w:r>
          </w:p>
        </w:tc>
      </w:tr>
      <w:tr w:rsidR="00545A1C" w:rsidRPr="000F7D21" w:rsidTr="003E7C48">
        <w:tc>
          <w:tcPr>
            <w:tcW w:w="1702"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 Математика</w:t>
            </w:r>
          </w:p>
        </w:tc>
        <w:tc>
          <w:tcPr>
            <w:tcW w:w="2409"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2.1 Математические представления</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1</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w:t>
            </w:r>
            <w:r w:rsidRPr="000F7D21">
              <w:rPr>
                <w:rFonts w:ascii="Times New Roman" w:hAnsi="Times New Roman" w:cs="Times New Roman"/>
                <w:lang w:val="en-US" w:eastAsia="ru-RU"/>
              </w:rPr>
              <w:t>5</w:t>
            </w:r>
          </w:p>
        </w:tc>
      </w:tr>
      <w:tr w:rsidR="00545A1C" w:rsidRPr="000F7D21" w:rsidTr="003E7C48">
        <w:tc>
          <w:tcPr>
            <w:tcW w:w="1702" w:type="dxa"/>
            <w:vMerge w:val="restart"/>
            <w:tcBorders>
              <w:top w:val="single" w:sz="4" w:space="0" w:color="000000"/>
              <w:left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3.Окружающий мир</w:t>
            </w:r>
          </w:p>
        </w:tc>
        <w:tc>
          <w:tcPr>
            <w:tcW w:w="2409"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3.1 Окружающий природный  мир</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14</w:t>
            </w:r>
          </w:p>
        </w:tc>
      </w:tr>
      <w:tr w:rsidR="00545A1C" w:rsidRPr="000F7D21" w:rsidTr="003E7C48">
        <w:trPr>
          <w:trHeight w:val="347"/>
        </w:trPr>
        <w:tc>
          <w:tcPr>
            <w:tcW w:w="1702" w:type="dxa"/>
            <w:vMerge/>
            <w:tcBorders>
              <w:left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p>
        </w:tc>
        <w:tc>
          <w:tcPr>
            <w:tcW w:w="2409" w:type="dxa"/>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3.2 Человек</w:t>
            </w:r>
          </w:p>
        </w:tc>
        <w:tc>
          <w:tcPr>
            <w:tcW w:w="567" w:type="dxa"/>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567" w:type="dxa"/>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567" w:type="dxa"/>
            <w:tcBorders>
              <w:top w:val="single" w:sz="4" w:space="0" w:color="000000"/>
              <w:left w:val="single" w:sz="4" w:space="0" w:color="000000"/>
              <w:bottom w:val="nil"/>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567" w:type="dxa"/>
            <w:tcBorders>
              <w:top w:val="single" w:sz="4" w:space="0" w:color="000000"/>
              <w:left w:val="single" w:sz="4" w:space="0" w:color="000000"/>
              <w:bottom w:val="nil"/>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w:t>
            </w:r>
          </w:p>
        </w:tc>
        <w:tc>
          <w:tcPr>
            <w:tcW w:w="993" w:type="dxa"/>
            <w:tcBorders>
              <w:top w:val="single" w:sz="4" w:space="0" w:color="000000"/>
              <w:left w:val="single" w:sz="4" w:space="0" w:color="000000"/>
              <w:bottom w:val="nil"/>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r>
      <w:tr w:rsidR="00545A1C" w:rsidRPr="000F7D21" w:rsidTr="003E7C48">
        <w:trPr>
          <w:trHeight w:val="410"/>
        </w:trPr>
        <w:tc>
          <w:tcPr>
            <w:tcW w:w="1702" w:type="dxa"/>
            <w:vMerge/>
            <w:tcBorders>
              <w:left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2409"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3.3 Домоводство</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39</w:t>
            </w:r>
          </w:p>
        </w:tc>
      </w:tr>
      <w:tr w:rsidR="00545A1C" w:rsidRPr="000F7D21" w:rsidTr="003E7C48">
        <w:trPr>
          <w:trHeight w:val="557"/>
        </w:trPr>
        <w:tc>
          <w:tcPr>
            <w:tcW w:w="1702" w:type="dxa"/>
            <w:vMerge/>
            <w:tcBorders>
              <w:left w:val="single" w:sz="4" w:space="0" w:color="000000"/>
              <w:bottom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2409"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3.4. Окружающий социальный мир</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r>
      <w:tr w:rsidR="00545A1C" w:rsidRPr="000F7D21" w:rsidTr="003E7C48">
        <w:trPr>
          <w:trHeight w:val="410"/>
        </w:trPr>
        <w:tc>
          <w:tcPr>
            <w:tcW w:w="1702" w:type="dxa"/>
            <w:vMerge w:val="restart"/>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4. Искусство </w:t>
            </w:r>
          </w:p>
        </w:tc>
        <w:tc>
          <w:tcPr>
            <w:tcW w:w="2409"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4.1 Музыка и движение</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1</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w:t>
            </w:r>
            <w:r w:rsidRPr="000F7D21">
              <w:rPr>
                <w:rFonts w:ascii="Times New Roman" w:hAnsi="Times New Roman" w:cs="Times New Roman"/>
                <w:lang w:val="en-US" w:eastAsia="ru-RU"/>
              </w:rPr>
              <w:t>5</w:t>
            </w:r>
          </w:p>
        </w:tc>
      </w:tr>
      <w:tr w:rsidR="00545A1C" w:rsidRPr="000F7D21" w:rsidTr="003E7C48">
        <w:tc>
          <w:tcPr>
            <w:tcW w:w="1702" w:type="dxa"/>
            <w:vMerge/>
            <w:tcBorders>
              <w:top w:val="single" w:sz="4" w:space="0" w:color="000000"/>
              <w:left w:val="single" w:sz="4" w:space="0" w:color="000000"/>
              <w:bottom w:val="single" w:sz="4" w:space="0" w:color="000000"/>
              <w:right w:val="nil"/>
            </w:tcBorders>
            <w:vAlign w:val="center"/>
            <w:hideMark/>
          </w:tcPr>
          <w:p w:rsidR="00545A1C" w:rsidRPr="000F7D21" w:rsidRDefault="00545A1C" w:rsidP="00B33429">
            <w:pPr>
              <w:spacing w:after="0"/>
              <w:rPr>
                <w:rFonts w:ascii="Times New Roman" w:hAnsi="Times New Roman" w:cs="Times New Roman"/>
                <w:lang w:eastAsia="ru-RU"/>
              </w:rPr>
            </w:pPr>
          </w:p>
        </w:tc>
        <w:tc>
          <w:tcPr>
            <w:tcW w:w="2409"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4.2 Изобразительная деятельность</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9</w:t>
            </w:r>
          </w:p>
        </w:tc>
      </w:tr>
      <w:tr w:rsidR="00545A1C" w:rsidRPr="000F7D21" w:rsidTr="003E7C48">
        <w:tc>
          <w:tcPr>
            <w:tcW w:w="1702"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 Физическая культура</w:t>
            </w:r>
          </w:p>
        </w:tc>
        <w:tc>
          <w:tcPr>
            <w:tcW w:w="2409"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5.1 Адаптивная физкультура</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2</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w:t>
            </w:r>
            <w:r w:rsidRPr="000F7D21">
              <w:rPr>
                <w:rFonts w:ascii="Times New Roman" w:hAnsi="Times New Roman" w:cs="Times New Roman"/>
                <w:lang w:val="en-US" w:eastAsia="ru-RU"/>
              </w:rPr>
              <w:t>6</w:t>
            </w:r>
          </w:p>
        </w:tc>
      </w:tr>
      <w:tr w:rsidR="00545A1C" w:rsidRPr="000F7D21" w:rsidTr="003E7C48">
        <w:trPr>
          <w:trHeight w:val="315"/>
        </w:trPr>
        <w:tc>
          <w:tcPr>
            <w:tcW w:w="1702"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 Технологии</w:t>
            </w:r>
          </w:p>
        </w:tc>
        <w:tc>
          <w:tcPr>
            <w:tcW w:w="2409"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6.1 Профильный труд</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5</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30</w:t>
            </w:r>
          </w:p>
        </w:tc>
      </w:tr>
      <w:tr w:rsidR="00545A1C" w:rsidRPr="000F7D21" w:rsidTr="003E7C48">
        <w:trPr>
          <w:trHeight w:val="433"/>
        </w:trPr>
        <w:tc>
          <w:tcPr>
            <w:tcW w:w="4111" w:type="dxa"/>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7. Коррекционно-развивающие занятия</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2</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w:t>
            </w:r>
            <w:r w:rsidRPr="000F7D21">
              <w:rPr>
                <w:rFonts w:ascii="Times New Roman" w:hAnsi="Times New Roman" w:cs="Times New Roman"/>
                <w:lang w:val="en-US" w:eastAsia="ru-RU"/>
              </w:rPr>
              <w:t>6</w:t>
            </w:r>
          </w:p>
        </w:tc>
      </w:tr>
      <w:tr w:rsidR="00545A1C" w:rsidRPr="000F7D21" w:rsidTr="003E7C48">
        <w:trPr>
          <w:trHeight w:val="411"/>
        </w:trPr>
        <w:tc>
          <w:tcPr>
            <w:tcW w:w="4111" w:type="dxa"/>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Итого</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eastAsia="ru-RU"/>
              </w:rPr>
              <w:t>197</w:t>
            </w:r>
          </w:p>
        </w:tc>
      </w:tr>
      <w:tr w:rsidR="00545A1C" w:rsidRPr="000F7D21" w:rsidTr="003E7C48">
        <w:tc>
          <w:tcPr>
            <w:tcW w:w="4111" w:type="dxa"/>
            <w:gridSpan w:val="2"/>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Максимально допустимая недельная нагрузка (при 5-дн. учебной неделе)</w:t>
            </w:r>
          </w:p>
        </w:tc>
        <w:tc>
          <w:tcPr>
            <w:tcW w:w="567" w:type="dxa"/>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22</w:t>
            </w:r>
          </w:p>
        </w:tc>
        <w:tc>
          <w:tcPr>
            <w:tcW w:w="567" w:type="dxa"/>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auto"/>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567" w:type="dxa"/>
            <w:tcBorders>
              <w:top w:val="single" w:sz="4" w:space="0" w:color="000000"/>
              <w:left w:val="single" w:sz="4" w:space="0" w:color="000000"/>
              <w:bottom w:val="single" w:sz="4" w:space="0" w:color="auto"/>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25</w:t>
            </w:r>
          </w:p>
        </w:tc>
        <w:tc>
          <w:tcPr>
            <w:tcW w:w="993" w:type="dxa"/>
            <w:tcBorders>
              <w:top w:val="single" w:sz="4" w:space="0" w:color="000000"/>
              <w:left w:val="single" w:sz="4" w:space="0" w:color="000000"/>
              <w:bottom w:val="single" w:sz="4" w:space="0" w:color="auto"/>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r w:rsidRPr="000F7D21">
              <w:rPr>
                <w:rFonts w:ascii="Times New Roman" w:hAnsi="Times New Roman" w:cs="Times New Roman"/>
                <w:lang w:val="en-US" w:eastAsia="ru-RU"/>
              </w:rPr>
              <w:t>9</w:t>
            </w:r>
            <w:r w:rsidRPr="000F7D21">
              <w:rPr>
                <w:rFonts w:ascii="Times New Roman" w:hAnsi="Times New Roman" w:cs="Times New Roman"/>
                <w:lang w:eastAsia="ru-RU"/>
              </w:rPr>
              <w:t>7</w:t>
            </w:r>
          </w:p>
        </w:tc>
      </w:tr>
      <w:tr w:rsidR="00545A1C" w:rsidRPr="000F7D21" w:rsidTr="003E7C48">
        <w:tc>
          <w:tcPr>
            <w:tcW w:w="9640" w:type="dxa"/>
            <w:gridSpan w:val="11"/>
            <w:tcBorders>
              <w:top w:val="single" w:sz="4" w:space="0" w:color="auto"/>
              <w:left w:val="single" w:sz="4" w:space="0" w:color="auto"/>
              <w:bottom w:val="single" w:sz="4" w:space="0" w:color="auto"/>
              <w:right w:val="single" w:sz="4" w:space="0" w:color="auto"/>
            </w:tcBorders>
            <w:shd w:val="clear" w:color="auto" w:fill="BFBFBF"/>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val="en-US" w:eastAsia="ru-RU"/>
              </w:rPr>
              <w:t>II</w:t>
            </w:r>
            <w:r w:rsidRPr="000F7D21">
              <w:rPr>
                <w:rFonts w:ascii="Times New Roman" w:hAnsi="Times New Roman" w:cs="Times New Roman"/>
                <w:lang w:eastAsia="ru-RU"/>
              </w:rPr>
              <w:t>. Часть, формируемая участниками образовательных отношений</w:t>
            </w:r>
          </w:p>
        </w:tc>
      </w:tr>
      <w:tr w:rsidR="00545A1C" w:rsidRPr="000F7D21" w:rsidTr="003E7C48">
        <w:trPr>
          <w:trHeight w:val="335"/>
        </w:trPr>
        <w:tc>
          <w:tcPr>
            <w:tcW w:w="4111" w:type="dxa"/>
            <w:gridSpan w:val="2"/>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Коррекционные курсы</w:t>
            </w:r>
          </w:p>
        </w:tc>
        <w:tc>
          <w:tcPr>
            <w:tcW w:w="567" w:type="dxa"/>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w:t>
            </w:r>
          </w:p>
        </w:tc>
        <w:tc>
          <w:tcPr>
            <w:tcW w:w="567" w:type="dxa"/>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w:t>
            </w:r>
          </w:p>
        </w:tc>
        <w:tc>
          <w:tcPr>
            <w:tcW w:w="567" w:type="dxa"/>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VII</w:t>
            </w:r>
          </w:p>
        </w:tc>
        <w:tc>
          <w:tcPr>
            <w:tcW w:w="567" w:type="dxa"/>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VIII</w:t>
            </w:r>
          </w:p>
        </w:tc>
        <w:tc>
          <w:tcPr>
            <w:tcW w:w="567" w:type="dxa"/>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IX</w:t>
            </w:r>
          </w:p>
        </w:tc>
        <w:tc>
          <w:tcPr>
            <w:tcW w:w="567" w:type="dxa"/>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X</w:t>
            </w:r>
          </w:p>
        </w:tc>
        <w:tc>
          <w:tcPr>
            <w:tcW w:w="567" w:type="dxa"/>
            <w:tcBorders>
              <w:top w:val="single" w:sz="4" w:space="0" w:color="auto"/>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XI</w:t>
            </w:r>
          </w:p>
        </w:tc>
        <w:tc>
          <w:tcPr>
            <w:tcW w:w="567" w:type="dxa"/>
            <w:tcBorders>
              <w:top w:val="single" w:sz="4" w:space="0" w:color="auto"/>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XII</w:t>
            </w:r>
          </w:p>
        </w:tc>
        <w:tc>
          <w:tcPr>
            <w:tcW w:w="993" w:type="dxa"/>
            <w:tcBorders>
              <w:top w:val="single" w:sz="4" w:space="0" w:color="auto"/>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Всего</w:t>
            </w:r>
          </w:p>
        </w:tc>
      </w:tr>
      <w:tr w:rsidR="00545A1C" w:rsidRPr="000F7D21" w:rsidTr="003E7C48">
        <w:trPr>
          <w:trHeight w:val="335"/>
        </w:trPr>
        <w:tc>
          <w:tcPr>
            <w:tcW w:w="4111" w:type="dxa"/>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 Сенсорное развитие</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2</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w:t>
            </w:r>
          </w:p>
        </w:tc>
      </w:tr>
      <w:tr w:rsidR="00545A1C" w:rsidRPr="000F7D21" w:rsidTr="003E7C48">
        <w:trPr>
          <w:trHeight w:val="412"/>
        </w:trPr>
        <w:tc>
          <w:tcPr>
            <w:tcW w:w="4111" w:type="dxa"/>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 Предметно-практические действия</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2</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17</w:t>
            </w:r>
          </w:p>
        </w:tc>
      </w:tr>
      <w:tr w:rsidR="00545A1C" w:rsidRPr="000F7D21" w:rsidTr="003E7C48">
        <w:trPr>
          <w:trHeight w:val="415"/>
        </w:trPr>
        <w:tc>
          <w:tcPr>
            <w:tcW w:w="4111" w:type="dxa"/>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 Двигательное развитие</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2</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16</w:t>
            </w:r>
          </w:p>
        </w:tc>
      </w:tr>
      <w:tr w:rsidR="00545A1C" w:rsidRPr="000F7D21" w:rsidTr="003E7C48">
        <w:trPr>
          <w:trHeight w:val="409"/>
        </w:trPr>
        <w:tc>
          <w:tcPr>
            <w:tcW w:w="4111" w:type="dxa"/>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4. Альтернативная коммуникация</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2</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16</w:t>
            </w:r>
          </w:p>
        </w:tc>
      </w:tr>
      <w:tr w:rsidR="00545A1C" w:rsidRPr="000F7D21" w:rsidTr="003E7C48">
        <w:trPr>
          <w:trHeight w:val="415"/>
        </w:trPr>
        <w:tc>
          <w:tcPr>
            <w:tcW w:w="4111" w:type="dxa"/>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Итого коррекционные курсы</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10</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val="en-US" w:eastAsia="ru-RU"/>
              </w:rPr>
            </w:pPr>
            <w:r w:rsidRPr="000F7D21">
              <w:rPr>
                <w:rFonts w:ascii="Times New Roman" w:hAnsi="Times New Roman" w:cs="Times New Roman"/>
                <w:lang w:val="en-US" w:eastAsia="ru-RU"/>
              </w:rPr>
              <w:t>8</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66</w:t>
            </w:r>
          </w:p>
        </w:tc>
      </w:tr>
      <w:tr w:rsidR="00545A1C" w:rsidRPr="000F7D21" w:rsidTr="003E7C48">
        <w:tc>
          <w:tcPr>
            <w:tcW w:w="4111" w:type="dxa"/>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Внеурочная деятельность: 5 дней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w:t>
            </w:r>
          </w:p>
          <w:p w:rsidR="00545A1C" w:rsidRPr="000F7D21" w:rsidRDefault="00545A1C" w:rsidP="00B33429">
            <w:pPr>
              <w:spacing w:after="0"/>
              <w:rPr>
                <w:rFonts w:ascii="Times New Roman" w:hAnsi="Times New Roman" w:cs="Times New Roman"/>
                <w:lang w:eastAsia="ru-RU"/>
              </w:rPr>
            </w:pP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24</w:t>
            </w:r>
          </w:p>
          <w:p w:rsidR="00545A1C" w:rsidRPr="000F7D21" w:rsidRDefault="00545A1C" w:rsidP="00B33429">
            <w:pPr>
              <w:spacing w:after="0"/>
              <w:rPr>
                <w:rFonts w:ascii="Times New Roman" w:hAnsi="Times New Roman" w:cs="Times New Roman"/>
                <w:lang w:eastAsia="ru-RU"/>
              </w:rPr>
            </w:pPr>
          </w:p>
        </w:tc>
      </w:tr>
      <w:tr w:rsidR="00545A1C" w:rsidRPr="000F7D21" w:rsidTr="003E7C48">
        <w:tc>
          <w:tcPr>
            <w:tcW w:w="4111" w:type="dxa"/>
            <w:gridSpan w:val="2"/>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Спортивно-оздоровительное направление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 xml:space="preserve">Адаптированная образовательная программа внеурочной деятельности «Спортивные игры »  </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r>
      <w:tr w:rsidR="00545A1C" w:rsidRPr="000F7D21" w:rsidTr="003E7C48">
        <w:tc>
          <w:tcPr>
            <w:tcW w:w="4111" w:type="dxa"/>
            <w:gridSpan w:val="2"/>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Общекультурное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тестопластика «Город мастеров»</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r>
      <w:tr w:rsidR="00545A1C" w:rsidRPr="000F7D21" w:rsidTr="003E7C48">
        <w:tc>
          <w:tcPr>
            <w:tcW w:w="4111" w:type="dxa"/>
            <w:gridSpan w:val="2"/>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Нравственное </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ru-RU"/>
              </w:rPr>
              <w:t>Адаптированная образовательная программа внеурочной деятельности «Легоконструирование »</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nil"/>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1</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8</w:t>
            </w:r>
          </w:p>
        </w:tc>
      </w:tr>
      <w:tr w:rsidR="00545A1C" w:rsidRPr="000F7D21" w:rsidTr="003E7C48">
        <w:tc>
          <w:tcPr>
            <w:tcW w:w="4111" w:type="dxa"/>
            <w:gridSpan w:val="2"/>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Всего к финансированию 5 дней -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35</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36</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36</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36</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36</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36</w:t>
            </w:r>
          </w:p>
        </w:tc>
        <w:tc>
          <w:tcPr>
            <w:tcW w:w="567" w:type="dxa"/>
            <w:tcBorders>
              <w:top w:val="single" w:sz="4" w:space="0" w:color="000000"/>
              <w:left w:val="single" w:sz="4" w:space="0" w:color="000000"/>
              <w:bottom w:val="single" w:sz="4" w:space="0" w:color="000000"/>
              <w:right w:val="nil"/>
            </w:tcBorders>
            <w:hideMark/>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36</w:t>
            </w:r>
          </w:p>
        </w:tc>
        <w:tc>
          <w:tcPr>
            <w:tcW w:w="567"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36</w:t>
            </w:r>
          </w:p>
        </w:tc>
        <w:tc>
          <w:tcPr>
            <w:tcW w:w="993" w:type="dxa"/>
            <w:tcBorders>
              <w:top w:val="single" w:sz="4" w:space="0" w:color="000000"/>
              <w:left w:val="single" w:sz="4" w:space="0" w:color="000000"/>
              <w:bottom w:val="single" w:sz="4" w:space="0" w:color="000000"/>
              <w:right w:val="single" w:sz="4" w:space="0" w:color="000000"/>
            </w:tcBorders>
          </w:tcPr>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287</w:t>
            </w:r>
          </w:p>
        </w:tc>
      </w:tr>
    </w:tbl>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Индивидульные учебные планы</w:t>
      </w:r>
    </w:p>
    <w:p w:rsidR="00545A1C" w:rsidRPr="000F7D21" w:rsidRDefault="00545A1C" w:rsidP="00B33429">
      <w:pPr>
        <w:spacing w:after="0"/>
        <w:rPr>
          <w:rFonts w:ascii="Times New Roman" w:hAnsi="Times New Roman" w:cs="Times New Roman"/>
          <w:lang w:eastAsia="en-US"/>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Учебный план АООП для обучающихся с умеренной, тяжелой, глубокой умственной отсталостью (интеллектуальными нарушениями), с тяжелыми и множественными нарушениями развития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Постановлением Главного государственного санитарного врача России от 28.09.2020 № СП 2.4.3648-20, Санитарные правила Главного государственного санитарного врача России от 28.09.2020 № 28.</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Постановлением Главного государственного санитарного врача Россииот 28.01.2021 г. № 2 СаНПиН 1.2.3685 -21 Гигиенические нормативы  требования к обеспечению безопасности  и (или) безвредности для человека факторов среды обитания.</w:t>
      </w:r>
    </w:p>
    <w:p w:rsidR="00545A1C" w:rsidRPr="000F7D21" w:rsidRDefault="00545A1C" w:rsidP="00B33429">
      <w:pPr>
        <w:spacing w:after="0"/>
        <w:rPr>
          <w:rFonts w:ascii="Times New Roman" w:hAnsi="Times New Roman" w:cs="Times New Roman"/>
          <w:lang w:eastAsia="ru-RU"/>
        </w:rPr>
      </w:pP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Согласно Письмо Министерство просвещения РФ от 13.06.2019 г. №ТС-1391/07 «Об организации образования учащихся на дому»</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Письмо Федеральной службы по надзору в сфере образования и науки от 07.08.2018 г. № 05-283  «Об обучении лиц, находящихся на домашнем обучении»,</w:t>
      </w:r>
    </w:p>
    <w:p w:rsidR="00545A1C" w:rsidRPr="000F7D21" w:rsidRDefault="00545A1C" w:rsidP="00B33429">
      <w:pPr>
        <w:spacing w:after="0"/>
        <w:rPr>
          <w:rFonts w:ascii="Times New Roman" w:hAnsi="Times New Roman" w:cs="Times New Roman"/>
          <w:lang w:eastAsia="en-US"/>
        </w:rPr>
      </w:pPr>
      <w:r w:rsidRPr="000F7D21">
        <w:rPr>
          <w:rFonts w:ascii="Times New Roman" w:hAnsi="Times New Roman" w:cs="Times New Roman"/>
          <w:lang w:eastAsia="en-US"/>
        </w:rPr>
        <w:t xml:space="preserve">индивидуальная недельная нагрузка обучающегося может варьироваться. Так, с учетом примерного учебного плана организация, реализующая вариант 2 АООП, составляет ИУП для каждого обучающегося, в котором определен индивидуальный набор учебных предметов и коррекционных курсов с указанием объема учебной нагрузки.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предметные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Основное направление работы с ребенком в начале обучения - это уточнение диагноза ребенка в процессе образовательной и лечебной деятельности, определение адекватности форм организации его обучения и воспитания.  Первичное обследование обучающегося, подтвердило необходимость уточнения образовательной нагрузки, представленной в учебных планах по следующим причинам:</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быстрая утомляемость, наличие соматических заболеваний, сопутствующих дефектов не позволяет находиться на занятиях в соответствии с максимальной нагрузкой, предусмотренной примерным учебным планом;</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 xml:space="preserve">- уровень интеллектуального, психического развития находится на начальной стадии и уровень актуального развития ограничен формированием сенсорных представлений, предметно – практической деятельности, навыков самообслуживания и т.д. Формирование абстрактных понятий недоступно. </w:t>
      </w:r>
    </w:p>
    <w:p w:rsidR="00545A1C" w:rsidRPr="000F7D21" w:rsidRDefault="00545A1C" w:rsidP="00B33429">
      <w:pPr>
        <w:spacing w:after="0"/>
        <w:rPr>
          <w:rFonts w:ascii="Times New Roman" w:hAnsi="Times New Roman" w:cs="Times New Roman"/>
          <w:lang w:eastAsia="ru-RU"/>
        </w:rPr>
      </w:pPr>
      <w:r w:rsidRPr="000F7D21">
        <w:rPr>
          <w:rFonts w:ascii="Times New Roman" w:hAnsi="Times New Roman" w:cs="Times New Roman"/>
          <w:lang w:eastAsia="ru-RU"/>
        </w:rPr>
        <w:t>Согласно Приказу № 1599 от 09.02.2015, Приложение, П. 2.6., соотношение объема обязательной части СИПР и части, формируемой участниками образовательных отношений, может определяться индивидуальными образовательными возможностями обучающихся. Это дает основание для разработки учебных планов, соответствующих психическим и физическим возможностям обучающихся.</w:t>
      </w:r>
    </w:p>
    <w:p w:rsidR="00545A1C" w:rsidRPr="000F7D21" w:rsidRDefault="00545A1C" w:rsidP="00B33429">
      <w:pPr>
        <w:spacing w:after="0"/>
        <w:rPr>
          <w:rFonts w:ascii="Times New Roman" w:hAnsi="Times New Roman" w:cs="Times New Roman"/>
          <w:lang w:eastAsia="en-US"/>
        </w:rPr>
      </w:pPr>
    </w:p>
    <w:p w:rsidR="00545A1C" w:rsidRPr="000F7D21" w:rsidRDefault="00545A1C"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 xml:space="preserve">Календарный учебный график </w:t>
      </w:r>
    </w:p>
    <w:p w:rsidR="00545A1C" w:rsidRPr="000F7D21" w:rsidRDefault="00545A1C"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МАОУООШ № 14</w:t>
      </w:r>
    </w:p>
    <w:p w:rsidR="00545A1C" w:rsidRPr="000F7D21" w:rsidRDefault="00545A1C"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( 2022– 2023 учебный год)</w:t>
      </w:r>
    </w:p>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Организация УВП в школе:</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Начало занятий – 1 сентября 2022 года.</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Школа работает в одну смену. Начало занятий – 8.00.</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Пятидневная учебная неделя.</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b/>
          <w:color w:val="auto"/>
          <w:kern w:val="0"/>
          <w:lang w:eastAsia="en-US"/>
        </w:rPr>
        <w:t>Расписание звонков</w:t>
      </w:r>
      <w:r w:rsidRPr="000F7D21">
        <w:rPr>
          <w:rFonts w:ascii="Times New Roman" w:eastAsiaTheme="minorHAnsi" w:hAnsi="Times New Roman" w:cs="Times New Roman"/>
          <w:color w:val="auto"/>
          <w:kern w:val="0"/>
          <w:lang w:eastAsia="en-US"/>
        </w:rPr>
        <w:t>:</w:t>
      </w:r>
    </w:p>
    <w:p w:rsidR="00545A1C" w:rsidRPr="000F7D21" w:rsidRDefault="00545A1C" w:rsidP="00B33429">
      <w:pPr>
        <w:suppressAutoHyphens w:val="0"/>
        <w:spacing w:after="0" w:line="240" w:lineRule="auto"/>
        <w:rPr>
          <w:rFonts w:ascii="Times New Roman" w:eastAsiaTheme="minorEastAsia" w:hAnsi="Times New Roman" w:cs="Times New Roman"/>
          <w:b/>
          <w:color w:val="auto"/>
          <w:kern w:val="0"/>
          <w:lang w:eastAsia="ru-RU"/>
        </w:rPr>
      </w:pPr>
      <w:r w:rsidRPr="000F7D21">
        <w:rPr>
          <w:rFonts w:ascii="Times New Roman" w:eastAsiaTheme="minorEastAsia" w:hAnsi="Times New Roman" w:cs="Times New Roman"/>
          <w:b/>
          <w:color w:val="auto"/>
          <w:kern w:val="0"/>
          <w:lang w:eastAsia="ru-RU"/>
        </w:rPr>
        <w:t>Для 2-11 класс (ОВЗ)</w:t>
      </w:r>
    </w:p>
    <w:p w:rsidR="00545A1C" w:rsidRPr="000F7D21" w:rsidRDefault="00545A1C" w:rsidP="00B33429">
      <w:pPr>
        <w:numPr>
          <w:ilvl w:val="0"/>
          <w:numId w:val="69"/>
        </w:numPr>
        <w:suppressAutoHyphens w:val="0"/>
        <w:spacing w:after="0" w:line="240" w:lineRule="auto"/>
        <w:ind w:left="0"/>
        <w:jc w:val="center"/>
        <w:rPr>
          <w:rFonts w:ascii="Times New Roman" w:eastAsiaTheme="minorEastAsia" w:hAnsi="Times New Roman" w:cs="Times New Roman"/>
          <w:b/>
          <w:color w:val="auto"/>
          <w:kern w:val="0"/>
          <w:lang w:eastAsia="ru-RU"/>
        </w:rPr>
      </w:pPr>
    </w:p>
    <w:tbl>
      <w:tblPr>
        <w:tblStyle w:val="7"/>
        <w:tblW w:w="0" w:type="auto"/>
        <w:tblLook w:val="04A0" w:firstRow="1" w:lastRow="0" w:firstColumn="1" w:lastColumn="0" w:noHBand="0" w:noVBand="1"/>
      </w:tblPr>
      <w:tblGrid>
        <w:gridCol w:w="2392"/>
        <w:gridCol w:w="2393"/>
        <w:gridCol w:w="2393"/>
      </w:tblGrid>
      <w:tr w:rsidR="00545A1C" w:rsidRPr="000F7D21" w:rsidTr="003E7C48">
        <w:tc>
          <w:tcPr>
            <w:tcW w:w="239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Начало</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Режимное мероприятие</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Окончание</w:t>
            </w:r>
          </w:p>
        </w:tc>
      </w:tr>
      <w:tr w:rsidR="00545A1C" w:rsidRPr="000F7D21" w:rsidTr="003E7C48">
        <w:tc>
          <w:tcPr>
            <w:tcW w:w="239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8:00</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урок</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8:40</w:t>
            </w:r>
          </w:p>
        </w:tc>
      </w:tr>
      <w:tr w:rsidR="00545A1C" w:rsidRPr="000F7D21" w:rsidTr="003E7C48">
        <w:tc>
          <w:tcPr>
            <w:tcW w:w="239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8:50</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урок</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9:30</w:t>
            </w:r>
          </w:p>
        </w:tc>
      </w:tr>
      <w:tr w:rsidR="00545A1C" w:rsidRPr="000F7D21" w:rsidTr="003E7C48">
        <w:tc>
          <w:tcPr>
            <w:tcW w:w="239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09:50</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урок</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10:30</w:t>
            </w:r>
          </w:p>
        </w:tc>
      </w:tr>
      <w:tr w:rsidR="00545A1C" w:rsidRPr="000F7D21" w:rsidTr="003E7C48">
        <w:tc>
          <w:tcPr>
            <w:tcW w:w="239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10:50</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урок</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11:30</w:t>
            </w:r>
          </w:p>
        </w:tc>
      </w:tr>
      <w:tr w:rsidR="00545A1C" w:rsidRPr="000F7D21" w:rsidTr="003E7C48">
        <w:tc>
          <w:tcPr>
            <w:tcW w:w="239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11:50</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урок</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12:30</w:t>
            </w:r>
          </w:p>
        </w:tc>
      </w:tr>
      <w:tr w:rsidR="00545A1C" w:rsidRPr="000F7D21" w:rsidTr="003E7C48">
        <w:tc>
          <w:tcPr>
            <w:tcW w:w="239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12:50</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6 урок</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13:30</w:t>
            </w:r>
          </w:p>
        </w:tc>
      </w:tr>
      <w:tr w:rsidR="00545A1C" w:rsidRPr="000F7D21" w:rsidTr="003E7C48">
        <w:tc>
          <w:tcPr>
            <w:tcW w:w="239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13:40</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7 урок</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14:20</w:t>
            </w:r>
          </w:p>
        </w:tc>
      </w:tr>
      <w:tr w:rsidR="00545A1C" w:rsidRPr="000F7D21" w:rsidTr="003E7C48">
        <w:tc>
          <w:tcPr>
            <w:tcW w:w="239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14:30</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 урок</w:t>
            </w:r>
          </w:p>
        </w:tc>
        <w:tc>
          <w:tcPr>
            <w:tcW w:w="2393"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15:10</w:t>
            </w:r>
          </w:p>
        </w:tc>
      </w:tr>
    </w:tbl>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Организация УВП в 1-х классах:</w:t>
      </w:r>
    </w:p>
    <w:tbl>
      <w:tblPr>
        <w:tblStyle w:val="7"/>
        <w:tblW w:w="0" w:type="auto"/>
        <w:tblLook w:val="04A0" w:firstRow="1" w:lastRow="0" w:firstColumn="1" w:lastColumn="0" w:noHBand="0" w:noVBand="1"/>
      </w:tblPr>
      <w:tblGrid>
        <w:gridCol w:w="1668"/>
        <w:gridCol w:w="3402"/>
        <w:gridCol w:w="4501"/>
      </w:tblGrid>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1 полугодие</w:t>
            </w:r>
          </w:p>
        </w:tc>
        <w:tc>
          <w:tcPr>
            <w:tcW w:w="4501"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урок</w:t>
            </w: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8.00 – 8.35</w:t>
            </w:r>
          </w:p>
        </w:tc>
        <w:tc>
          <w:tcPr>
            <w:tcW w:w="4501"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r>
      <w:tr w:rsidR="00545A1C" w:rsidRPr="000F7D21" w:rsidTr="003E7C48">
        <w:tc>
          <w:tcPr>
            <w:tcW w:w="1668"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8.35– 8.50</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Перемена</w:t>
            </w: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урок</w:t>
            </w: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8.50 –9.25</w:t>
            </w:r>
          </w:p>
        </w:tc>
        <w:tc>
          <w:tcPr>
            <w:tcW w:w="4501"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r>
      <w:tr w:rsidR="00545A1C" w:rsidRPr="000F7D21" w:rsidTr="003E7C48">
        <w:tc>
          <w:tcPr>
            <w:tcW w:w="1668"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9.25 – 9.50</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Перемена, завтрак</w:t>
            </w: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урок</w:t>
            </w: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9.50 – 10.25</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FF0000"/>
                <w:kern w:val="0"/>
                <w:lang w:eastAsia="en-US"/>
              </w:rPr>
            </w:pP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FF0000"/>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10.25 – 11.05</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w:t>
            </w: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урок</w:t>
            </w: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11.10– 11.45</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p>
        </w:tc>
      </w:tr>
      <w:tr w:rsidR="00545A1C" w:rsidRPr="000F7D21" w:rsidTr="003E7C48">
        <w:trPr>
          <w:trHeight w:val="279"/>
        </w:trPr>
        <w:tc>
          <w:tcPr>
            <w:tcW w:w="1668"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11.45 – 12.00</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Обед, прогулка</w:t>
            </w:r>
          </w:p>
        </w:tc>
      </w:tr>
      <w:tr w:rsidR="00545A1C" w:rsidRPr="000F7D21" w:rsidTr="003E7C48">
        <w:trPr>
          <w:trHeight w:val="559"/>
        </w:trPr>
        <w:tc>
          <w:tcPr>
            <w:tcW w:w="1668"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12.40 – 14.00</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Внеурочная деятельность</w:t>
            </w:r>
          </w:p>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FF0000"/>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2 полугодие</w:t>
            </w:r>
          </w:p>
        </w:tc>
        <w:tc>
          <w:tcPr>
            <w:tcW w:w="4501" w:type="dxa"/>
          </w:tcPr>
          <w:p w:rsidR="00545A1C" w:rsidRPr="000F7D21" w:rsidRDefault="00545A1C" w:rsidP="00B33429">
            <w:pPr>
              <w:suppressAutoHyphens w:val="0"/>
              <w:spacing w:after="0" w:line="240" w:lineRule="auto"/>
              <w:rPr>
                <w:rFonts w:ascii="Times New Roman" w:eastAsiaTheme="minorHAnsi" w:hAnsi="Times New Roman" w:cs="Times New Roman"/>
                <w:b/>
                <w:color w:val="FF0000"/>
                <w:kern w:val="0"/>
                <w:lang w:eastAsia="en-US"/>
              </w:rPr>
            </w:pP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урок</w:t>
            </w: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8.00 – 8.40</w:t>
            </w:r>
          </w:p>
        </w:tc>
        <w:tc>
          <w:tcPr>
            <w:tcW w:w="4501"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r>
      <w:tr w:rsidR="00545A1C" w:rsidRPr="000F7D21" w:rsidTr="003E7C48">
        <w:tc>
          <w:tcPr>
            <w:tcW w:w="1668"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8.40 – 8.50</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Перемена</w:t>
            </w: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 урок</w:t>
            </w: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8.50 – 9.30</w:t>
            </w:r>
          </w:p>
        </w:tc>
        <w:tc>
          <w:tcPr>
            <w:tcW w:w="4501"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r>
      <w:tr w:rsidR="00545A1C" w:rsidRPr="000F7D21" w:rsidTr="003E7C48">
        <w:tc>
          <w:tcPr>
            <w:tcW w:w="1668"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9.30 – 9.50</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Перемена, завтрак</w:t>
            </w: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 урок</w:t>
            </w: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9.50 – 10.30</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10.30 – 11.10</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w:t>
            </w:r>
          </w:p>
        </w:tc>
      </w:tr>
      <w:tr w:rsidR="00545A1C" w:rsidRPr="000F7D21" w:rsidTr="003E7C48">
        <w:tc>
          <w:tcPr>
            <w:tcW w:w="1668"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4 урок</w:t>
            </w: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11.15– 11.55</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p>
        </w:tc>
      </w:tr>
      <w:tr w:rsidR="00545A1C" w:rsidRPr="000F7D21" w:rsidTr="003E7C48">
        <w:trPr>
          <w:trHeight w:val="279"/>
        </w:trPr>
        <w:tc>
          <w:tcPr>
            <w:tcW w:w="1668"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11.55 – 12.35</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Обед, прогулка</w:t>
            </w:r>
          </w:p>
        </w:tc>
      </w:tr>
      <w:tr w:rsidR="00545A1C" w:rsidRPr="000F7D21" w:rsidTr="003E7C48">
        <w:trPr>
          <w:trHeight w:val="559"/>
        </w:trPr>
        <w:tc>
          <w:tcPr>
            <w:tcW w:w="1668" w:type="dxa"/>
          </w:tcPr>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tc>
        <w:tc>
          <w:tcPr>
            <w:tcW w:w="3402"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12.40 – 14.00</w:t>
            </w:r>
          </w:p>
        </w:tc>
        <w:tc>
          <w:tcPr>
            <w:tcW w:w="4501"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Внеурочная деятельность</w:t>
            </w:r>
          </w:p>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p>
        </w:tc>
      </w:tr>
    </w:tbl>
    <w:p w:rsidR="00545A1C" w:rsidRPr="000F7D21" w:rsidRDefault="00545A1C" w:rsidP="00B33429">
      <w:pPr>
        <w:suppressAutoHyphens w:val="0"/>
        <w:spacing w:after="0" w:line="240" w:lineRule="auto"/>
        <w:rPr>
          <w:rFonts w:ascii="Times New Roman" w:eastAsiaTheme="minorHAnsi" w:hAnsi="Times New Roman" w:cs="Times New Roman"/>
          <w:b/>
          <w:color w:val="FF0000"/>
          <w:kern w:val="0"/>
          <w:lang w:eastAsia="en-US"/>
        </w:rPr>
      </w:pPr>
    </w:p>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Организация внеурочной деятельности во 2-4 классах</w:t>
      </w:r>
    </w:p>
    <w:tbl>
      <w:tblPr>
        <w:tblStyle w:val="7"/>
        <w:tblW w:w="9606" w:type="dxa"/>
        <w:tblLook w:val="04A0" w:firstRow="1" w:lastRow="0" w:firstColumn="1" w:lastColumn="0" w:noHBand="0" w:noVBand="1"/>
      </w:tblPr>
      <w:tblGrid>
        <w:gridCol w:w="4361"/>
        <w:gridCol w:w="5245"/>
      </w:tblGrid>
      <w:tr w:rsidR="00545A1C" w:rsidRPr="000F7D21" w:rsidTr="003E7C48">
        <w:tc>
          <w:tcPr>
            <w:tcW w:w="4361"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Окончание  уроков  11.30</w:t>
            </w:r>
          </w:p>
        </w:tc>
        <w:tc>
          <w:tcPr>
            <w:tcW w:w="5245"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Окончание уроков 12.30</w:t>
            </w:r>
          </w:p>
        </w:tc>
      </w:tr>
      <w:tr w:rsidR="00545A1C" w:rsidRPr="000F7D21" w:rsidTr="003E7C48">
        <w:tc>
          <w:tcPr>
            <w:tcW w:w="4361"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11.30-12.50</w:t>
            </w:r>
          </w:p>
        </w:tc>
        <w:tc>
          <w:tcPr>
            <w:tcW w:w="5245"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12.30-13.40</w:t>
            </w:r>
          </w:p>
        </w:tc>
      </w:tr>
      <w:tr w:rsidR="00545A1C" w:rsidRPr="000F7D21" w:rsidTr="003E7C48">
        <w:tc>
          <w:tcPr>
            <w:tcW w:w="4361"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12.50 – 13.30</w:t>
            </w:r>
          </w:p>
        </w:tc>
        <w:tc>
          <w:tcPr>
            <w:tcW w:w="5245"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13.40 – 14.20</w:t>
            </w:r>
          </w:p>
        </w:tc>
      </w:tr>
      <w:tr w:rsidR="00545A1C" w:rsidRPr="000F7D21" w:rsidTr="003E7C48">
        <w:tc>
          <w:tcPr>
            <w:tcW w:w="4361"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13.40 – 14.20</w:t>
            </w:r>
          </w:p>
        </w:tc>
        <w:tc>
          <w:tcPr>
            <w:tcW w:w="5245"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14.30 – 15.10</w:t>
            </w:r>
          </w:p>
        </w:tc>
      </w:tr>
    </w:tbl>
    <w:p w:rsidR="00545A1C" w:rsidRPr="000F7D21" w:rsidRDefault="00545A1C" w:rsidP="00B33429">
      <w:pPr>
        <w:suppressAutoHyphens w:val="0"/>
        <w:spacing w:after="0" w:line="240" w:lineRule="auto"/>
        <w:rPr>
          <w:rFonts w:ascii="Times New Roman" w:eastAsiaTheme="minorHAnsi" w:hAnsi="Times New Roman" w:cs="Times New Roman"/>
          <w:b/>
          <w:color w:val="FF0000"/>
          <w:kern w:val="0"/>
          <w:lang w:eastAsia="en-US"/>
        </w:rPr>
      </w:pPr>
    </w:p>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Организация внеурочной деятельности в 5-11  классах</w:t>
      </w:r>
    </w:p>
    <w:tbl>
      <w:tblPr>
        <w:tblStyle w:val="7"/>
        <w:tblW w:w="9181" w:type="dxa"/>
        <w:tblLook w:val="04A0" w:firstRow="1" w:lastRow="0" w:firstColumn="1" w:lastColumn="0" w:noHBand="0" w:noVBand="1"/>
      </w:tblPr>
      <w:tblGrid>
        <w:gridCol w:w="2943"/>
        <w:gridCol w:w="3119"/>
        <w:gridCol w:w="3119"/>
      </w:tblGrid>
      <w:tr w:rsidR="00545A1C" w:rsidRPr="000F7D21" w:rsidTr="003E7C48">
        <w:tc>
          <w:tcPr>
            <w:tcW w:w="2943"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Окончание уроков 12.30</w:t>
            </w:r>
          </w:p>
        </w:tc>
        <w:tc>
          <w:tcPr>
            <w:tcW w:w="3119"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Окончание уроков 13.30</w:t>
            </w:r>
          </w:p>
        </w:tc>
        <w:tc>
          <w:tcPr>
            <w:tcW w:w="3119"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Окончание уроков 14.20</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12.30-13.40</w:t>
            </w:r>
          </w:p>
        </w:tc>
        <w:tc>
          <w:tcPr>
            <w:tcW w:w="3119"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13.30-14.30</w:t>
            </w:r>
          </w:p>
        </w:tc>
        <w:tc>
          <w:tcPr>
            <w:tcW w:w="3119"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Динамическая пауза, обед 14.20-15.20</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13.40 – 14.20</w:t>
            </w:r>
          </w:p>
        </w:tc>
        <w:tc>
          <w:tcPr>
            <w:tcW w:w="3119"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14.30 – 15.10</w:t>
            </w:r>
          </w:p>
        </w:tc>
        <w:tc>
          <w:tcPr>
            <w:tcW w:w="3119"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15.20- 16.00</w:t>
            </w:r>
          </w:p>
        </w:tc>
      </w:tr>
    </w:tbl>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p>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Реализуемые образовательные программы:</w:t>
      </w:r>
    </w:p>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Адаптированная основная общеобразовательная программа для детей с умственной отсталости (В-1, В-2)</w:t>
      </w:r>
    </w:p>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Адаптированная основная общеобразовательная программа для детей НОДА (В-6.3, В-6.4)</w:t>
      </w:r>
    </w:p>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Адаптированная основная общеобразовательная программа для детей РАС (В-8.3, В-8.4)</w:t>
      </w:r>
    </w:p>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p>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Сроки каникул на 2022-2023 учебный год </w:t>
      </w:r>
    </w:p>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969"/>
        <w:gridCol w:w="2659"/>
      </w:tblGrid>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color w:val="auto"/>
                <w:kern w:val="0"/>
                <w:lang w:eastAsia="ru-RU"/>
              </w:rPr>
              <w:t>Каникулы</w:t>
            </w:r>
            <w:r w:rsidRPr="000F7D21">
              <w:rPr>
                <w:rFonts w:ascii="Times New Roman" w:eastAsia="Times New Roman" w:hAnsi="Times New Roman" w:cs="Times New Roman"/>
                <w:b/>
                <w:color w:val="auto"/>
                <w:kern w:val="0"/>
                <w:lang w:eastAsia="ru-RU"/>
              </w:rPr>
              <w:t xml:space="preserve"> </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Сроки</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 дней</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1 четверть</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1 сентября – 23 октября</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37 дня</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Осенние каникулы</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24 октября  – 30 октября </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 дней</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2 четверть</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31 октября – 25 декабря</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39 дней</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Зимние  каникулы</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26 декабря – 8 января</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 дней</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 четверть</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09 января – 26 марта</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53 дня  (1доп.-2 ЛУО В-1, 1доп. -3 ТУО -48 час.)</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Февральские каникулы  (для уч-ся  1-2 классов ЛУО и 1 доп.- 3 ТУО)</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13 февраля -19 февраля</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7дней</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Весенние каникулы</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27 марта – 04 апреля </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дней</w:t>
            </w:r>
          </w:p>
        </w:tc>
      </w:tr>
      <w:tr w:rsidR="00545A1C" w:rsidRPr="000F7D21" w:rsidTr="003E7C48">
        <w:trPr>
          <w:trHeight w:val="1612"/>
        </w:trPr>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4 четверть</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05 апреля  – 31мая</w:t>
            </w:r>
          </w:p>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(С 05. 04. 2023 г. по 25.05.2023 для </w:t>
            </w:r>
            <w:r w:rsidRPr="000F7D21">
              <w:rPr>
                <w:rFonts w:ascii="Times New Roman" w:eastAsia="Times New Roman" w:hAnsi="Times New Roman" w:cs="Times New Roman"/>
                <w:color w:val="auto"/>
                <w:kern w:val="0"/>
                <w:lang w:eastAsia="ru-RU"/>
              </w:rPr>
              <w:t>уч-ся  9,1-2 классов ЛУО и 1 доп.- 3 ТУО)</w:t>
            </w:r>
          </w:p>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 Для уч.ся 2-8кл ЛУО В- 1  39  дней  (34  дня </w:t>
            </w:r>
            <w:r w:rsidRPr="000F7D21">
              <w:rPr>
                <w:rFonts w:ascii="Times New Roman" w:eastAsia="Times New Roman" w:hAnsi="Times New Roman" w:cs="Times New Roman"/>
                <w:color w:val="auto"/>
                <w:kern w:val="0"/>
                <w:lang w:eastAsia="ru-RU"/>
              </w:rPr>
              <w:t>для уч-ся 9, 1-2 классов ЛУО и 1 доп.- 3 ТУО</w:t>
            </w:r>
            <w:r w:rsidRPr="000F7D21">
              <w:rPr>
                <w:rFonts w:ascii="Times New Roman" w:eastAsia="Times New Roman" w:hAnsi="Times New Roman" w:cs="Times New Roman"/>
                <w:b/>
                <w:color w:val="auto"/>
                <w:kern w:val="0"/>
                <w:lang w:eastAsia="ru-RU"/>
              </w:rPr>
              <w:t xml:space="preserve">) дней                         </w:t>
            </w: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Итоговая аттестация в 9 классе </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01.06.2023г. – 10.06. 2023. </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p>
        </w:tc>
      </w:tr>
      <w:tr w:rsidR="00545A1C" w:rsidRPr="000F7D21" w:rsidTr="003E7C48">
        <w:tc>
          <w:tcPr>
            <w:tcW w:w="2943" w:type="dxa"/>
          </w:tcPr>
          <w:p w:rsidR="00545A1C" w:rsidRPr="000F7D21" w:rsidRDefault="00545A1C" w:rsidP="00B33429">
            <w:pPr>
              <w:suppressAutoHyphens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Летние каникулы </w:t>
            </w:r>
          </w:p>
        </w:tc>
        <w:tc>
          <w:tcPr>
            <w:tcW w:w="396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 01.06 -31.08</w:t>
            </w:r>
          </w:p>
        </w:tc>
        <w:tc>
          <w:tcPr>
            <w:tcW w:w="2659" w:type="dxa"/>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92 дня</w:t>
            </w:r>
          </w:p>
        </w:tc>
      </w:tr>
      <w:tr w:rsidR="00545A1C" w:rsidRPr="000F7D21" w:rsidTr="003E7C48">
        <w:tc>
          <w:tcPr>
            <w:tcW w:w="9571" w:type="dxa"/>
            <w:gridSpan w:val="3"/>
          </w:tcPr>
          <w:p w:rsidR="00545A1C" w:rsidRPr="000F7D21" w:rsidRDefault="00545A1C"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
                <w:color w:val="auto"/>
                <w:kern w:val="0"/>
                <w:u w:val="single"/>
                <w:lang w:eastAsia="ru-RU"/>
              </w:rPr>
              <w:t>Итого:</w:t>
            </w:r>
            <w:r w:rsidRPr="000F7D21">
              <w:rPr>
                <w:rFonts w:ascii="Times New Roman" w:eastAsia="Times New Roman" w:hAnsi="Times New Roman" w:cs="Times New Roman"/>
                <w:color w:val="auto"/>
                <w:kern w:val="0"/>
                <w:lang w:eastAsia="ru-RU"/>
              </w:rPr>
              <w:t xml:space="preserve">  учебных – 168 дней (158 дней для уч-ся  1-2 классов ЛУО и 1 доп.- 3 ТУО), для учащихся 9 класса - 163 дня, каникулярных – 30 (для учащихся1-2 классов ЛУО и 1 доп.- 3 ТУО 37) дней .</w:t>
            </w:r>
          </w:p>
        </w:tc>
      </w:tr>
    </w:tbl>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imes New Roman" w:hAnsi="Times New Roman" w:cs="Times New Roman"/>
          <w:color w:val="auto"/>
          <w:kern w:val="0"/>
          <w:lang w:eastAsia="ru-RU"/>
        </w:rPr>
        <w:t xml:space="preserve">      </w:t>
      </w:r>
    </w:p>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r w:rsidRPr="000F7D21">
        <w:rPr>
          <w:rFonts w:ascii="Times New Roman" w:eastAsiaTheme="minorHAnsi" w:hAnsi="Times New Roman" w:cs="Times New Roman"/>
          <w:b/>
          <w:color w:val="auto"/>
          <w:kern w:val="0"/>
          <w:lang w:eastAsia="en-US"/>
        </w:rPr>
        <w:t>Годовой учебный график</w:t>
      </w:r>
    </w:p>
    <w:tbl>
      <w:tblPr>
        <w:tblStyle w:val="7"/>
        <w:tblW w:w="9606" w:type="dxa"/>
        <w:tblLayout w:type="fixed"/>
        <w:tblLook w:val="04A0" w:firstRow="1" w:lastRow="0" w:firstColumn="1" w:lastColumn="0" w:noHBand="0" w:noVBand="1"/>
      </w:tblPr>
      <w:tblGrid>
        <w:gridCol w:w="1984"/>
        <w:gridCol w:w="1526"/>
        <w:gridCol w:w="1134"/>
        <w:gridCol w:w="1134"/>
        <w:gridCol w:w="1134"/>
        <w:gridCol w:w="1276"/>
        <w:gridCol w:w="1418"/>
      </w:tblGrid>
      <w:tr w:rsidR="00545A1C" w:rsidRPr="000F7D21" w:rsidTr="003E7C48">
        <w:tc>
          <w:tcPr>
            <w:tcW w:w="1984"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p>
        </w:tc>
        <w:tc>
          <w:tcPr>
            <w:tcW w:w="1526"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доп,1-2ЛУО, 1-3 ТУО</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w:t>
            </w:r>
          </w:p>
        </w:tc>
        <w:tc>
          <w:tcPr>
            <w:tcW w:w="1134"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классы</w:t>
            </w:r>
          </w:p>
        </w:tc>
        <w:tc>
          <w:tcPr>
            <w:tcW w:w="1134"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5-8</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классы</w:t>
            </w:r>
          </w:p>
        </w:tc>
        <w:tc>
          <w:tcPr>
            <w:tcW w:w="1134"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9 </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w:t>
            </w:r>
          </w:p>
        </w:tc>
        <w:tc>
          <w:tcPr>
            <w:tcW w:w="1276"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  10 ТУО</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w:t>
            </w:r>
          </w:p>
        </w:tc>
        <w:tc>
          <w:tcPr>
            <w:tcW w:w="1418"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11ТУО</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класс</w:t>
            </w:r>
          </w:p>
        </w:tc>
      </w:tr>
      <w:tr w:rsidR="00545A1C" w:rsidRPr="000F7D21" w:rsidTr="003E7C48">
        <w:tc>
          <w:tcPr>
            <w:tcW w:w="1984" w:type="dxa"/>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Начало учебного года</w:t>
            </w:r>
          </w:p>
        </w:tc>
        <w:tc>
          <w:tcPr>
            <w:tcW w:w="7622" w:type="dxa"/>
            <w:gridSpan w:val="6"/>
          </w:tcPr>
          <w:p w:rsidR="00545A1C" w:rsidRPr="000F7D21" w:rsidRDefault="00545A1C" w:rsidP="00B33429">
            <w:pPr>
              <w:suppressAutoHyphens w:val="0"/>
              <w:spacing w:after="0" w:line="240" w:lineRule="auto"/>
              <w:jc w:val="center"/>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1 сентября</w:t>
            </w:r>
          </w:p>
        </w:tc>
      </w:tr>
      <w:tr w:rsidR="00545A1C" w:rsidRPr="000F7D21" w:rsidTr="003E7C48">
        <w:tc>
          <w:tcPr>
            <w:tcW w:w="1984"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Продолжительность учебного года, кол-во учебных недель</w:t>
            </w:r>
          </w:p>
        </w:tc>
        <w:tc>
          <w:tcPr>
            <w:tcW w:w="1526"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33</w:t>
            </w:r>
          </w:p>
        </w:tc>
        <w:tc>
          <w:tcPr>
            <w:tcW w:w="1134"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tc>
        <w:tc>
          <w:tcPr>
            <w:tcW w:w="1134"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tc>
        <w:tc>
          <w:tcPr>
            <w:tcW w:w="1134"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tc>
        <w:tc>
          <w:tcPr>
            <w:tcW w:w="1276"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34</w:t>
            </w:r>
          </w:p>
        </w:tc>
        <w:tc>
          <w:tcPr>
            <w:tcW w:w="1418" w:type="dxa"/>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p>
        </w:tc>
      </w:tr>
      <w:tr w:rsidR="00545A1C" w:rsidRPr="000F7D21" w:rsidTr="003E7C48">
        <w:trPr>
          <w:trHeight w:val="758"/>
        </w:trPr>
        <w:tc>
          <w:tcPr>
            <w:tcW w:w="1984"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Продолжительность учебной недели</w:t>
            </w:r>
          </w:p>
        </w:tc>
        <w:tc>
          <w:tcPr>
            <w:tcW w:w="1526"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 дней</w:t>
            </w:r>
          </w:p>
        </w:tc>
        <w:tc>
          <w:tcPr>
            <w:tcW w:w="1134"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5 </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c>
          <w:tcPr>
            <w:tcW w:w="1134"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c>
          <w:tcPr>
            <w:tcW w:w="1134"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c>
          <w:tcPr>
            <w:tcW w:w="1276"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c>
          <w:tcPr>
            <w:tcW w:w="1418"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5</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дней</w:t>
            </w:r>
          </w:p>
        </w:tc>
      </w:tr>
      <w:tr w:rsidR="00545A1C" w:rsidRPr="000F7D21" w:rsidTr="003E7C48">
        <w:tc>
          <w:tcPr>
            <w:tcW w:w="1984"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Окончание учебного года</w:t>
            </w:r>
          </w:p>
        </w:tc>
        <w:tc>
          <w:tcPr>
            <w:tcW w:w="1526"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25</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134"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134"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134"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25</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276"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c>
          <w:tcPr>
            <w:tcW w:w="1418" w:type="dxa"/>
            <w:tcBorders>
              <w:bottom w:val="single" w:sz="4" w:space="0" w:color="auto"/>
            </w:tcBorders>
          </w:tcPr>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31</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мая</w:t>
            </w:r>
          </w:p>
        </w:tc>
      </w:tr>
    </w:tbl>
    <w:p w:rsidR="00545A1C" w:rsidRPr="000F7D21" w:rsidRDefault="00545A1C" w:rsidP="00B33429">
      <w:pPr>
        <w:suppressAutoHyphens w:val="0"/>
        <w:spacing w:after="0" w:line="240" w:lineRule="auto"/>
        <w:rPr>
          <w:rFonts w:ascii="Times New Roman" w:eastAsiaTheme="minorHAnsi" w:hAnsi="Times New Roman" w:cs="Times New Roman"/>
          <w:b/>
          <w:color w:val="auto"/>
          <w:kern w:val="0"/>
          <w:lang w:eastAsia="en-US"/>
        </w:rPr>
      </w:pP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b/>
          <w:color w:val="auto"/>
          <w:kern w:val="0"/>
          <w:lang w:eastAsia="en-US"/>
        </w:rPr>
        <w:t xml:space="preserve">Период промежуточной аттестации обучающихся: </w:t>
      </w:r>
      <w:r w:rsidRPr="000F7D21">
        <w:rPr>
          <w:rFonts w:ascii="Times New Roman" w:eastAsiaTheme="minorHAnsi" w:hAnsi="Times New Roman" w:cs="Times New Roman"/>
          <w:color w:val="auto"/>
          <w:kern w:val="0"/>
          <w:lang w:eastAsia="en-US"/>
        </w:rPr>
        <w:t xml:space="preserve">период промежуточной аттестации для каждой параллели (кроме 1-х классов) в каждой четверти и полугодии начинается за 10 – 14 учебных дней до окончания четверти или полугодия. Для учащихся 1 доп, 1 класса по В-1, В- 8.3, В-6,3 и для детей 1доп- 11 класс, обучающиеся по АООП В-2, РАС 8.4, В-6.4 безотметочное. Учащихся 1доп- 11 класс, обучающиеся по АООП В-2, РАС 8.4, В-6.4 переводятся в последущий класс по возрасту и на основании экспертного заключения по уровню освоения СИПР. </w:t>
      </w:r>
    </w:p>
    <w:p w:rsidR="00545A1C" w:rsidRPr="000F7D21" w:rsidRDefault="00545A1C" w:rsidP="00B33429">
      <w:pPr>
        <w:suppressAutoHyphens w:val="0"/>
        <w:spacing w:after="0" w:line="240" w:lineRule="auto"/>
        <w:rPr>
          <w:rFonts w:ascii="Times New Roman" w:eastAsiaTheme="minorHAnsi" w:hAnsi="Times New Roman" w:cs="Times New Roman"/>
          <w:color w:val="auto"/>
          <w:kern w:val="0"/>
          <w:lang w:eastAsia="en-US"/>
        </w:rPr>
      </w:pPr>
      <w:r w:rsidRPr="000F7D21">
        <w:rPr>
          <w:rFonts w:ascii="Times New Roman" w:eastAsiaTheme="minorHAnsi" w:hAnsi="Times New Roman" w:cs="Times New Roman"/>
          <w:color w:val="auto"/>
          <w:kern w:val="0"/>
          <w:lang w:eastAsia="en-US"/>
        </w:rPr>
        <w:t xml:space="preserve">Промежуточная аттестация в переводных классах (2-8 классы) проводится в форме итоговых контрольных работ, тестирования в срок с 1 мая по 25 мая без прекращения образовательного процесса. Для детей обучающихся по АООП В-2, РАС В8.4, НОДА 6.4 контрольные работы не проводятся. </w:t>
      </w:r>
    </w:p>
    <w:p w:rsidR="00545A1C" w:rsidRPr="000F7D21" w:rsidRDefault="00545A1C" w:rsidP="00B33429">
      <w:pPr>
        <w:suppressAutoHyphens w:val="0"/>
        <w:spacing w:after="0" w:line="240" w:lineRule="auto"/>
        <w:rPr>
          <w:rFonts w:ascii="Times New Roman" w:eastAsiaTheme="minorHAnsi" w:hAnsi="Times New Roman" w:cs="Times New Roman"/>
          <w:color w:val="000000" w:themeColor="text1"/>
          <w:kern w:val="0"/>
          <w:lang w:eastAsia="en-US"/>
        </w:rPr>
      </w:pPr>
      <w:r w:rsidRPr="000F7D21">
        <w:rPr>
          <w:rFonts w:ascii="Times New Roman" w:eastAsiaTheme="minorHAnsi" w:hAnsi="Times New Roman" w:cs="Times New Roman"/>
          <w:b/>
          <w:color w:val="000000" w:themeColor="text1"/>
          <w:kern w:val="0"/>
          <w:lang w:eastAsia="en-US"/>
        </w:rPr>
        <w:t xml:space="preserve">Итоговая аттестация в 9 классе для детей, обучающихся по АООП УО В-1 , проводится по трудовому обучению. </w:t>
      </w:r>
    </w:p>
    <w:p w:rsidR="00A26CE6" w:rsidRPr="000F7D21" w:rsidRDefault="00F97EAC" w:rsidP="00B33429">
      <w:pPr>
        <w:pStyle w:val="afe"/>
        <w:ind w:firstLine="425"/>
        <w:jc w:val="both"/>
        <w:rPr>
          <w:rFonts w:ascii="Times New Roman" w:hAnsi="Times New Roman"/>
          <w:b/>
          <w:caps/>
          <w:color w:val="000000" w:themeColor="text1"/>
        </w:rPr>
      </w:pPr>
      <w:r w:rsidRPr="000F7D21">
        <w:rPr>
          <w:rFonts w:ascii="Times New Roman" w:hAnsi="Times New Roman"/>
          <w:caps/>
          <w:color w:val="000000" w:themeColor="text1"/>
        </w:rPr>
        <w:t>3.3.2.</w:t>
      </w:r>
      <w:r w:rsidRPr="000F7D21">
        <w:rPr>
          <w:rFonts w:ascii="Times New Roman" w:hAnsi="Times New Roman"/>
          <w:b/>
          <w:color w:val="000000" w:themeColor="text1"/>
        </w:rPr>
        <w:t>Система условий реализации АООП   с умеренной, тяжелой и глубокой умственной отсталостью (интеллектуальным нарушением), тяжелыми и множественными нарушениями развития.</w:t>
      </w:r>
    </w:p>
    <w:p w:rsidR="00BC1A8E" w:rsidRPr="000F7D21" w:rsidRDefault="00BC1A8E" w:rsidP="00B33429">
      <w:pPr>
        <w:pStyle w:val="afe"/>
        <w:ind w:firstLine="425"/>
        <w:rPr>
          <w:rFonts w:ascii="Times New Roman" w:hAnsi="Times New Roman"/>
          <w:b/>
          <w:color w:val="FF0000"/>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rPr>
        <w:t>3.3.2.1. </w:t>
      </w:r>
      <w:r w:rsidRPr="000F7D21">
        <w:rPr>
          <w:rFonts w:ascii="Times New Roman" w:hAnsi="Times New Roman"/>
          <w:b/>
        </w:rPr>
        <w:t>Кадровые условия реализации адаптированной основной общеобразовательной программы</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Кадровые условия реализации адаптированной основной образовательной программы общего образования обучающихся с умственной отсталостью предусматривают следующие требования:</w:t>
      </w:r>
    </w:p>
    <w:p w:rsidR="00BC1A8E" w:rsidRPr="000F7D21" w:rsidRDefault="00BC1A8E" w:rsidP="00B33429">
      <w:pPr>
        <w:pStyle w:val="afe"/>
        <w:numPr>
          <w:ilvl w:val="0"/>
          <w:numId w:val="43"/>
        </w:numPr>
        <w:suppressAutoHyphens w:val="0"/>
        <w:ind w:left="0" w:firstLine="425"/>
        <w:jc w:val="both"/>
        <w:rPr>
          <w:rFonts w:ascii="Times New Roman" w:hAnsi="Times New Roman"/>
        </w:rPr>
      </w:pPr>
      <w:r w:rsidRPr="000F7D21">
        <w:rPr>
          <w:rFonts w:ascii="Times New Roman" w:hAnsi="Times New Roman"/>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«олигофренопедагогика».</w:t>
      </w:r>
    </w:p>
    <w:p w:rsidR="00BC1A8E" w:rsidRPr="000F7D21" w:rsidRDefault="00BC1A8E" w:rsidP="00B33429">
      <w:pPr>
        <w:pStyle w:val="afe"/>
        <w:numPr>
          <w:ilvl w:val="0"/>
          <w:numId w:val="43"/>
        </w:numPr>
        <w:suppressAutoHyphens w:val="0"/>
        <w:ind w:left="0" w:firstLine="425"/>
        <w:jc w:val="both"/>
        <w:rPr>
          <w:rFonts w:ascii="Times New Roman" w:hAnsi="Times New Roman"/>
        </w:rPr>
      </w:pPr>
      <w:r w:rsidRPr="000F7D21">
        <w:rPr>
          <w:rFonts w:ascii="Times New Roman" w:hAnsi="Times New Roman"/>
        </w:rPr>
        <w:t xml:space="preserve">Уровень квалификации работников образовательной организации, реализующейвариант 2 АООП для обучающихся с умственной отсталостьюи СИПР, для каждой занимаемой должности должен соответствовать квалификационным характеристикам по соответствующей должности.  </w:t>
      </w:r>
    </w:p>
    <w:p w:rsidR="00BC1A8E" w:rsidRPr="000F7D21" w:rsidRDefault="00BC1A8E" w:rsidP="00B33429">
      <w:pPr>
        <w:pStyle w:val="afe"/>
        <w:numPr>
          <w:ilvl w:val="0"/>
          <w:numId w:val="43"/>
        </w:numPr>
        <w:suppressAutoHyphens w:val="0"/>
        <w:ind w:left="0" w:firstLine="425"/>
        <w:jc w:val="both"/>
        <w:rPr>
          <w:rFonts w:ascii="Times New Roman" w:hAnsi="Times New Roman"/>
        </w:rPr>
      </w:pPr>
      <w:r w:rsidRPr="000F7D21">
        <w:rPr>
          <w:rFonts w:ascii="Times New Roman" w:hAnsi="Times New Roman"/>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Кадровое обеспечение образовательной организации, реализующей вариант 2 АООП для обучающихся с умственной отсталостью,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включаются: учителя-дефектологи (олигофренопедагоги, сурдопедагоги, тифлопедагоги), логопеды, психологи, специалисты по лечебной и адаптивной физкультуре, социальные педагоги, </w:t>
      </w:r>
      <w:r w:rsidR="00257FE2" w:rsidRPr="000F7D21">
        <w:rPr>
          <w:rFonts w:ascii="Times New Roman" w:hAnsi="Times New Roman"/>
        </w:rPr>
        <w:t>вр</w:t>
      </w:r>
      <w:r w:rsidRPr="000F7D21">
        <w:rPr>
          <w:rFonts w:ascii="Times New Roman" w:hAnsi="Times New Roman"/>
        </w:rPr>
        <w:t>ачи (психиатр, не</w:t>
      </w:r>
      <w:r w:rsidR="00257FE2" w:rsidRPr="000F7D21">
        <w:rPr>
          <w:rFonts w:ascii="Times New Roman" w:hAnsi="Times New Roman"/>
        </w:rPr>
        <w:t>вр</w:t>
      </w:r>
      <w:r w:rsidRPr="000F7D21">
        <w:rPr>
          <w:rFonts w:ascii="Times New Roman" w:hAnsi="Times New Roman"/>
        </w:rPr>
        <w:t>олог, педиатр).</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В случае недостаточности кадрового обеспечения образовательной организации специалистами (педагогическими и медицинскими) возможно использование сетевых форм реализации образовательных программ, при которых специалисты из других организаций привлекаются к работе с обучающимися.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Педагоги (учитель, учитель-логопед, учитель-дефектолог, педагог-психолог, социальный педагог) должны иметь квалификацию/степень не ниже </w:t>
      </w:r>
      <w:r w:rsidRPr="000F7D21">
        <w:rPr>
          <w:rFonts w:ascii="Times New Roman" w:hAnsi="Times New Roman"/>
          <w:bCs/>
        </w:rPr>
        <w:t>бакала</w:t>
      </w:r>
      <w:r w:rsidR="00257FE2" w:rsidRPr="000F7D21">
        <w:rPr>
          <w:rFonts w:ascii="Times New Roman" w:hAnsi="Times New Roman"/>
          <w:bCs/>
        </w:rPr>
        <w:t>вр</w:t>
      </w:r>
      <w:r w:rsidRPr="000F7D21">
        <w:rPr>
          <w:rFonts w:ascii="Times New Roman" w:hAnsi="Times New Roman"/>
          <w:bCs/>
        </w:rPr>
        <w:t xml:space="preserve">а, </w:t>
      </w:r>
      <w:r w:rsidRPr="000F7D21">
        <w:rPr>
          <w:rFonts w:ascii="Times New Roman" w:hAnsi="Times New Roman"/>
        </w:rPr>
        <w:t>предусматривающую получение высшего профессионального образования: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а) по направлению специальное (коррекционно-педагогическое) образование;</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в) по одной из специальностей: тифлопедагогика, сурдопедагогика, логопедия, олигофренопедагогика;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специальное (дефектологическое) образование (степень/квалификация бакала</w:t>
      </w:r>
      <w:r w:rsidR="00257FE2" w:rsidRPr="000F7D21">
        <w:rPr>
          <w:rFonts w:ascii="Times New Roman" w:hAnsi="Times New Roman"/>
        </w:rPr>
        <w:t>вр</w:t>
      </w:r>
      <w:r w:rsidRPr="000F7D21">
        <w:rPr>
          <w:rFonts w:ascii="Times New Roman" w:hAnsi="Times New Roman"/>
        </w:rPr>
        <w:t>).</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Для работы с обучающимися, осваивающими вариант 2 АООП, необходим тьютор (ассистент, помощник), имеющий уровень образования не ниже среднего профессионального с обязательным прохождением профессиональной переподготовки или повышением квалификации в области специальной педагогики: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а) по направлению «Специальное (дефектологическое) образование»;</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Музыкальный работник, учитель адаптивной физкультуры, рисования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Медицинские работники, включенные в процесс сопровождения обучающихся (</w:t>
      </w:r>
      <w:r w:rsidR="00257FE2" w:rsidRPr="000F7D21">
        <w:rPr>
          <w:rFonts w:ascii="Times New Roman" w:hAnsi="Times New Roman"/>
        </w:rPr>
        <w:t>вр</w:t>
      </w:r>
      <w:r w:rsidRPr="000F7D21">
        <w:rPr>
          <w:rFonts w:ascii="Times New Roman" w:hAnsi="Times New Roman"/>
        </w:rPr>
        <w:t>ач-психиатр, не</w:t>
      </w:r>
      <w:r w:rsidR="00257FE2" w:rsidRPr="000F7D21">
        <w:rPr>
          <w:rFonts w:ascii="Times New Roman" w:hAnsi="Times New Roman"/>
        </w:rPr>
        <w:t>вр</w:t>
      </w:r>
      <w:r w:rsidRPr="000F7D21">
        <w:rPr>
          <w:rFonts w:ascii="Times New Roman" w:hAnsi="Times New Roman"/>
        </w:rPr>
        <w:t>олог, педиатр), должны иметь соответствующее медицинское образование.</w:t>
      </w:r>
    </w:p>
    <w:p w:rsidR="00BC1A8E" w:rsidRPr="000F7D21" w:rsidRDefault="00BC1A8E" w:rsidP="00B33429">
      <w:pPr>
        <w:pStyle w:val="afe"/>
        <w:ind w:firstLine="425"/>
        <w:jc w:val="both"/>
        <w:rPr>
          <w:rStyle w:val="afffb"/>
          <w:rFonts w:ascii="Times New Roman" w:hAnsi="Times New Roman"/>
        </w:rPr>
      </w:pPr>
      <w:r w:rsidRPr="000F7D21">
        <w:rPr>
          <w:rFonts w:ascii="Times New Roman" w:hAnsi="Times New Roman"/>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BC1A8E" w:rsidRPr="000F7D21" w:rsidRDefault="00BC1A8E" w:rsidP="00B33429">
      <w:pPr>
        <w:pStyle w:val="afe"/>
        <w:ind w:firstLine="425"/>
        <w:jc w:val="both"/>
        <w:rPr>
          <w:rFonts w:ascii="Times New Roman" w:hAnsi="Times New Roman"/>
          <w:caps/>
        </w:rPr>
      </w:pPr>
      <w:r w:rsidRPr="000F7D21">
        <w:rPr>
          <w:rFonts w:ascii="Times New Roman" w:hAnsi="Times New Roman"/>
        </w:rPr>
        <w:t>Все специалисты, участвующие в реализации СИПР на основе АООП (вариант 2)для обучающихся с умственной отсталостью,должны владеть методами междисциплинарной командной работы.</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умственной отсталостью, использования научно обоснованных и достоверных инновационных разработок в области коррекционной педагогики.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w:t>
      </w:r>
      <w:r w:rsidR="00257FE2" w:rsidRPr="000F7D21">
        <w:rPr>
          <w:rFonts w:ascii="Times New Roman" w:hAnsi="Times New Roman"/>
        </w:rPr>
        <w:t>вр</w:t>
      </w:r>
      <w:r w:rsidRPr="000F7D21">
        <w:rPr>
          <w:rFonts w:ascii="Times New Roman" w:hAnsi="Times New Roman"/>
        </w:rPr>
        <w:t>ачи: психиатры, не</w:t>
      </w:r>
      <w:r w:rsidR="00257FE2" w:rsidRPr="000F7D21">
        <w:rPr>
          <w:rFonts w:ascii="Times New Roman" w:hAnsi="Times New Roman"/>
        </w:rPr>
        <w:t>вр</w:t>
      </w:r>
      <w:r w:rsidRPr="000F7D21">
        <w:rPr>
          <w:rFonts w:ascii="Times New Roman" w:hAnsi="Times New Roman"/>
        </w:rPr>
        <w:t>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для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Междисциплинарное взаимодействие всех специалистов должно быть обеспечено на всех этапах образования обучающихся: психолого-педагогическое изучение, разработка СИПР,ее реализация и анализ результатов обучения.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Некоторые обучающиеся по состоянию здоровья не могут посещать образовательные организации. В таких случаях на основании заключения медицинской организации и письменного обращения родителей (законных представителей) обучение по специальным индивидуальным программам развития организуется на дому или в медицинских организациях</w:t>
      </w:r>
      <w:r w:rsidRPr="000F7D21">
        <w:rPr>
          <w:rStyle w:val="afffb"/>
          <w:rFonts w:ascii="Times New Roman" w:hAnsi="Times New Roman"/>
        </w:rPr>
        <w:footnoteReference w:id="8"/>
      </w:r>
      <w:r w:rsidRPr="000F7D21">
        <w:rPr>
          <w:rFonts w:ascii="Times New Roman" w:hAnsi="Times New Roman"/>
        </w:rPr>
        <w:t>. Администрацией образовательных организаций должны быть предусмотрены занятия различных специалистов на дому, консультирование   родителей.</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Специалисты, участвующие в реализации АООП для обучающихся с умственной отсталостью, с ТМНР, должны обладать следующими компетенциями:</w:t>
      </w:r>
    </w:p>
    <w:p w:rsidR="00BC1A8E" w:rsidRPr="000F7D21" w:rsidRDefault="00BC1A8E" w:rsidP="00B33429">
      <w:pPr>
        <w:pStyle w:val="afe"/>
        <w:numPr>
          <w:ilvl w:val="0"/>
          <w:numId w:val="44"/>
        </w:numPr>
        <w:suppressAutoHyphens w:val="0"/>
        <w:ind w:left="0" w:firstLine="425"/>
        <w:jc w:val="both"/>
        <w:rPr>
          <w:rFonts w:ascii="Times New Roman" w:hAnsi="Times New Roman"/>
        </w:rPr>
      </w:pPr>
      <w:r w:rsidRPr="000F7D21">
        <w:rPr>
          <w:rFonts w:ascii="Times New Roman" w:hAnsi="Times New Roman"/>
        </w:rPr>
        <w:t>наличие позитивного отношения  к  возможностям обучающихся с умеренной, тяжелой, глубокой умственной отсталостью, с ТМНР, к их развитию, социальной адаптации, приобретению житейского опыта;</w:t>
      </w:r>
    </w:p>
    <w:p w:rsidR="00BC1A8E" w:rsidRPr="000F7D21" w:rsidRDefault="00BC1A8E" w:rsidP="00B33429">
      <w:pPr>
        <w:pStyle w:val="afe"/>
        <w:numPr>
          <w:ilvl w:val="0"/>
          <w:numId w:val="44"/>
        </w:numPr>
        <w:suppressAutoHyphens w:val="0"/>
        <w:ind w:left="0" w:firstLine="425"/>
        <w:jc w:val="both"/>
        <w:rPr>
          <w:rFonts w:ascii="Times New Roman" w:hAnsi="Times New Roman"/>
        </w:rPr>
      </w:pPr>
      <w:r w:rsidRPr="000F7D21">
        <w:rPr>
          <w:rFonts w:ascii="Times New Roman" w:hAnsi="Times New Roman"/>
        </w:rPr>
        <w:t>понимание теоретико-методологических основ психолого-педагогической помощи обучающимся;</w:t>
      </w:r>
    </w:p>
    <w:p w:rsidR="00BC1A8E" w:rsidRPr="000F7D21" w:rsidRDefault="00BC1A8E" w:rsidP="00B33429">
      <w:pPr>
        <w:pStyle w:val="afe"/>
        <w:numPr>
          <w:ilvl w:val="0"/>
          <w:numId w:val="44"/>
        </w:numPr>
        <w:suppressAutoHyphens w:val="0"/>
        <w:ind w:left="0" w:firstLine="425"/>
        <w:jc w:val="both"/>
        <w:rPr>
          <w:rFonts w:ascii="Times New Roman" w:hAnsi="Times New Roman"/>
        </w:rPr>
      </w:pPr>
      <w:r w:rsidRPr="000F7D21">
        <w:rPr>
          <w:rFonts w:ascii="Times New Roman" w:hAnsi="Times New Roman"/>
        </w:rPr>
        <w:t>знание этиологии умственной отсталости, тяжелых и множественных нарушений, теоретических основ диагностики развития обучающихся с такими нарушениями, формирование практических умений проведения психолого-педагогического изучения обучающихся;</w:t>
      </w:r>
    </w:p>
    <w:p w:rsidR="00BC1A8E" w:rsidRPr="000F7D21" w:rsidRDefault="00BC1A8E" w:rsidP="00B33429">
      <w:pPr>
        <w:pStyle w:val="afe"/>
        <w:numPr>
          <w:ilvl w:val="0"/>
          <w:numId w:val="44"/>
        </w:numPr>
        <w:suppressAutoHyphens w:val="0"/>
        <w:ind w:left="0" w:firstLine="425"/>
        <w:jc w:val="both"/>
        <w:rPr>
          <w:rFonts w:ascii="Times New Roman" w:hAnsi="Times New Roman"/>
        </w:rPr>
      </w:pPr>
      <w:r w:rsidRPr="000F7D21">
        <w:rPr>
          <w:rFonts w:ascii="Times New Roman" w:hAnsi="Times New Roman"/>
        </w:rPr>
        <w:t>наличие представлений о своеобразии психофизического развития обучающихся;</w:t>
      </w:r>
    </w:p>
    <w:p w:rsidR="00BC1A8E" w:rsidRPr="000F7D21" w:rsidRDefault="00BC1A8E" w:rsidP="00B33429">
      <w:pPr>
        <w:pStyle w:val="afe"/>
        <w:numPr>
          <w:ilvl w:val="0"/>
          <w:numId w:val="44"/>
        </w:numPr>
        <w:suppressAutoHyphens w:val="0"/>
        <w:ind w:left="0" w:firstLine="425"/>
        <w:jc w:val="both"/>
        <w:rPr>
          <w:rFonts w:ascii="Times New Roman" w:hAnsi="Times New Roman"/>
          <w:caps/>
        </w:rPr>
      </w:pPr>
      <w:r w:rsidRPr="000F7D21">
        <w:rPr>
          <w:rFonts w:ascii="Times New Roman" w:hAnsi="Times New Roman"/>
        </w:rPr>
        <w:t>понимание цели образования данной группы обучающихся как развития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BC1A8E" w:rsidRPr="000F7D21" w:rsidRDefault="00BC1A8E" w:rsidP="00B33429">
      <w:pPr>
        <w:pStyle w:val="afe"/>
        <w:numPr>
          <w:ilvl w:val="0"/>
          <w:numId w:val="44"/>
        </w:numPr>
        <w:suppressAutoHyphens w:val="0"/>
        <w:ind w:left="0" w:firstLine="425"/>
        <w:jc w:val="both"/>
        <w:rPr>
          <w:rFonts w:ascii="Times New Roman" w:hAnsi="Times New Roman"/>
          <w:bCs/>
        </w:rPr>
      </w:pPr>
      <w:r w:rsidRPr="000F7D21">
        <w:rPr>
          <w:rFonts w:ascii="Times New Roman" w:hAnsi="Times New Roman"/>
          <w:bCs/>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BC1A8E" w:rsidRPr="000F7D21" w:rsidRDefault="00BC1A8E" w:rsidP="00B33429">
      <w:pPr>
        <w:pStyle w:val="afe"/>
        <w:numPr>
          <w:ilvl w:val="0"/>
          <w:numId w:val="44"/>
        </w:numPr>
        <w:suppressAutoHyphens w:val="0"/>
        <w:ind w:left="0" w:firstLine="425"/>
        <w:jc w:val="both"/>
        <w:rPr>
          <w:rFonts w:ascii="Times New Roman" w:hAnsi="Times New Roman"/>
        </w:rPr>
      </w:pPr>
      <w:r w:rsidRPr="000F7D21">
        <w:rPr>
          <w:rFonts w:ascii="Times New Roman" w:hAnsi="Times New Roman"/>
        </w:rPr>
        <w:t>способность к разработке специальных индивидуальных программ развития, к адекватной оценке достижений в развитии и обучении обучающихся;</w:t>
      </w:r>
    </w:p>
    <w:p w:rsidR="00BC1A8E" w:rsidRPr="000F7D21" w:rsidRDefault="00BC1A8E" w:rsidP="00B33429">
      <w:pPr>
        <w:pStyle w:val="afe"/>
        <w:numPr>
          <w:ilvl w:val="0"/>
          <w:numId w:val="44"/>
        </w:numPr>
        <w:suppressAutoHyphens w:val="0"/>
        <w:ind w:left="0" w:firstLine="425"/>
        <w:jc w:val="both"/>
        <w:rPr>
          <w:rFonts w:ascii="Times New Roman" w:hAnsi="Times New Roman"/>
        </w:rPr>
      </w:pPr>
      <w:r w:rsidRPr="000F7D21">
        <w:rPr>
          <w:rFonts w:ascii="Times New Roman" w:hAnsi="Times New Roman"/>
        </w:rPr>
        <w:t>наличие представлений о специфике «обходных путей», необходимых для обеспечения развития и обучения обучающихся с различным сочетанием первичных нарушений;</w:t>
      </w:r>
    </w:p>
    <w:p w:rsidR="00BC1A8E" w:rsidRPr="000F7D21" w:rsidRDefault="00BC1A8E" w:rsidP="00B33429">
      <w:pPr>
        <w:pStyle w:val="afe"/>
        <w:numPr>
          <w:ilvl w:val="0"/>
          <w:numId w:val="44"/>
        </w:numPr>
        <w:suppressAutoHyphens w:val="0"/>
        <w:ind w:left="0" w:firstLine="425"/>
        <w:jc w:val="both"/>
        <w:rPr>
          <w:rFonts w:ascii="Times New Roman" w:hAnsi="Times New Roman"/>
          <w:bCs/>
          <w:caps/>
        </w:rPr>
      </w:pPr>
      <w:r w:rsidRPr="000F7D21">
        <w:rPr>
          <w:rFonts w:ascii="Times New Roman" w:hAnsi="Times New Roman"/>
          <w:bCs/>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BC1A8E" w:rsidRPr="000F7D21" w:rsidRDefault="00BC1A8E" w:rsidP="00B33429">
      <w:pPr>
        <w:pStyle w:val="afe"/>
        <w:numPr>
          <w:ilvl w:val="0"/>
          <w:numId w:val="44"/>
        </w:numPr>
        <w:suppressAutoHyphens w:val="0"/>
        <w:ind w:left="0" w:firstLine="425"/>
        <w:jc w:val="both"/>
        <w:rPr>
          <w:rFonts w:ascii="Times New Roman" w:hAnsi="Times New Roman"/>
        </w:rPr>
      </w:pPr>
      <w:r w:rsidRPr="000F7D21">
        <w:rPr>
          <w:rFonts w:ascii="Times New Roman" w:hAnsi="Times New Roman"/>
        </w:rPr>
        <w:t>определение содержания психолого-педагогического сопровождения обучающихся в семье, понимание наиболее эффективных путей его организации;</w:t>
      </w:r>
    </w:p>
    <w:p w:rsidR="00BC1A8E" w:rsidRPr="000F7D21" w:rsidRDefault="00BC1A8E" w:rsidP="00B33429">
      <w:pPr>
        <w:pStyle w:val="afe"/>
        <w:numPr>
          <w:ilvl w:val="0"/>
          <w:numId w:val="44"/>
        </w:numPr>
        <w:suppressAutoHyphens w:val="0"/>
        <w:ind w:left="0" w:firstLine="425"/>
        <w:jc w:val="both"/>
        <w:rPr>
          <w:rFonts w:ascii="Times New Roman" w:hAnsi="Times New Roman"/>
          <w:bCs/>
          <w:caps/>
        </w:rPr>
      </w:pPr>
      <w:r w:rsidRPr="000F7D21">
        <w:rPr>
          <w:rFonts w:ascii="Times New Roman" w:hAnsi="Times New Roman"/>
          <w:bCs/>
        </w:rPr>
        <w:t>умение организовывать взаимодействие обучающихся друг с другом и с взрослыми, расширять круг общения, обеспечивая выход обучающегося за пределы семьи и образовательной организации;</w:t>
      </w:r>
    </w:p>
    <w:p w:rsidR="00BC1A8E" w:rsidRPr="000F7D21" w:rsidRDefault="00BC1A8E" w:rsidP="00B33429">
      <w:pPr>
        <w:pStyle w:val="afe"/>
        <w:numPr>
          <w:ilvl w:val="0"/>
          <w:numId w:val="44"/>
        </w:numPr>
        <w:suppressAutoHyphens w:val="0"/>
        <w:ind w:left="0" w:firstLine="425"/>
        <w:jc w:val="both"/>
        <w:rPr>
          <w:rFonts w:ascii="Times New Roman" w:hAnsi="Times New Roman"/>
        </w:rPr>
      </w:pPr>
      <w:r w:rsidRPr="000F7D21">
        <w:rPr>
          <w:rFonts w:ascii="Times New Roman" w:hAnsi="Times New Roman"/>
        </w:rPr>
        <w:t>наличие творческого отношения к педагогической деятельности по образованию обучающихся данной группы, способности к поискам инновационных и нетрадиционных методов развития обучающихся, внедрению новых технологий  развития и  образования;</w:t>
      </w:r>
    </w:p>
    <w:p w:rsidR="00BC1A8E" w:rsidRPr="000F7D21" w:rsidRDefault="00BC1A8E" w:rsidP="00B33429">
      <w:pPr>
        <w:pStyle w:val="afe"/>
        <w:numPr>
          <w:ilvl w:val="0"/>
          <w:numId w:val="44"/>
        </w:numPr>
        <w:suppressAutoHyphens w:val="0"/>
        <w:ind w:left="0" w:firstLine="425"/>
        <w:jc w:val="both"/>
        <w:rPr>
          <w:rFonts w:ascii="Times New Roman" w:hAnsi="Times New Roman"/>
          <w:caps/>
        </w:rPr>
      </w:pPr>
      <w:r w:rsidRPr="000F7D21">
        <w:rPr>
          <w:rFonts w:ascii="Times New Roman" w:hAnsi="Times New Roman"/>
        </w:rPr>
        <w:t>наличие способности к общению и проведению консультативно-методической работы с родителями обучающихся;</w:t>
      </w:r>
    </w:p>
    <w:p w:rsidR="00BC1A8E" w:rsidRPr="000F7D21" w:rsidRDefault="00BC1A8E" w:rsidP="00B33429">
      <w:pPr>
        <w:pStyle w:val="afe"/>
        <w:numPr>
          <w:ilvl w:val="0"/>
          <w:numId w:val="44"/>
        </w:numPr>
        <w:suppressAutoHyphens w:val="0"/>
        <w:ind w:left="0" w:firstLine="425"/>
        <w:jc w:val="both"/>
        <w:rPr>
          <w:rFonts w:ascii="Times New Roman" w:hAnsi="Times New Roman"/>
          <w:caps/>
        </w:rPr>
      </w:pPr>
      <w:r w:rsidRPr="000F7D21">
        <w:rPr>
          <w:rFonts w:ascii="Times New Roman" w:hAnsi="Times New Roman"/>
        </w:rPr>
        <w:t>владение навыками профессионального ухода, предусматривающими уважительное отношение (с эмпатией) к ребенку, вызывающее у него доверие и желание взаимодействовать с взрослым;</w:t>
      </w:r>
    </w:p>
    <w:p w:rsidR="00BC1A8E" w:rsidRPr="000F7D21" w:rsidRDefault="00BC1A8E" w:rsidP="00B33429">
      <w:pPr>
        <w:pStyle w:val="afe"/>
        <w:numPr>
          <w:ilvl w:val="0"/>
          <w:numId w:val="44"/>
        </w:numPr>
        <w:suppressAutoHyphens w:val="0"/>
        <w:ind w:left="0" w:firstLine="425"/>
        <w:jc w:val="both"/>
        <w:rPr>
          <w:rFonts w:ascii="Times New Roman" w:hAnsi="Times New Roman"/>
          <w:caps/>
        </w:rPr>
      </w:pPr>
      <w:r w:rsidRPr="000F7D21">
        <w:rPr>
          <w:rFonts w:ascii="Times New Roman" w:hAnsi="Times New Roman"/>
        </w:rPr>
        <w:t xml:space="preserve">наличие способности к работе в условиях междисциплинарной команды специалистов.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Для административно-управленческого персонала образовательных организаций, в которых обучаются обучающиеся с умеренной, тяжелой, глубокой умственной отсталостью, с ТМНР, а также для педагогов, психологов, социальных работников и других специалистов, участвующих в работе с данной группой обучающихся, обязательно освоение дополнительных профессиональных образовательных программ в области коррекционного обучения данной группы обучающихся, включающих организацию ухода, присмотра и сопровождения детей-инвалидов,освоение междисциплинарных подходов. Объем обучения – не менее 72 часов и не реже, чем каждые пять лет в научных и образовательных учреждениях, имеющих лицензию на право ведения данного вида образовательной деятельности.</w:t>
      </w:r>
    </w:p>
    <w:p w:rsidR="00113FDC" w:rsidRPr="000F7D21" w:rsidRDefault="00113FDC" w:rsidP="00B33429">
      <w:pPr>
        <w:pStyle w:val="afe"/>
        <w:rPr>
          <w:rFonts w:ascii="Times New Roman" w:hAnsi="Times New Roman"/>
          <w:b/>
        </w:rPr>
      </w:pPr>
      <w:r w:rsidRPr="000F7D21">
        <w:rPr>
          <w:rFonts w:ascii="Times New Roman" w:hAnsi="Times New Roman"/>
          <w:b/>
        </w:rPr>
        <w:t>Кадровое обеспечения:</w:t>
      </w:r>
    </w:p>
    <w:tbl>
      <w:tblPr>
        <w:tblW w:w="0" w:type="auto"/>
        <w:tblInd w:w="93" w:type="dxa"/>
        <w:tblLayout w:type="fixed"/>
        <w:tblLook w:val="04A0" w:firstRow="1" w:lastRow="0" w:firstColumn="1" w:lastColumn="0" w:noHBand="0" w:noVBand="1"/>
      </w:tblPr>
      <w:tblGrid>
        <w:gridCol w:w="390"/>
        <w:gridCol w:w="1043"/>
        <w:gridCol w:w="1559"/>
        <w:gridCol w:w="992"/>
        <w:gridCol w:w="993"/>
        <w:gridCol w:w="3402"/>
        <w:gridCol w:w="708"/>
        <w:gridCol w:w="709"/>
        <w:gridCol w:w="532"/>
      </w:tblGrid>
      <w:tr w:rsidR="0081678A" w:rsidRPr="000F7D21" w:rsidTr="0081678A">
        <w:trPr>
          <w:trHeight w:val="1470"/>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678A" w:rsidRPr="000F7D21" w:rsidRDefault="0081678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 п.п.</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rsidR="0081678A" w:rsidRPr="000F7D21" w:rsidRDefault="0081678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Ф.И.О. / ссылка на страницу сайта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1678A" w:rsidRPr="000F7D21" w:rsidRDefault="0081678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Образование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1678A" w:rsidRPr="000F7D21" w:rsidRDefault="0081678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Должность</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1678A" w:rsidRPr="000F7D21" w:rsidRDefault="0081678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Наличие сведений об ученом звании</w:t>
            </w:r>
            <w:r w:rsidRPr="000F7D21">
              <w:rPr>
                <w:rFonts w:ascii="Times New Roman" w:eastAsia="Times New Roman" w:hAnsi="Times New Roman" w:cs="Times New Roman"/>
                <w:b/>
                <w:bCs/>
                <w:color w:val="000000"/>
                <w:kern w:val="0"/>
                <w:lang w:eastAsia="ru-RU"/>
              </w:rPr>
              <w:br/>
              <w:t>(ставок)</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rsidR="0081678A" w:rsidRPr="000F7D21" w:rsidRDefault="0081678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Курсовая подготовка</w:t>
            </w:r>
            <w:r w:rsidRPr="000F7D21">
              <w:rPr>
                <w:rFonts w:ascii="Times New Roman" w:eastAsia="Times New Roman" w:hAnsi="Times New Roman" w:cs="Times New Roman"/>
                <w:b/>
                <w:bCs/>
                <w:color w:val="000000"/>
                <w:kern w:val="0"/>
                <w:lang w:eastAsia="ru-RU"/>
              </w:rPr>
              <w:br/>
              <w:t>(ОУ, год, тема, кол-во часов)</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81678A" w:rsidRPr="000F7D21" w:rsidRDefault="0081678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Общий педагогический стаж</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1678A" w:rsidRPr="000F7D21" w:rsidRDefault="0081678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Стаж по  должности</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81678A" w:rsidRPr="000F7D21" w:rsidRDefault="0081678A" w:rsidP="00B33429">
            <w:pPr>
              <w:suppressAutoHyphens w:val="0"/>
              <w:spacing w:after="0" w:line="240" w:lineRule="auto"/>
              <w:jc w:val="center"/>
              <w:rPr>
                <w:rFonts w:ascii="Times New Roman" w:eastAsia="Times New Roman" w:hAnsi="Times New Roman" w:cs="Times New Roman"/>
                <w:b/>
                <w:bCs/>
                <w:color w:val="000000"/>
                <w:kern w:val="0"/>
                <w:lang w:eastAsia="ru-RU"/>
              </w:rPr>
            </w:pPr>
            <w:r w:rsidRPr="000F7D21">
              <w:rPr>
                <w:rFonts w:ascii="Times New Roman" w:eastAsia="Times New Roman" w:hAnsi="Times New Roman" w:cs="Times New Roman"/>
                <w:b/>
                <w:bCs/>
                <w:color w:val="000000"/>
                <w:kern w:val="0"/>
                <w:lang w:eastAsia="ru-RU"/>
              </w:rPr>
              <w:t>Квалификационная категория</w:t>
            </w:r>
          </w:p>
        </w:tc>
      </w:tr>
      <w:tr w:rsidR="0081678A" w:rsidRPr="000F7D21" w:rsidTr="0081678A">
        <w:trPr>
          <w:trHeight w:val="162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Антропова Татьяна Васильевна   http://shkola14.sysert.ru/антропова-татьяна-васильевна/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СГПИ 1980 учитель русского языка и литературы</w:t>
            </w:r>
            <w:r w:rsidRPr="000F7D21">
              <w:rPr>
                <w:rFonts w:ascii="Times New Roman" w:eastAsia="Times New Roman" w:hAnsi="Times New Roman" w:cs="Times New Roman"/>
                <w:color w:val="000000"/>
                <w:kern w:val="0"/>
                <w:lang w:eastAsia="ru-RU"/>
              </w:rPr>
              <w:br/>
              <w:t>Профпереподготовка в АНО АДПО 2016 «Олигофренопедагогика Методика преподавания русского языка для лиц с нарушениями интеллекта в условиях реализации ФГОС»             2022 ООО "ЦИОВ" профпереподготовка "Педагог дополнительного образования"</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2018, «Обучение приёмам оказания первой помощи» 16 ч. УЦ «Фармацевт»                                                                                                   2019, ФГОС образования обучающихся с умственной отсталостью: образовательная деятельность с обучающимися с умеренной и тяжелой умственной отсталостью, тяжёлыми и множественными нарушениями развития, 72 ч. ИРО   2022, Оказание первой помощи пострадавшим в образовательной организации,16 ч. АНО ДПО "ПЛАТФОРМА"     2022, Цифровая грамотность современного педагога, 72 ч. ЦЗН</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43</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43</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30.10.2017</w:t>
            </w:r>
          </w:p>
        </w:tc>
      </w:tr>
      <w:tr w:rsidR="0081678A" w:rsidRPr="000F7D21" w:rsidTr="0081678A">
        <w:trPr>
          <w:trHeight w:val="358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Балина Виктория Михайловна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УГЮА юриспруденция, 2001                           профпереподготовка 2020 ФГАОУ ВО "РГППУ" логопед-дефектолог 2020</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учитель-дефектолог</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Обучение по оказанию первой помощи пострадавшим в образовательной организации, 72 ч. АНО ДПО "ПЛАТФОРМА"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Методика преподавания предметных областей Технология" и "Искусство" для детей с умственной отсталостью, 72 ч. "УЦ "ПрофРазвитие"                                                                                                                                                  2021, Организация профилактической работы в ОО по предупреждению детского дорожно-транспортного травматизам в соответствии с ФГОС, 16 ч. АНО ДПО "АПКиПР"                                                                                                 2021, Планирование и реализация дополнительных мероприятий по услению мер безопасности в ОО", 72 ч. ООО "МИПК"                                                                                                                                                                                 2021, ФГОС образования обучающихся с умственной отсталостью: образовательная деятельность с обучающимися с умеренной и тяжелой умственной отсталостью, тяжелыми и множественными нарушениями, 72 ч. ИРО</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21</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29.11.21</w:t>
            </w:r>
          </w:p>
        </w:tc>
      </w:tr>
      <w:tr w:rsidR="0081678A" w:rsidRPr="000F7D21" w:rsidTr="0081678A">
        <w:trPr>
          <w:trHeight w:val="160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Бандурина Татьяна Аксановна   http://shkola14.sysert.ru/бандурина-татьяна-аксановна/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УрГПУ 2010 учитель начальных классов                                                                                 профпереподготовка АНО ДПО МАПК, 2016 "Специальное (дефектологическое) образование: Олигофренопедагогика" учитель-дефектолог</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Актуальные вопросы реализации адаптированных основных общеобразовательных программ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(40 час.), ИРО                                                                                                          2022, Оказание первой помощи пострадавшим в образовательной организации,16 ч. АНО ДПО "ПЛАТФОРМА"   2022, Цифровая грамотность современного педагога, 72 ч. ЦЗН</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45</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45</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28.04.2025</w:t>
            </w:r>
          </w:p>
        </w:tc>
      </w:tr>
      <w:tr w:rsidR="0081678A" w:rsidRPr="000F7D21" w:rsidTr="0081678A">
        <w:trPr>
          <w:trHeight w:val="72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Боярских Олег Владимирович</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высшее, педагог по физической культуре и спорту УрГПУ, 2004 </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 физкультуры</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2022, Оказание первой помощи пострадавшим в образовательной организации,16 ч. АНО ДПО "ПЛАТФОРМА"</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23</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23</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/28.04.20</w:t>
            </w:r>
          </w:p>
        </w:tc>
      </w:tr>
      <w:tr w:rsidR="0081678A" w:rsidRPr="000F7D21" w:rsidTr="0081678A">
        <w:trPr>
          <w:trHeight w:val="87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5</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Брусницына Лилия Александровна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средне-специальное, учитель ИЗО и черчения ГБСПО «Куртамышское педучилище» 2009</w:t>
            </w:r>
            <w:r w:rsidRPr="000F7D21">
              <w:rPr>
                <w:rFonts w:ascii="Times New Roman" w:eastAsia="Times New Roman" w:hAnsi="Times New Roman" w:cs="Times New Roman"/>
                <w:color w:val="000000"/>
                <w:kern w:val="0"/>
                <w:lang w:eastAsia="ru-RU"/>
              </w:rPr>
              <w:br/>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воспитатель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2022, Оказание первой помощи пострадавшим в образовательной организации,16 ч. АНО ДПО "ПЛАТФОРМА"</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81678A" w:rsidRPr="000F7D21" w:rsidTr="0081678A">
        <w:trPr>
          <w:trHeight w:val="198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6</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Булыгина Екатерина Владимировна    http://shkola14.sysert.ru/булыгина-екатерина-владимировна/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ГОУ ВПО УрГПУ 2010 педагог дефектолог                                                                                 профпереподготовка 2017 АНО ДПО «УрИПКиП» «Учитель начальных классов компенсирующего и коррекционно-развивающего образования в условиях реализации ФГОС»                     Профпереподготовка: Учитель-дефектолог (олигофренопедагог): специальная педагогика и психология. 2020 г. СУЦ</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                                               2022, Оказание первой помощи пострадавшим в образовательной организации,16 ч. АНО ДПО "ПЛАТФОРМА"</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11</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9</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28.11.2017</w:t>
            </w:r>
          </w:p>
        </w:tc>
      </w:tr>
      <w:tr w:rsidR="0081678A" w:rsidRPr="000F7D21" w:rsidTr="0081678A">
        <w:trPr>
          <w:trHeight w:val="72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7</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Бурнашева Светлана Владимировна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юрист НОЧУ ВПО "УИКП", 2013 профпереподготовка, ООО"СУЦ" 2019 учитель-дефектолог (олигофренопедагог): специальная педагогика и психология</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2021 г., Коррекционная педагогика и особенности образования и воспитания детей с ОВЗ, 73 ч., Единый урок              2022, Оказание первой помощи пострадавшим в образовательной организации,16 ч. АНО ДПО "ПЛАТФОРМА"</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81678A" w:rsidRPr="000F7D21" w:rsidTr="0081678A">
        <w:trPr>
          <w:trHeight w:val="433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8</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Бутерус Ксения Олеговна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ФГБПОУ УрГПУ 2013 учитель-дефектолог</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2020, Обработка персональных данных в образовательных организациях, 17 часов, Единый урок                                                                                        2020, Профилактика коронавируса, гриппа и других острых респираторных вирусных инфекций в ОО, 16 ч. Единый урок                                                                                                                                                                                       2020, Методология и технологии дистанционного обучения в ОО, 49 ч. Единый урок                                                                                                                                            2020, Организация деятельности педагогических работников по классному руководству, 17 ч. Единый урок                                                                          2020 г., Формирование культуры питания обучающихся в целях реализации Плана основных мероприятий до  20 года, проводимых в рамках Десятилетия детства, 19 ч. Единый урок                                                                             2020, Основы обеспечения информационной безопасности детй, 22 ч. Единый урок                                                                                                          2021, Обеспечение санитарно-эпидемиологических требований к ОО согласно СП 2.4.3648-20, 36 ч. Единый урок                                                  2021, Профилактика гриппа и острых вирусных инфекций, в том числе новой коронавирусной инфекции (COVID - 19, 36 ч. Единый урок                                                                                                                                                            2021, Навыки оказания первой помощи в ОО, 36 ч. Единый урок                                                                                   2022, Коррекционная педагогика и особенности образования и воспитания детей с ОВЗ, 73 ч. Единый урок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8</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8</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25.02.2020</w:t>
            </w:r>
          </w:p>
        </w:tc>
      </w:tr>
      <w:tr w:rsidR="0081678A" w:rsidRPr="000F7D21" w:rsidTr="0081678A">
        <w:trPr>
          <w:trHeight w:val="255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9</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Верзакова Маргарита Михайловна  http://shkola14.sysert.ru/%d1%81%d0%b0%d0%b1%d1%83%d1%80%d0%be%d0%b2%d0%b0-%d1%8e%d0%bb%d0%b8%d1%8f-%d1%81%d0%b5%d1%80%d0%b3%d0%b5%d0%b5%d0%b2%d0%bd%d0%b0/</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РЗИТЛП, инженер, 2007       Профпереподготовка: Учитель-дефектолог (олигофренопедагог): специальная педагогика и психология. 2019 г. СУЦ   профпереподготовка, 2019 г., НОЧУ ДПО «ЦПКПППС "Потенциал», Адаптивная физическая культура           Профпереподготовка: Учитель-дефектолог (олигофренопедагог): специальная педагогика и психология. 2019 г. СУЦ</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 трудового обучения</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2019, Актуальные вопросы реализации адаптированных основных общеобразовательных программ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(40 час.), ИРО                                                                                                          2019, Основы медицинских знаний и обучение оказанию первой доврачебной помощи для педагогических работников, 72 ч. АНО ДПО "РИПП"                                                                                                                                                                         2021, Методика преподавания предметных областей Технология" и "Искусство" для детей с умственной отсталостью, 72 ч. "УЦ "ПрофРазвитие"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27.11.2020</w:t>
            </w:r>
          </w:p>
        </w:tc>
      </w:tr>
      <w:tr w:rsidR="0081678A" w:rsidRPr="000F7D21" w:rsidTr="0081678A">
        <w:trPr>
          <w:trHeight w:val="184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10</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Вольхина Наталья Юрьевна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начальных классов, СГПИ 1989                     Профпереподготовка: Специальное (дефектологическое) образование Учитель-дефектолог, олигофренопедагог  2020 г. АНО ДПО "ИОЦПКП "Мой университет"</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2019, Организация образования обучающихся с выраженным нарушением интеллекта, с тяжёлыми множественными нарушениями развития, 48 ч. ИРО                                                                                                                                       2019, Тьюторское сопровождение детей с ограниченными возможностями здоровья и инвалидностью в процессе образовательной деятельности, 24 ч. ИРО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81678A" w:rsidRPr="000F7D21" w:rsidTr="0081678A">
        <w:trPr>
          <w:trHeight w:val="522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11</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Годова Ираида Васильевна   http://shkola14.sysert.ru/годова-ираида-васильевна/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математики  СГПИ  1976                             Профпереподготовка: Учитель-дефектолог (олигофренопедагог): специальная педагогика и психология. 2018 г. СУЦ</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Директор / </w:t>
            </w:r>
            <w:r w:rsidRPr="000F7D21">
              <w:rPr>
                <w:rFonts w:ascii="Times New Roman" w:eastAsia="Times New Roman" w:hAnsi="Times New Roman" w:cs="Times New Roman"/>
                <w:color w:val="000000"/>
                <w:kern w:val="0"/>
                <w:lang w:eastAsia="ru-RU"/>
              </w:rPr>
              <w:br/>
              <w:t>Учитель-дефектолог</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Безопасное использование сайтов в сети "Интернет" в образовательном процессе в целях обучения и воспитания обучающихся в образовательной организации, 24 ч. ООО "ЦИОВ"                                                                              2019, Развитие профессиональных компетенций директоров, заместителей директоров образовательных организаций в сфере оценки качества образования, 32 ч. ИРО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2020, Оценка качества образования обучающихся, осваивающих АООП образования обучающихся с умственной отсталостью (интеллектуальными нарушениями) (вариант 1), 56 ч. ИРО                                                                                                                        2021, Программа воспитания на уровнях начального, основного и среднего общего образования в соответствии с ФГОС, АНО ДО "ЛингваНова"                                                                                                                                             2021, Навыки оказания первой помощи в образовательных организациях, 36 ч., Единый урок                                                                                                                        2021, Обработка персональных данных в образовательных организациях, 36 ч., Единый урок                                   2021, Основы обеспечения информационной безопасности детей, 36 ч., Единый урок                                                     2021, Обеспечение санитарно-эпидемиологических требований к ОО согласно СП 2.4-3648-20, 36 ч., Единый урок                                                                                                    2021, Коррекционная педагогика и особенности образования и воспитания детей с ОВЗ, 73 ч., Единый урок                2021, Профилактика гриппа и острых респираторных вирусных инфекций, в том числе новой коронавирусной инфеции (covid - 19), 36 ч. Единый урок</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43</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43</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02.10.2020</w:t>
            </w:r>
          </w:p>
        </w:tc>
      </w:tr>
      <w:tr w:rsidR="0081678A" w:rsidRPr="000F7D21" w:rsidTr="0081678A">
        <w:trPr>
          <w:trHeight w:val="168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12</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Дедюхина Наталья Анатлольевна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ФГБОУ ВО "Тольяттинский государственный университет" бакалавр, психолого-педагогическое сопровождение 2020</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педагог-психолог</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2019, Обучение по охране труда для специалистов и руководителей служб охраны труда организаций, 40 ч. УЦ "Всеобуч"                                                                                                                                                                              2022, Консультирование по системе кросс-коучинг. Технология работы с родителями для исправления проблемного поведения детей, подростков, школьников. 16 ч., ООО "СЗМ НПЦ ИПЭГ"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18</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 мес.</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w:t>
            </w:r>
          </w:p>
        </w:tc>
      </w:tr>
      <w:tr w:rsidR="0081678A" w:rsidRPr="000F7D21" w:rsidTr="0081678A">
        <w:trPr>
          <w:trHeight w:val="279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13</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Дербышев Прохор Александрович   http://shkola14.sysert.ru/дербышев-прохор-александрович/</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бакалавр (правовед) ГОУ ВПО УрГПУ 2017                                                                  Профпереподготовка: учитель физической культуры, 2018 "Инфоурок"                       профпереподготовка, 2018 г., ООО «МЦОСГИ», педагогическое образование:олигофренопедагогика, профпереподготовка, 2019 г., ООО «ЦДО и ППК "Интенсив», Специалист, ответственный за обеспечение безопасности дорожного движения,                                                    профпереподготовка, 2019 г., НОЧУ ДПО «ЦПКПППС "Потенциал», Адаптивная физическая культура                            профпереподготовка, 2021, АНО ДПО "ИОЦПКиП "Мой университет" педагог дополнительного образования        профпереподготовка, 2021, АНО ДПО "Учебный центр "ПрофРазвитие" инструктор ЛФК</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2018, «Адаптивная физическая культура: ЛФК и физкультурно-оздоровительные технологии» (72 час.)  ФГАОУ ВО «РГППУ»                                                                                                                                                                          2018, "Актуальные направления деятельности классных руководителей" 24 ч. ИРО                                                                                               2018, "Контрактная система в сфере закупок товаров, работ, услуг по обеспечению государственных и муниципальных нужд: эксперт" 72 ч. ООО "Издательство "Учитель"                                                                                                                                                                   2019, "Школа Специальной Олимпиады" 16 ч. Специальный олимпийский комитет                                                                                                 2020, Обучение по оказанию первой помощи пострадавшим в образовательной организации, 72 ч. АНО ДПО "ПЛАТФОРМА"                                                                                                                                                                  2021, Формирование ценностно-ориентационного единства детского коллектива" 24 ч., УрГПУ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/21.05.19</w:t>
            </w:r>
          </w:p>
        </w:tc>
      </w:tr>
      <w:tr w:rsidR="0081678A" w:rsidRPr="000F7D21" w:rsidTr="0081678A">
        <w:trPr>
          <w:trHeight w:val="313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14</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Драничникова Мария Сергеевна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высшее специалист по социальной работе, 2008, ГОУ ВПО РГСУ,                                                 2018, профпереподготовка "Теория и практика работы педагога ДО в ОО" ИРО  2019, профпереподготовка "Педагог-психолог: Психологическое обеспечение образовательного процесса в свете ФГОС" ООО "СУЦ"                                       2020, профпереподготовка Педагог-психолог в образовательной организации ИРО </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2018. Обучение приёмам оказания первой помощи, 16 ч. "Фармацевт"                                                                          2018, Формирование инженерного мышления школьников в условиях реализации ФГОС начального общего образования, 24 ч., ИРО                                                                                                                                                       2019, "Психолого-педагогическое сопровождение обучающихся с РАС и ТМНР в условиях общеобразовательных организация, 72 ч. УрГПУ                                                                                                                                                     2019, Профилактика суицидального поведения несовершеннолетних, Ладо, 16 ч.                                                                                                                                         2019, Формирование базовых учебных действий у обучающихся с умственной отсталостью в начальной школе, 40 ч. ИРО                                                                                                                                                                                         2020, Профилактика аддиктивного поведения несовершеннолетних, 16 ч. ИРО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16</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27.11.2020</w:t>
            </w:r>
          </w:p>
        </w:tc>
      </w:tr>
      <w:tr w:rsidR="0081678A" w:rsidRPr="000F7D21" w:rsidTr="0081678A">
        <w:trPr>
          <w:trHeight w:val="129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15</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Екимова Евгения Викторовна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среднее профессиональное СОПК учитель начальных классов 2016,                  библиотекарь, специалист по информационным ресурсам СКИиК, 2020</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профпереподготовка, 2020 г., учитель-дефектолог (олигофренопедагог) ООО "ЦПКПЛЗ"</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 педагог-библиотекарь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Обучение по оказанию первой помощи пострадавшим в образовательной организации, 72 ч. АНО ДПО "ПЛАТФОРМА"                                                                                                                                                                  2020, Тьюторское сопровождение детей с ОВЗ и инвалидностью в процессе образовательной деятельности, 24 ч., ИРО</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81678A" w:rsidRPr="000F7D21" w:rsidTr="0081678A">
        <w:trPr>
          <w:trHeight w:val="214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16</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Ефремова Анастасия Александровна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средне-специальное, учитель начальных классов ГБПОУ СО «СОПК» 2016</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2019 г. ООО УЦ «Профессионал» профпереподготовка</w:t>
            </w:r>
            <w:r w:rsidRPr="000F7D21">
              <w:rPr>
                <w:rFonts w:ascii="Times New Roman" w:eastAsia="Times New Roman" w:hAnsi="Times New Roman" w:cs="Times New Roman"/>
                <w:color w:val="000000"/>
                <w:kern w:val="0"/>
                <w:lang w:eastAsia="ru-RU"/>
              </w:rPr>
              <w:br/>
              <w:t>Педагог по обучению лиц с ОВЗ                2020 г. ИПКПП профпереподготовка Учитель-дефектолог, олигофренопедагог  2020 г. АНО ДПО "МИРО" профпереподготовка педагог-организатор   2020. Педагог-психолог в образовательной организации ИРО                                 2022 ООО "ЦИОВ" профпереподготовка "Педагог дополнительного образования"</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педагог-психолог</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Школа подготовки волонтёров профилактической направленности, 72 ч. АНО ДПО "УрАМиКБ"                                                               2020, Обучение по оказанию первой помощи пострадавшим в образовательной организации, 72 ч. АНО ДПО "ПЛАТФОРМА"                                                                                                                                                                  2021, Организация профилактической работы в ОО по предупреждению детского дорожно-транспортного травматизам в соответствии с ФГОС, 16 ч. АНО ДПО "АПКиПР"                                                                                2021, Планирование и реализация дополнительных мероприятий по услению мер безопасности в ОО", 72 ч. ООО "МИПК"</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21.12.2021</w:t>
            </w:r>
          </w:p>
        </w:tc>
      </w:tr>
      <w:tr w:rsidR="0081678A" w:rsidRPr="000F7D21" w:rsidTr="0081678A">
        <w:trPr>
          <w:trHeight w:val="231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17</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Костарева Ольга Ивановна   http://shkola14.sysert.ru/костарева-ольга-ивановна/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СГПИ 1995 учитель русского языка и литературы                                    специальное (дефектологическое) образование, магистр, УрГПУ, 2020</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2019, Первичная профилактика ВИЧ-инфекции в сфере труда, 8 ч. СОЦПБС"                                                                                                2020, Подготовка организаторов ОГЭ, 24 ч. ИРО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25</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25</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28.11.2017</w:t>
            </w:r>
          </w:p>
        </w:tc>
      </w:tr>
      <w:tr w:rsidR="0081678A" w:rsidRPr="000F7D21" w:rsidTr="0081678A">
        <w:trPr>
          <w:trHeight w:val="405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18</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Кузьминых Марина Владимировна   http://shkola14.sysert.ru/кузьминых-марина-владимировна/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математики НТГПИ 1980                           Профпереподготовка: Учитель-дефектолог (олигофренопедагог): специальная педагогика и психология. 2018 г. СУЦ</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 -дефектолог, заместитель директора по УВР.</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2018, "Контрактная система в сфере закупок товаров, работ, услуг по обеспечению государственных и муниципальных нужд: эксперт" 72 ч. ООО "Издательство "Учитель"                                                                           2019, Безопасное использование сайтов в сети "Интернет" в образовательном процессе в целях обучения и воспитания обучающихся в образовательной организации, 24 ч. ООО "ЦИОВ"                                                                              2019, Развитие профессиональных компетенций директоров, заместителей директоров образовательных организаций в сфере оценки качества образования, 32 ч. ИРО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2020, Оценка качества образования обучающихся, осв+F8аивающих АООП образования обучающихся с умственной отсталостью (интеллектуальными нарушениями) (вариант 1), 56 ч. ИРО                                                                                                                      2021, Навыки оказания первой помощи в образовательных организациях, 36 ч., Единый урок                                                                                                                       2021, Обработка персональных данных в образовательных организациях, 17 ч., Единый урок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02.10.2020</w:t>
            </w:r>
          </w:p>
        </w:tc>
      </w:tr>
      <w:tr w:rsidR="0081678A" w:rsidRPr="000F7D21" w:rsidTr="0081678A">
        <w:trPr>
          <w:trHeight w:val="199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19</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Левчук Юлия Викторовна  http://shkola14.sysert.ru/левчук-юлия-викторовна/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ГОУ ВПО УрГПУ 2006 г. Учитель - олигофренопедагог                             Профпереподготовка 2018 Логопедия</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Учитель-логопед</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2021, Организация эффективной коррекционной работы с неговорящими детьми, 108 ч., АНО ДПО "ИКиП "Дефектология Проф"                                                                                                                                                          2021, Коррекционная педагогика и особенности образования и воспитания детей с ОВЗ, 73 ч., ООО "ЦИОиВ"                                                                                                      2021, Профилактика конфликтов во взаимодействии классного руководителя и родителями (законными представителями), 24 ч., УрГПУ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15</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15</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/21.05.19</w:t>
            </w:r>
          </w:p>
        </w:tc>
      </w:tr>
      <w:tr w:rsidR="0081678A" w:rsidRPr="000F7D21" w:rsidTr="0081678A">
        <w:trPr>
          <w:trHeight w:val="247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Лямина Анастасия Владимировна   http://shkola14.sysert.ru/короткова-анастасия-владимировна/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средне-специальное, 2017 г. ГБОУ СПО СО «СОМПЭК» учитель начальных классов    профпереподготовка, 2018 г., ООО «МЦОСГИ», педагогическое образование:олигофренопедагогика,</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2019, «Духовно-нравственное развитие, воспитание и социализация обучающихся с ограниченными возможностями здоровья» (80 ч.). ИРО    2020, Подготовка организаторов ОГЭ, 24 ч. ИРО                                                                2020, Обучение по оказанию первой помощи пострадавшим в образовательной организации, 72 ч. АНО ДПО "ПЛАТФОРМА"                                                                                                                                                                  2020, Современный урок в цифровой среде, 48 ч. УрГПУ                                                                                              2021, Планирование и реализация дополнительных мероприятий по услению мер безопасности в ОО", 72 ч. ООО "МИПК"                                                                                                                                                                                2021, Коррекционная педагогика и особенности образования и воспитания детей с ОВЗ, 73 ч., Единый урок</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/21.05.19</w:t>
            </w:r>
          </w:p>
        </w:tc>
      </w:tr>
      <w:tr w:rsidR="0081678A" w:rsidRPr="000F7D21" w:rsidTr="0081678A">
        <w:trPr>
          <w:trHeight w:val="307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21</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Непарко Регина Евгеньевна   http://shkola14.sysert.ru/непарко-регина-евгеньевна/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средне-специальное, учитель начальных классов ГБПОУ СО «СОПК» 2016</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2017 г. ООО УЦ «Профессионал» профпереподготовка</w:t>
            </w:r>
            <w:r w:rsidRPr="000F7D21">
              <w:rPr>
                <w:rFonts w:ascii="Times New Roman" w:eastAsia="Times New Roman" w:hAnsi="Times New Roman" w:cs="Times New Roman"/>
                <w:color w:val="000000"/>
                <w:kern w:val="0"/>
                <w:lang w:eastAsia="ru-RU"/>
              </w:rPr>
              <w:br/>
              <w:t>Педагог по обучению лиц с ОВЗ              профпереподготовка, 2021 г.,АНО ДПО "Платформа" учитель-дефектолог                       2022 ООО "ЦИОВ" профпереподготовка "Педагог дополнительного образования"</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"Актуальные аспекты программ воспитания и социализации обучающихся в образовательной организации" 32 ч. ИРО                                                                                                                                                                                    2020, Обучение по оказанию первой помощи пострадавшим в образовательной организации, 72 ч. АНО ДПО "ПЛАТФОРМА"                                                                                                                                                                   2021, Планирование и реализация дополнительных мероприятий по услению мер безопасности в ОО", 72 ч. ООО "МИПК"                                                                                                                                                                                2021, Программа воспитания в школах и организациях профессионального образования, 24 ч., ИРО                                               2022,  Коррекционная педагогика и особенности образования и воспитания детей с ОВЗ, 73 ч. Единый урок           2022, Психолого-педагогическое обеспечение инклюзивной среды в современной образовательной организации, 32 ч. УрГПУ</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25.12.2018</w:t>
            </w:r>
          </w:p>
        </w:tc>
      </w:tr>
      <w:tr w:rsidR="0081678A" w:rsidRPr="000F7D21" w:rsidTr="0081678A">
        <w:trPr>
          <w:trHeight w:val="261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22</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Полищук Екатерина Михайловна  http://shkola14.sysert.ru/wp-admin/post.php?post=1834&amp;action=edit</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ФАГОУ ВПО УрГСА 2010, ветеринария                       профпереподготовка, 2019 г., ООО "СУЦ", учитель-дефектолог (олигофренопедагог)</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Обучение по оказанию первой помощи пострадавшим в образовательной организации, 72 ч. АНО ДПО "ПЛАТФОРМА"                                                                                                                                                                      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                                                                                                                                                                                2021, ФГОС образования обучающихся с умственной отсталостью: образовательная деятельность с обучающимися с умеренной и тяжелой умственной отсталостью, тяжелыми и множественными нарушениями, 72 ч. ИРО</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81678A" w:rsidRPr="000F7D21" w:rsidTr="0081678A">
        <w:trPr>
          <w:trHeight w:val="151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23</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Попова Любовь Георгиевна  http://shkola14.sysert.ru/попова-любовь-георгиевна/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биологии и географии СГПИ 1983                      Профпереподготовка: Учитель-дефектолог (олигофренопедагог): специальная педагогика и психология. 2018 г. СУЦ</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2016, «Методические вопросы подготовки учащихся к ГИА по биологии» (40 ч.) ИРО                                                                          2018, «Обучение приёмам оказания первой помощи» 16 ч. УЦ «Фармацевт»                                                                                          2018, "Реализация образовательной программы для детей с умственной отсталостью в соответствии с ФГОС" (72 ч.) ООО "МЦОСГИ"                                                                                                                                                                   2022, Цифровая грамотность современного педагога, 72 ч. ЦЗН</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33</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33</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14.02.2022</w:t>
            </w:r>
          </w:p>
        </w:tc>
      </w:tr>
      <w:tr w:rsidR="0081678A" w:rsidRPr="000F7D21" w:rsidTr="0081678A">
        <w:trPr>
          <w:trHeight w:val="160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24</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Пронина Ксения Владимировна  http://shkola14.sysert.ru/пронина-ксения-владимировна/ </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Педагогическое, ФГБОУ ВПО УрГПУ Бакалавр (педагогика и методика начального образования)  2014                              профпереподготовка АНО ДПО МАПК, 2018 "Специальное (дефектологическое) образование: Олигофренопедагогика" учитель-дефектолог                      профпереподготовка ООО "Издательство "Учитель", 2019 "Педагогическое образование: тьютор"</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2018, "Проектирование деятельности воспитателя ГПД на основе ФГОС" 72 ч. ООО "Издательство "Учитель"                                                     2018, "Психолого-педагогическое сопровождение обучающихся с РАС в рамках реализации ФГОС НОО обучающихся с ОВЗ" 72 ч. УрФУ</w:t>
            </w:r>
            <w:r w:rsidRPr="000F7D21">
              <w:rPr>
                <w:rFonts w:ascii="Times New Roman" w:eastAsia="Times New Roman" w:hAnsi="Times New Roman" w:cs="Times New Roman"/>
                <w:color w:val="000000"/>
                <w:kern w:val="0"/>
                <w:lang w:eastAsia="ru-RU"/>
              </w:rPr>
              <w:br/>
              <w:t xml:space="preserve">2019, "Организация и содержание образовательной деятельности с обучающимися с РАС" 24 ч. ИРО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5</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5</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02.10.2020</w:t>
            </w:r>
          </w:p>
        </w:tc>
      </w:tr>
      <w:tr w:rsidR="0081678A" w:rsidRPr="000F7D21" w:rsidTr="0081678A">
        <w:trPr>
          <w:trHeight w:val="261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25</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Рыбина Лариса Анатольевна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педагог начального общего образования   профпереподготовка АНО ДПО МАПК, 2018 "Специальное (дефектологическое) образование: Олигофренопедагогика" учитель-дефектолог</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2019, «Тьюторское сопровождение детей с ограниченными возможностями здоровья и инвалидностью в процессе образовательной деятельности» 24 ч. ИРО                                                                                                                        2019, «Психолого-педагогическое сопровождение обучающихся с нарушениями опорно-двигательного аппарата (НОДА) в условиях общеобразовательной организации» 72 ч. УрГПУ                                                                         2019, "Основы обеспечения информационной безопасности детей" 22 ч. ООО "ЦИОВ"                                                                                           2020, "Аутизм: психолого-педагогическая работа с детьми с расстройствами аутистического спектра (РАС) в условиях ФГОС" 108 ч. АНО ДПО "МИРО"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08.10.2021</w:t>
            </w:r>
          </w:p>
        </w:tc>
      </w:tr>
      <w:tr w:rsidR="0081678A" w:rsidRPr="000F7D21" w:rsidTr="0081678A">
        <w:trPr>
          <w:trHeight w:val="231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26</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Султангараева Анна  Зиятдиновна  http://shkola14.sysert.ru/султангараева-анна-яковлевна/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олигофренопедагогика и логопедия УРГПУ, 1995 г</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учитель-логопед </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2018, «Особенности разработки и реализации индивидуальной адаптированной образовательной программы (далее - АОП) освоения начального уровня образования обучающимися с расстройствами аутистического спектра» семинар ГБОУ «Речевой центр»                                                                                                                                                        2018, Подготовка экспертов устного собеседования в 9 классе ИРО                                                                              2020, Подготовка организаторов ОГЭ, 24 ч. ИРО                                                                                                                 2022, Оказание первой помощи пострадавшим в образовательной организации,16 ч. АНО ДПО "ПЛАТФОРМА"  2022, Цифровая грамотность современного педагога, 72 ч. ЦЗН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41</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СЗД / 14.02.2022</w:t>
            </w:r>
          </w:p>
        </w:tc>
      </w:tr>
      <w:tr w:rsidR="0081678A" w:rsidRPr="000F7D21" w:rsidTr="0081678A">
        <w:trPr>
          <w:trHeight w:val="253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27</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Султангараева Юлия Рамилевна  http://shkola14.sysert.ru/султангараева-юлия-рамилевна/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среднее профессиональное СОМЭПК воспитатель 2013</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профпереподготовка, 2016 г., ИРО, Педагогика и психология начального общего образования</w:t>
            </w:r>
            <w:r w:rsidRPr="000F7D21">
              <w:rPr>
                <w:rFonts w:ascii="Times New Roman" w:eastAsia="Times New Roman" w:hAnsi="Times New Roman" w:cs="Times New Roman"/>
                <w:color w:val="000000"/>
                <w:kern w:val="0"/>
                <w:lang w:eastAsia="ru-RU"/>
              </w:rPr>
              <w:br/>
              <w:t>профпереподготовка, 2019 г.,АНО ДПО "ИСТИМ" Социальный педагог</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 2019, «Формирование базовых учебных действий у обучающихся с умственной отсталостью в начальной школе» 40 ч. ИРО                                                                                                                                                                                    2020, "Профилактика распространения в образовательных организациях радикальной и иной деструктивной идеологии" 40 ч. ИРО</w:t>
            </w:r>
            <w:r w:rsidRPr="000F7D21">
              <w:rPr>
                <w:rFonts w:ascii="Times New Roman" w:eastAsia="Times New Roman" w:hAnsi="Times New Roman" w:cs="Times New Roman"/>
                <w:color w:val="000000"/>
                <w:kern w:val="0"/>
                <w:lang w:eastAsia="ru-RU"/>
              </w:rPr>
              <w:br/>
              <w:t xml:space="preserve">2021, Программа воспитания в школах и организациях профессионального образования, 24 ч., ИРО                        2022, Психолого-педагогическое обеспечение инклюзивной среды в современной образовательной организации, 32 ч. УрГПУ                                                                                                                                                                                          2022, Оказание первой помощи пострадавшим в образовательной организации,16 ч. АНО ДПО "ПЛАТФОРМА"  </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9</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6</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 / 28.11.2017</w:t>
            </w:r>
          </w:p>
        </w:tc>
      </w:tr>
      <w:tr w:rsidR="0081678A" w:rsidRPr="000F7D21" w:rsidTr="0081678A">
        <w:trPr>
          <w:trHeight w:val="72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28</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Таракина Мария Сергеевна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права РГППУ 2013   профпереподготовка, 2019 г., НОЧУ ДПО «ЦПКПППС "Потенциал», Адаптивная физическая культура                     профпереподготовка, 2019 г., "Учитель-логопед: иОрганизация профессиональной деятельности в образовательной организации" ООО "СУЦ"</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отпуск по уходу за ребёнком</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2019, Основы медицинских знаний и обучение оказанию первой доврачебной помощи для педагогических работников, 72 ч. АНО ДПО "РИПП"</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81678A" w:rsidRPr="000F7D21" w:rsidTr="0081678A">
        <w:trPr>
          <w:trHeight w:val="294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29</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Трофимова Лариса Юрьевна  https://infourok.ru/user/trofimova-larisa-yurevna</w:t>
            </w:r>
            <w:r w:rsidRPr="000F7D21">
              <w:rPr>
                <w:rFonts w:ascii="Times New Roman" w:eastAsia="Times New Roman" w:hAnsi="Times New Roman" w:cs="Times New Roman"/>
                <w:color w:val="000000"/>
                <w:kern w:val="0"/>
                <w:lang w:eastAsia="ru-RU"/>
              </w:rPr>
              <w:br/>
            </w:r>
            <w:r w:rsidRPr="000F7D21">
              <w:rPr>
                <w:rFonts w:ascii="Times New Roman" w:eastAsia="Times New Roman" w:hAnsi="Times New Roman" w:cs="Times New Roman"/>
                <w:color w:val="000000"/>
                <w:kern w:val="0"/>
                <w:lang w:eastAsia="ru-RU"/>
              </w:rPr>
              <w:br/>
              <w:t>http://shkola14.sysert.ru/трофимова-лариса-юрьевна/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ГОУ ВПО «РГППУ», экономист, 2010 </w:t>
            </w:r>
            <w:r w:rsidRPr="000F7D21">
              <w:rPr>
                <w:rFonts w:ascii="Times New Roman" w:eastAsia="Times New Roman" w:hAnsi="Times New Roman" w:cs="Times New Roman"/>
                <w:color w:val="000000"/>
                <w:kern w:val="0"/>
                <w:lang w:eastAsia="ru-RU"/>
              </w:rPr>
              <w:br/>
              <w:t>2016 профпереподготовка</w:t>
            </w:r>
            <w:r w:rsidRPr="000F7D21">
              <w:rPr>
                <w:rFonts w:ascii="Times New Roman" w:eastAsia="Times New Roman" w:hAnsi="Times New Roman" w:cs="Times New Roman"/>
                <w:color w:val="000000"/>
                <w:kern w:val="0"/>
                <w:lang w:eastAsia="ru-RU"/>
              </w:rPr>
              <w:br/>
              <w:t xml:space="preserve">АНО ДПО «УрИПКиП» «Олигофренопедагогика. Коррекционно-развивающее обучение детей с нарушениями интеллекта в условиях реализации ФГОС»  </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xml:space="preserve">учитель </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Подготовка организаторов ОГЭ, 24 ч. ИРО                                                                                                            2020, Обучение по оказанию первой помощи пострадавшим в образовательной организации, 72 ч. АНО ДПО "ПЛАТФОРМА"</w:t>
            </w:r>
            <w:r w:rsidRPr="000F7D21">
              <w:rPr>
                <w:rFonts w:ascii="Times New Roman" w:eastAsia="Times New Roman" w:hAnsi="Times New Roman" w:cs="Times New Roman"/>
                <w:color w:val="000000"/>
                <w:kern w:val="0"/>
                <w:lang w:eastAsia="ru-RU"/>
              </w:rPr>
              <w:br/>
              <w:t>2020, Современные профессиональные компетенции в олигофренопедагогике: методы воспитания и обучения детей с нарушениями интеллекта в условиях реализации ФГОС, 72 ч. "ИнРОСС"                                                                                          2021, Планирование и реализация дополнительных мероприятий по услению мер безопасности в ОО", 72 ч. ООО "МИПК"</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18</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8</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высшая / 26.11.2019</w:t>
            </w:r>
          </w:p>
        </w:tc>
      </w:tr>
      <w:tr w:rsidR="0081678A" w:rsidRPr="000F7D21" w:rsidTr="0081678A">
        <w:trPr>
          <w:trHeight w:val="286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30</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Шабурова Екатерина Влдимировна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2019 УрГПУ бакалавр, педагогическое образование               профпереподготовка 2020 УрГПУ дефектология логопедия</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учитель-логопед</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Применение метода развития сенсорной интеграции в работе логопеда, 16 ч. УрГПУ                                                                                     2020, Обучение по оказанию первой помощи пострадавшим в образовательной организации, 72 ч. АНО ДПО "ПЛАТФОРМА"                                                                                                                                                                    2020, "Аутизм: психолого-педагогическая работа с детьми с расстройствами аутистического спектра (РАС) в условиях ФГОС" 108 ч. АНО ДПО "МИРО"                                                                                                                        2020, Деятельность логопеда в инклюзивной образовательной организации, 16 ч. УрГПУ                                          2021, ФГОС образования обучающихся с умственной отсталостью: образовательная деятельность с обучающимися с умеренной и тяжелой умственной отсталостью, тяжелыми и множественными нарушениями, 72 ч. ИРО                  2022, Логопедический массаж в комплексной системе преодаления речевых нарушений, 180 ч. АНО ДПО "МАДО"</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81678A" w:rsidRPr="000F7D21" w:rsidTr="0081678A">
        <w:trPr>
          <w:trHeight w:val="600"/>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31</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Шаврин Александр Борисович</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учитель и логопед вспомогательной школы СГПИ, 1978 г</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учитель-логопед</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2020, Обучение по оказанию первой помощи пострадавшим в образовательной организации, 72 ч. АНО ДПО "ПЛАТФОРМА"</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28</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11</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r w:rsidR="0081678A" w:rsidRPr="000F7D21" w:rsidTr="0081678A">
        <w:trPr>
          <w:trHeight w:val="2295"/>
        </w:trPr>
        <w:tc>
          <w:tcPr>
            <w:tcW w:w="390" w:type="dxa"/>
            <w:tcBorders>
              <w:top w:val="nil"/>
              <w:left w:val="single" w:sz="4" w:space="0" w:color="auto"/>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32</w:t>
            </w:r>
          </w:p>
        </w:tc>
        <w:tc>
          <w:tcPr>
            <w:tcW w:w="104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Юркевич Елена Николаевна</w:t>
            </w:r>
          </w:p>
        </w:tc>
        <w:tc>
          <w:tcPr>
            <w:tcW w:w="155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высшее, юрист УФЮИ, 2006 профпереподготовка, УрГПУ 2013 олигофренопедагог</w:t>
            </w:r>
          </w:p>
        </w:tc>
        <w:tc>
          <w:tcPr>
            <w:tcW w:w="99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учитель</w:t>
            </w:r>
          </w:p>
        </w:tc>
        <w:tc>
          <w:tcPr>
            <w:tcW w:w="993"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Не имеет</w:t>
            </w:r>
          </w:p>
        </w:tc>
        <w:tc>
          <w:tcPr>
            <w:tcW w:w="340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2021, Организация профилактической работы в ОО по предупреждению детского дорожно-транспортного травматизам в соответствии с ФГОС, 16 ч. АНО ДПО "АПКиПР"                                                                                                 2021, Планирование и реализация дополнительных мероприятий по услению мер безопасности в ОО", 72 ч. ООО "МИПК"                                                                                                                                                                                   2021, Программа воспитания в школах и организациях профессионального образования, 24 ч., ИРО                       2021, ФГОС образования обучающихся с умственной отсталостью: образовательная деятельность с обучающимися с умеренной и тяжелой умственной отсталостью, тяжелыми и множественными нарушениями, 72 ч. ИРО</w:t>
            </w:r>
          </w:p>
        </w:tc>
        <w:tc>
          <w:tcPr>
            <w:tcW w:w="708"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0</w:t>
            </w:r>
          </w:p>
        </w:tc>
        <w:tc>
          <w:tcPr>
            <w:tcW w:w="709"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0</w:t>
            </w:r>
          </w:p>
        </w:tc>
        <w:tc>
          <w:tcPr>
            <w:tcW w:w="532" w:type="dxa"/>
            <w:tcBorders>
              <w:top w:val="nil"/>
              <w:left w:val="nil"/>
              <w:bottom w:val="single" w:sz="4" w:space="0" w:color="auto"/>
              <w:right w:val="single" w:sz="4" w:space="0" w:color="auto"/>
            </w:tcBorders>
            <w:shd w:val="clear" w:color="auto" w:fill="auto"/>
            <w:hideMark/>
          </w:tcPr>
          <w:p w:rsidR="0081678A" w:rsidRPr="000F7D21" w:rsidRDefault="0081678A"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w:t>
            </w:r>
          </w:p>
        </w:tc>
      </w:tr>
    </w:tbl>
    <w:p w:rsidR="00BC1A8E" w:rsidRPr="000F7D21" w:rsidRDefault="00BC1A8E" w:rsidP="00B33429">
      <w:pPr>
        <w:pStyle w:val="afe"/>
        <w:rPr>
          <w:rFonts w:ascii="Times New Roman" w:hAnsi="Times New Roman"/>
          <w:b/>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3.3.2.2. Финансовые условия реализации адаптированной основной общеобразовательной программы</w:t>
      </w:r>
    </w:p>
    <w:p w:rsidR="00AA2521" w:rsidRPr="000F7D21" w:rsidRDefault="00AA2521" w:rsidP="00B33429">
      <w:pPr>
        <w:pStyle w:val="afe"/>
        <w:ind w:firstLine="425"/>
        <w:jc w:val="center"/>
        <w:rPr>
          <w:rFonts w:ascii="Times New Roman" w:hAnsi="Times New Roman"/>
        </w:rPr>
      </w:pPr>
    </w:p>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1860"/>
        <w:gridCol w:w="945"/>
        <w:gridCol w:w="1350"/>
        <w:gridCol w:w="1485"/>
        <w:gridCol w:w="1350"/>
        <w:gridCol w:w="3216"/>
      </w:tblGrid>
      <w:tr w:rsidR="003E7C48" w:rsidRPr="000F7D21" w:rsidTr="00A3436A">
        <w:trPr>
          <w:cantSplit/>
          <w:trHeight w:val="360"/>
        </w:trPr>
        <w:tc>
          <w:tcPr>
            <w:tcW w:w="186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 xml:space="preserve">показателя   </w:t>
            </w:r>
          </w:p>
        </w:tc>
        <w:tc>
          <w:tcPr>
            <w:tcW w:w="945"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35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1485"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35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w:t>
            </w:r>
            <w:r w:rsidRPr="000F7D21">
              <w:rPr>
                <w:rFonts w:ascii="Times New Roman" w:eastAsia="Times New Roman" w:hAnsi="Times New Roman" w:cs="Times New Roman"/>
                <w:color w:val="auto"/>
                <w:kern w:val="0"/>
                <w:lang w:eastAsia="ru-RU"/>
              </w:rPr>
              <w:br/>
              <w:t xml:space="preserve">(руб.)  </w:t>
            </w:r>
          </w:p>
        </w:tc>
        <w:tc>
          <w:tcPr>
            <w:tcW w:w="321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Сумма (руб.) </w:t>
            </w:r>
          </w:p>
        </w:tc>
      </w:tr>
      <w:tr w:rsidR="003E7C48" w:rsidRPr="000F7D21" w:rsidTr="00A3436A">
        <w:trPr>
          <w:cantSplit/>
          <w:trHeight w:val="120"/>
        </w:trPr>
        <w:tc>
          <w:tcPr>
            <w:tcW w:w="186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widowControl w:val="0"/>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 услуги связи       </w:t>
            </w:r>
          </w:p>
        </w:tc>
        <w:tc>
          <w:tcPr>
            <w:tcW w:w="94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6</w:t>
            </w:r>
          </w:p>
        </w:tc>
        <w:tc>
          <w:tcPr>
            <w:tcW w:w="135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1485"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135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21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widowControl w:val="0"/>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39 600,00</w:t>
            </w:r>
          </w:p>
        </w:tc>
      </w:tr>
      <w:tr w:rsidR="003E7C48" w:rsidRPr="000F7D21" w:rsidTr="00A3436A">
        <w:trPr>
          <w:cantSplit/>
          <w:trHeight w:val="120"/>
        </w:trPr>
        <w:tc>
          <w:tcPr>
            <w:tcW w:w="186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интернет</w:t>
            </w:r>
          </w:p>
        </w:tc>
        <w:tc>
          <w:tcPr>
            <w:tcW w:w="94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w:t>
            </w:r>
          </w:p>
        </w:tc>
        <w:tc>
          <w:tcPr>
            <w:tcW w:w="135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точка</w:t>
            </w:r>
          </w:p>
        </w:tc>
        <w:tc>
          <w:tcPr>
            <w:tcW w:w="1485"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 мес.</w:t>
            </w:r>
          </w:p>
        </w:tc>
        <w:tc>
          <w:tcPr>
            <w:tcW w:w="135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3300,00</w:t>
            </w:r>
          </w:p>
        </w:tc>
        <w:tc>
          <w:tcPr>
            <w:tcW w:w="321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39 600,00</w:t>
            </w:r>
          </w:p>
        </w:tc>
      </w:tr>
    </w:tbl>
    <w:p w:rsidR="003E7C48" w:rsidRPr="000F7D21" w:rsidRDefault="003E7C48"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232"/>
        <w:gridCol w:w="779"/>
        <w:gridCol w:w="1126"/>
        <w:gridCol w:w="1241"/>
        <w:gridCol w:w="2444"/>
        <w:gridCol w:w="1020"/>
      </w:tblGrid>
      <w:tr w:rsidR="003E7C48" w:rsidRPr="000F7D21" w:rsidTr="003E7C48">
        <w:trPr>
          <w:cantSplit/>
          <w:trHeight w:val="36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w:t>
            </w:r>
            <w:r w:rsidRPr="000F7D21">
              <w:rPr>
                <w:rFonts w:ascii="Times New Roman" w:eastAsia="Times New Roman" w:hAnsi="Times New Roman" w:cs="Times New Roman"/>
                <w:color w:val="auto"/>
                <w:kern w:val="0"/>
                <w:lang w:eastAsia="ru-RU"/>
              </w:rPr>
              <w:br/>
              <w:t xml:space="preserve">показателя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Средняя стоимость (руб.)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Сумма   </w:t>
            </w:r>
            <w:r w:rsidRPr="000F7D21">
              <w:rPr>
                <w:rFonts w:ascii="Times New Roman" w:eastAsia="Times New Roman" w:hAnsi="Times New Roman" w:cs="Times New Roman"/>
                <w:color w:val="auto"/>
                <w:kern w:val="0"/>
                <w:lang w:eastAsia="ru-RU"/>
              </w:rPr>
              <w:br/>
              <w:t xml:space="preserve">(руб.)  </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Работы, услуги по содержанию имущества              </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15</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right"/>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30 000,00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техобслуживание компьютерной техники</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1000,00</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30 000,00</w:t>
            </w:r>
          </w:p>
        </w:tc>
      </w:tr>
    </w:tbl>
    <w:p w:rsidR="003E7C48" w:rsidRPr="000F7D21" w:rsidRDefault="003E7C48"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5387"/>
        <w:gridCol w:w="850"/>
        <w:gridCol w:w="1276"/>
        <w:gridCol w:w="1540"/>
        <w:gridCol w:w="1362"/>
      </w:tblGrid>
      <w:tr w:rsidR="003E7C48" w:rsidRPr="000F7D21" w:rsidTr="003E7C48">
        <w:trPr>
          <w:cantSplit/>
          <w:trHeight w:val="360"/>
        </w:trPr>
        <w:tc>
          <w:tcPr>
            <w:tcW w:w="538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показателя      </w:t>
            </w:r>
          </w:p>
        </w:tc>
        <w:tc>
          <w:tcPr>
            <w:tcW w:w="85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276"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объектов</w:t>
            </w:r>
          </w:p>
        </w:tc>
        <w:tc>
          <w:tcPr>
            <w:tcW w:w="154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Стоимость   </w:t>
            </w:r>
            <w:r w:rsidRPr="000F7D21">
              <w:rPr>
                <w:rFonts w:ascii="Times New Roman" w:eastAsia="Times New Roman" w:hAnsi="Times New Roman" w:cs="Times New Roman"/>
                <w:color w:val="auto"/>
                <w:kern w:val="0"/>
                <w:lang w:eastAsia="ru-RU"/>
              </w:rPr>
              <w:br/>
              <w:t>1 объекта в год</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120"/>
        </w:trPr>
        <w:tc>
          <w:tcPr>
            <w:tcW w:w="538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Прочие работы, услуги                               </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127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4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55 491,00</w:t>
            </w:r>
          </w:p>
        </w:tc>
      </w:tr>
      <w:tr w:rsidR="003E7C48" w:rsidRPr="000F7D21" w:rsidTr="003E7C48">
        <w:trPr>
          <w:cantSplit/>
          <w:trHeight w:val="120"/>
        </w:trPr>
        <w:tc>
          <w:tcPr>
            <w:tcW w:w="538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val="en-US" w:eastAsia="ru-RU"/>
              </w:rPr>
            </w:pPr>
            <w:r w:rsidRPr="000F7D21">
              <w:rPr>
                <w:rFonts w:ascii="Times New Roman" w:eastAsia="Times New Roman" w:hAnsi="Times New Roman" w:cs="Times New Roman"/>
                <w:color w:val="auto"/>
                <w:kern w:val="0"/>
                <w:lang w:val="en-US" w:eastAsia="ru-RU"/>
              </w:rPr>
              <w:t>Kaspersky Endpoint Security (</w:t>
            </w:r>
            <w:r w:rsidRPr="000F7D21">
              <w:rPr>
                <w:rFonts w:ascii="Times New Roman" w:eastAsia="Times New Roman" w:hAnsi="Times New Roman" w:cs="Times New Roman"/>
                <w:color w:val="auto"/>
                <w:kern w:val="0"/>
                <w:lang w:eastAsia="ru-RU"/>
              </w:rPr>
              <w:t>Срок</w:t>
            </w:r>
            <w:r w:rsidRPr="000F7D21">
              <w:rPr>
                <w:rFonts w:ascii="Times New Roman" w:eastAsia="Times New Roman" w:hAnsi="Times New Roman" w:cs="Times New Roman"/>
                <w:color w:val="auto"/>
                <w:kern w:val="0"/>
                <w:lang w:val="en-US" w:eastAsia="ru-RU"/>
              </w:rPr>
              <w:t xml:space="preserve"> </w:t>
            </w:r>
            <w:r w:rsidRPr="000F7D21">
              <w:rPr>
                <w:rFonts w:ascii="Times New Roman" w:eastAsia="Times New Roman" w:hAnsi="Times New Roman" w:cs="Times New Roman"/>
                <w:color w:val="auto"/>
                <w:kern w:val="0"/>
                <w:lang w:eastAsia="ru-RU"/>
              </w:rPr>
              <w:t>действия</w:t>
            </w:r>
            <w:r w:rsidRPr="000F7D21">
              <w:rPr>
                <w:rFonts w:ascii="Times New Roman" w:eastAsia="Times New Roman" w:hAnsi="Times New Roman" w:cs="Times New Roman"/>
                <w:color w:val="auto"/>
                <w:kern w:val="0"/>
                <w:lang w:val="en-US" w:eastAsia="ru-RU"/>
              </w:rPr>
              <w:t xml:space="preserve">: 2 </w:t>
            </w:r>
            <w:r w:rsidRPr="000F7D21">
              <w:rPr>
                <w:rFonts w:ascii="Times New Roman" w:eastAsia="Times New Roman" w:hAnsi="Times New Roman" w:cs="Times New Roman"/>
                <w:color w:val="auto"/>
                <w:kern w:val="0"/>
                <w:lang w:eastAsia="ru-RU"/>
              </w:rPr>
              <w:t>года</w:t>
            </w:r>
            <w:r w:rsidRPr="000F7D21">
              <w:rPr>
                <w:rFonts w:ascii="Times New Roman" w:eastAsia="Times New Roman" w:hAnsi="Times New Roman" w:cs="Times New Roman"/>
                <w:color w:val="auto"/>
                <w:kern w:val="0"/>
                <w:lang w:val="en-US" w:eastAsia="ru-RU"/>
              </w:rPr>
              <w:t>).</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val="en-US" w:eastAsia="ru-RU"/>
              </w:rPr>
            </w:pPr>
            <w:r w:rsidRPr="000F7D21">
              <w:rPr>
                <w:rFonts w:ascii="Times New Roman" w:eastAsia="Times New Roman" w:hAnsi="Times New Roman" w:cs="Times New Roman"/>
                <w:b/>
                <w:bCs/>
                <w:color w:val="auto"/>
                <w:kern w:val="0"/>
                <w:lang w:val="en-US" w:eastAsia="ru-RU"/>
              </w:rPr>
              <w:t> </w:t>
            </w:r>
          </w:p>
        </w:tc>
        <w:tc>
          <w:tcPr>
            <w:tcW w:w="127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22</w:t>
            </w:r>
          </w:p>
        </w:tc>
        <w:tc>
          <w:tcPr>
            <w:tcW w:w="154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328,00</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7 216,00</w:t>
            </w:r>
          </w:p>
        </w:tc>
      </w:tr>
      <w:tr w:rsidR="003E7C48" w:rsidRPr="000F7D21" w:rsidTr="003E7C48">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Базовый пакет ПО Microsoft (Срок действия: 1 год).</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27</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35</w:t>
            </w:r>
          </w:p>
        </w:tc>
        <w:tc>
          <w:tcPr>
            <w:tcW w:w="154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985,00</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34 475,00</w:t>
            </w:r>
          </w:p>
        </w:tc>
      </w:tr>
      <w:tr w:rsidR="003E7C48" w:rsidRPr="000F7D21" w:rsidTr="003E7C48">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Контент-фильтрация SkyDNS для учебных заведений (на 1 год)</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13</w:t>
            </w:r>
          </w:p>
        </w:tc>
        <w:tc>
          <w:tcPr>
            <w:tcW w:w="154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400,00</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5 200,00</w:t>
            </w:r>
          </w:p>
        </w:tc>
      </w:tr>
      <w:tr w:rsidR="003E7C48" w:rsidRPr="000F7D21" w:rsidTr="003E7C48">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Услуги по активации сервиса технической поддержки ПО ViPNet</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54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r>
      <w:tr w:rsidR="003E7C48" w:rsidRPr="000F7D21" w:rsidTr="003E7C48">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Услуги по активации сертификата ФИС ФРДО</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54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r>
      <w:tr w:rsidR="003E7C48" w:rsidRPr="000F7D21" w:rsidTr="003E7C48">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Лицензия на программное обеспечение для заполнения бланков КТ-Аттестат на 1 год</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54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r>
      <w:tr w:rsidR="003E7C48" w:rsidRPr="000F7D21" w:rsidTr="003E7C48">
        <w:trPr>
          <w:cantSplit/>
          <w:trHeight w:val="120"/>
        </w:trPr>
        <w:tc>
          <w:tcPr>
            <w:tcW w:w="53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Услуги хостинга</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54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300,00</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3 600,00</w:t>
            </w:r>
          </w:p>
        </w:tc>
      </w:tr>
    </w:tbl>
    <w:p w:rsidR="003E7C48" w:rsidRPr="000F7D21" w:rsidRDefault="003E7C48"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pPr w:leftFromText="180" w:rightFromText="180" w:vertAnchor="text" w:tblpY="1"/>
        <w:tblOverlap w:val="never"/>
        <w:tblW w:w="0" w:type="auto"/>
        <w:tblInd w:w="70" w:type="dxa"/>
        <w:tblCellMar>
          <w:left w:w="70" w:type="dxa"/>
          <w:right w:w="70" w:type="dxa"/>
        </w:tblCellMar>
        <w:tblLook w:val="0000" w:firstRow="0" w:lastRow="0" w:firstColumn="0" w:lastColumn="0" w:noHBand="0" w:noVBand="0"/>
      </w:tblPr>
      <w:tblGrid>
        <w:gridCol w:w="4962"/>
        <w:gridCol w:w="992"/>
        <w:gridCol w:w="1276"/>
        <w:gridCol w:w="283"/>
        <w:gridCol w:w="1418"/>
        <w:gridCol w:w="1344"/>
      </w:tblGrid>
      <w:tr w:rsidR="003E7C48" w:rsidRPr="000F7D21" w:rsidTr="003E7C48">
        <w:trPr>
          <w:cantSplit/>
          <w:trHeight w:val="360"/>
        </w:trPr>
        <w:tc>
          <w:tcPr>
            <w:tcW w:w="4962"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276"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701" w:type="dxa"/>
            <w:gridSpan w:val="2"/>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Средняя стоимость</w:t>
            </w:r>
            <w:r w:rsidRPr="000F7D21">
              <w:rPr>
                <w:rFonts w:ascii="Times New Roman" w:eastAsia="Times New Roman" w:hAnsi="Times New Roman" w:cs="Times New Roman"/>
                <w:color w:val="auto"/>
                <w:kern w:val="0"/>
                <w:lang w:eastAsia="ru-RU"/>
              </w:rPr>
              <w:br/>
              <w:t>(руб.)</w:t>
            </w:r>
          </w:p>
        </w:tc>
        <w:tc>
          <w:tcPr>
            <w:tcW w:w="1344"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120"/>
        </w:trPr>
        <w:tc>
          <w:tcPr>
            <w:tcW w:w="4962"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 Увеличение стоимости основных средств      </w:t>
            </w:r>
          </w:p>
        </w:tc>
        <w:tc>
          <w:tcPr>
            <w:tcW w:w="992"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43</w:t>
            </w:r>
          </w:p>
        </w:tc>
        <w:tc>
          <w:tcPr>
            <w:tcW w:w="127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1701" w:type="dxa"/>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1344"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88 009,00</w:t>
            </w:r>
          </w:p>
        </w:tc>
      </w:tr>
      <w:tr w:rsidR="003E7C48" w:rsidRPr="000F7D21" w:rsidTr="003E7C48">
        <w:trPr>
          <w:cantSplit/>
          <w:trHeight w:val="120"/>
        </w:trPr>
        <w:tc>
          <w:tcPr>
            <w:tcW w:w="4962"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приобретение книжной продукции для библиотечных фондов</w:t>
            </w:r>
          </w:p>
        </w:tc>
        <w:tc>
          <w:tcPr>
            <w:tcW w:w="992"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46</w:t>
            </w:r>
          </w:p>
        </w:tc>
        <w:tc>
          <w:tcPr>
            <w:tcW w:w="2977" w:type="dxa"/>
            <w:gridSpan w:val="3"/>
            <w:tcBorders>
              <w:top w:val="single" w:sz="6" w:space="0" w:color="auto"/>
              <w:left w:val="single" w:sz="6" w:space="0" w:color="auto"/>
              <w:bottom w:val="single" w:sz="4"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Согласно накладной</w:t>
            </w:r>
          </w:p>
        </w:tc>
        <w:tc>
          <w:tcPr>
            <w:tcW w:w="1344"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80 009,00</w:t>
            </w:r>
          </w:p>
        </w:tc>
      </w:tr>
      <w:tr w:rsidR="003E7C48" w:rsidRPr="000F7D21" w:rsidTr="003E7C48">
        <w:trPr>
          <w:cantSplit/>
          <w:trHeight w:val="120"/>
        </w:trPr>
        <w:tc>
          <w:tcPr>
            <w:tcW w:w="4962"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p>
        </w:tc>
        <w:tc>
          <w:tcPr>
            <w:tcW w:w="992" w:type="dxa"/>
            <w:tcBorders>
              <w:top w:val="single" w:sz="6" w:space="0" w:color="auto"/>
              <w:left w:val="single" w:sz="6" w:space="0" w:color="auto"/>
              <w:bottom w:val="single" w:sz="6" w:space="0" w:color="auto"/>
              <w:right w:val="single" w:sz="4"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325-ПП </w:t>
            </w:r>
          </w:p>
        </w:tc>
        <w:tc>
          <w:tcPr>
            <w:tcW w:w="1559" w:type="dxa"/>
            <w:gridSpan w:val="2"/>
            <w:tcBorders>
              <w:top w:val="single" w:sz="4" w:space="0" w:color="auto"/>
              <w:left w:val="single" w:sz="4" w:space="0" w:color="auto"/>
              <w:bottom w:val="single" w:sz="4" w:space="0" w:color="auto"/>
              <w:right w:val="single" w:sz="4"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p>
        </w:tc>
        <w:tc>
          <w:tcPr>
            <w:tcW w:w="1344" w:type="dxa"/>
            <w:tcBorders>
              <w:top w:val="single" w:sz="6" w:space="0" w:color="auto"/>
              <w:left w:val="single" w:sz="4"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p>
        </w:tc>
      </w:tr>
      <w:tr w:rsidR="003E7C48" w:rsidRPr="000F7D21" w:rsidTr="003E7C48">
        <w:trPr>
          <w:cantSplit/>
          <w:trHeight w:val="120"/>
        </w:trPr>
        <w:tc>
          <w:tcPr>
            <w:tcW w:w="4962"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манекен</w:t>
            </w:r>
          </w:p>
        </w:tc>
        <w:tc>
          <w:tcPr>
            <w:tcW w:w="992" w:type="dxa"/>
            <w:tcBorders>
              <w:top w:val="single" w:sz="6" w:space="0" w:color="auto"/>
              <w:left w:val="single" w:sz="6" w:space="0" w:color="auto"/>
              <w:bottom w:val="single" w:sz="6" w:space="0" w:color="auto"/>
              <w:right w:val="single" w:sz="4"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Cs/>
                <w:color w:val="auto"/>
                <w:kern w:val="0"/>
                <w:lang w:eastAsia="ru-RU"/>
              </w:rPr>
            </w:pPr>
            <w:r w:rsidRPr="000F7D21">
              <w:rPr>
                <w:rFonts w:ascii="Times New Roman" w:eastAsia="Times New Roman" w:hAnsi="Times New Roman" w:cs="Times New Roman"/>
                <w:bCs/>
                <w:color w:val="auto"/>
                <w:kern w:val="0"/>
                <w:lang w:eastAsia="ru-RU"/>
              </w:rPr>
              <w:t>п. 325 </w:t>
            </w:r>
          </w:p>
        </w:tc>
        <w:tc>
          <w:tcPr>
            <w:tcW w:w="1559" w:type="dxa"/>
            <w:gridSpan w:val="2"/>
            <w:tcBorders>
              <w:top w:val="single" w:sz="4" w:space="0" w:color="auto"/>
              <w:left w:val="single" w:sz="4" w:space="0" w:color="auto"/>
              <w:bottom w:val="single" w:sz="4" w:space="0" w:color="auto"/>
              <w:right w:val="single" w:sz="4"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8 000,00</w:t>
            </w:r>
          </w:p>
        </w:tc>
        <w:tc>
          <w:tcPr>
            <w:tcW w:w="1344" w:type="dxa"/>
            <w:tcBorders>
              <w:top w:val="single" w:sz="6" w:space="0" w:color="auto"/>
              <w:left w:val="single" w:sz="4"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8 000,00</w:t>
            </w:r>
          </w:p>
        </w:tc>
      </w:tr>
    </w:tbl>
    <w:p w:rsidR="003E7C48" w:rsidRPr="000F7D21" w:rsidRDefault="003E7C48" w:rsidP="00B33429">
      <w:pPr>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3401"/>
        <w:gridCol w:w="1560"/>
        <w:gridCol w:w="1437"/>
        <w:gridCol w:w="1241"/>
        <w:gridCol w:w="1201"/>
        <w:gridCol w:w="1362"/>
      </w:tblGrid>
      <w:tr w:rsidR="003E7C48" w:rsidRPr="000F7D21" w:rsidTr="003E7C48">
        <w:trPr>
          <w:cantSplit/>
          <w:trHeight w:val="360"/>
        </w:trPr>
        <w:tc>
          <w:tcPr>
            <w:tcW w:w="3401"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 xml:space="preserve">показателя   </w:t>
            </w:r>
          </w:p>
        </w:tc>
        <w:tc>
          <w:tcPr>
            <w:tcW w:w="156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43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Цена (руб.)</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120"/>
        </w:trPr>
        <w:tc>
          <w:tcPr>
            <w:tcW w:w="3401"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Увеличение стоимости материальных запасов           </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50</w:t>
            </w:r>
          </w:p>
        </w:tc>
        <w:tc>
          <w:tcPr>
            <w:tcW w:w="143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38 000,00</w:t>
            </w:r>
          </w:p>
        </w:tc>
      </w:tr>
      <w:tr w:rsidR="003E7C48" w:rsidRPr="000F7D21" w:rsidTr="003E7C48">
        <w:trPr>
          <w:cantSplit/>
          <w:trHeight w:val="120"/>
        </w:trPr>
        <w:tc>
          <w:tcPr>
            <w:tcW w:w="3401"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учебные расходы</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61</w:t>
            </w:r>
          </w:p>
        </w:tc>
        <w:tc>
          <w:tcPr>
            <w:tcW w:w="143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p>
        </w:tc>
      </w:tr>
      <w:tr w:rsidR="003E7C48" w:rsidRPr="000F7D21" w:rsidTr="003E7C48">
        <w:trPr>
          <w:cantSplit/>
          <w:trHeight w:val="120"/>
        </w:trPr>
        <w:tc>
          <w:tcPr>
            <w:tcW w:w="3401"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452-ПП </w:t>
            </w:r>
          </w:p>
        </w:tc>
        <w:tc>
          <w:tcPr>
            <w:tcW w:w="143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r>
      <w:tr w:rsidR="003E7C48" w:rsidRPr="000F7D21" w:rsidTr="003E7C48">
        <w:trPr>
          <w:cantSplit/>
          <w:trHeight w:val="120"/>
        </w:trPr>
        <w:tc>
          <w:tcPr>
            <w:tcW w:w="340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классный журнал</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 2259</w:t>
            </w:r>
          </w:p>
        </w:tc>
        <w:tc>
          <w:tcPr>
            <w:tcW w:w="1437"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12 000,00</w:t>
            </w:r>
          </w:p>
        </w:tc>
      </w:tr>
      <w:tr w:rsidR="003E7C48" w:rsidRPr="000F7D21" w:rsidTr="003E7C48">
        <w:trPr>
          <w:cantSplit/>
          <w:trHeight w:val="120"/>
        </w:trPr>
        <w:tc>
          <w:tcPr>
            <w:tcW w:w="340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бумага</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 2261</w:t>
            </w:r>
          </w:p>
        </w:tc>
        <w:tc>
          <w:tcPr>
            <w:tcW w:w="1437"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пач.</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115</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23 000,00</w:t>
            </w:r>
          </w:p>
        </w:tc>
      </w:tr>
      <w:tr w:rsidR="003E7C48" w:rsidRPr="000F7D21" w:rsidTr="003E7C48">
        <w:trPr>
          <w:cantSplit/>
          <w:trHeight w:val="120"/>
        </w:trPr>
        <w:tc>
          <w:tcPr>
            <w:tcW w:w="3401"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приобретение бланков строгой отчётности</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37"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300,00</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3 000,00</w:t>
            </w:r>
          </w:p>
        </w:tc>
      </w:tr>
    </w:tbl>
    <w:p w:rsidR="003E7C48" w:rsidRPr="000F7D21" w:rsidRDefault="003E7C48"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2655"/>
        <w:gridCol w:w="992"/>
        <w:gridCol w:w="1418"/>
        <w:gridCol w:w="1417"/>
        <w:gridCol w:w="1276"/>
        <w:gridCol w:w="1487"/>
      </w:tblGrid>
      <w:tr w:rsidR="003E7C48" w:rsidRPr="000F7D21" w:rsidTr="003E7C48">
        <w:trPr>
          <w:cantSplit/>
          <w:trHeight w:val="360"/>
        </w:trPr>
        <w:tc>
          <w:tcPr>
            <w:tcW w:w="265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418"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учащихся</w:t>
            </w:r>
          </w:p>
        </w:tc>
        <w:tc>
          <w:tcPr>
            <w:tcW w:w="1417"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дней</w:t>
            </w:r>
          </w:p>
        </w:tc>
        <w:tc>
          <w:tcPr>
            <w:tcW w:w="1276"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w:t>
            </w:r>
          </w:p>
        </w:tc>
        <w:tc>
          <w:tcPr>
            <w:tcW w:w="1487"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240"/>
        </w:trPr>
        <w:tc>
          <w:tcPr>
            <w:tcW w:w="2655"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2          </w:t>
            </w:r>
          </w:p>
        </w:tc>
        <w:tc>
          <w:tcPr>
            <w:tcW w:w="992"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3   </w:t>
            </w:r>
          </w:p>
        </w:tc>
        <w:tc>
          <w:tcPr>
            <w:tcW w:w="1418"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4     </w:t>
            </w:r>
          </w:p>
        </w:tc>
        <w:tc>
          <w:tcPr>
            <w:tcW w:w="141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5       </w:t>
            </w:r>
          </w:p>
        </w:tc>
        <w:tc>
          <w:tcPr>
            <w:tcW w:w="127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w:t>
            </w:r>
          </w:p>
        </w:tc>
        <w:tc>
          <w:tcPr>
            <w:tcW w:w="148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7 = 4 x 5  x 6  </w:t>
            </w:r>
          </w:p>
        </w:tc>
      </w:tr>
      <w:tr w:rsidR="003E7C48" w:rsidRPr="000F7D21" w:rsidTr="003E7C48">
        <w:trPr>
          <w:cantSplit/>
          <w:trHeight w:val="120"/>
        </w:trPr>
        <w:tc>
          <w:tcPr>
            <w:tcW w:w="2655"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Прочие работы. услуги</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1418"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1 840 000,00</w:t>
            </w:r>
          </w:p>
        </w:tc>
      </w:tr>
      <w:tr w:rsidR="003E7C48" w:rsidRPr="000F7D21" w:rsidTr="003E7C48">
        <w:trPr>
          <w:cantSplit/>
          <w:trHeight w:val="120"/>
        </w:trPr>
        <w:tc>
          <w:tcPr>
            <w:tcW w:w="2655"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прочие текущие услуги (питание)</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1418"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7"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r>
      <w:tr w:rsidR="003E7C48" w:rsidRPr="000F7D21" w:rsidTr="003E7C48">
        <w:trPr>
          <w:cantSplit/>
          <w:trHeight w:val="120"/>
        </w:trPr>
        <w:tc>
          <w:tcPr>
            <w:tcW w:w="265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 скк</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8"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28</w:t>
            </w:r>
          </w:p>
        </w:tc>
        <w:tc>
          <w:tcPr>
            <w:tcW w:w="141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194</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78,00</w:t>
            </w:r>
          </w:p>
        </w:tc>
        <w:tc>
          <w:tcPr>
            <w:tcW w:w="14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423 696,00</w:t>
            </w:r>
          </w:p>
        </w:tc>
      </w:tr>
      <w:tr w:rsidR="003E7C48" w:rsidRPr="000F7D21" w:rsidTr="003E7C48">
        <w:trPr>
          <w:cantSplit/>
          <w:trHeight w:val="120"/>
        </w:trPr>
        <w:tc>
          <w:tcPr>
            <w:tcW w:w="265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5-9 скк</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8"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49</w:t>
            </w:r>
          </w:p>
        </w:tc>
        <w:tc>
          <w:tcPr>
            <w:tcW w:w="141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195</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148,00</w:t>
            </w:r>
          </w:p>
        </w:tc>
        <w:tc>
          <w:tcPr>
            <w:tcW w:w="14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1 414 140,00</w:t>
            </w:r>
          </w:p>
        </w:tc>
      </w:tr>
      <w:tr w:rsidR="003E7C48" w:rsidRPr="000F7D21" w:rsidTr="003E7C48">
        <w:trPr>
          <w:cantSplit/>
          <w:trHeight w:val="120"/>
        </w:trPr>
        <w:tc>
          <w:tcPr>
            <w:tcW w:w="265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 скк</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8"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w:t>
            </w:r>
          </w:p>
        </w:tc>
        <w:tc>
          <w:tcPr>
            <w:tcW w:w="141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92,00</w:t>
            </w:r>
          </w:p>
        </w:tc>
        <w:tc>
          <w:tcPr>
            <w:tcW w:w="14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92,00</w:t>
            </w:r>
          </w:p>
        </w:tc>
      </w:tr>
      <w:tr w:rsidR="003E7C48" w:rsidRPr="000F7D21" w:rsidTr="003E7C48">
        <w:trPr>
          <w:cantSplit/>
          <w:trHeight w:val="120"/>
        </w:trPr>
        <w:tc>
          <w:tcPr>
            <w:tcW w:w="265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5-9 скк</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18"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w:t>
            </w:r>
          </w:p>
        </w:tc>
        <w:tc>
          <w:tcPr>
            <w:tcW w:w="141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w:t>
            </w:r>
          </w:p>
        </w:tc>
        <w:tc>
          <w:tcPr>
            <w:tcW w:w="127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148,00</w:t>
            </w:r>
          </w:p>
        </w:tc>
        <w:tc>
          <w:tcPr>
            <w:tcW w:w="1487"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bCs/>
                <w:iCs/>
                <w:color w:val="auto"/>
                <w:kern w:val="0"/>
                <w:lang w:eastAsia="ru-RU"/>
              </w:rPr>
              <w:t>2 072,00</w:t>
            </w:r>
          </w:p>
        </w:tc>
      </w:tr>
    </w:tbl>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906 0702 6020425320 244</w:t>
      </w:r>
    </w:p>
    <w:tbl>
      <w:tblPr>
        <w:tblW w:w="0" w:type="auto"/>
        <w:tblInd w:w="70" w:type="dxa"/>
        <w:tblCellMar>
          <w:left w:w="70" w:type="dxa"/>
          <w:right w:w="70" w:type="dxa"/>
        </w:tblCellMar>
        <w:tblLook w:val="0000" w:firstRow="0" w:lastRow="0" w:firstColumn="0" w:lastColumn="0" w:noHBand="0" w:noVBand="0"/>
      </w:tblPr>
      <w:tblGrid>
        <w:gridCol w:w="1774"/>
        <w:gridCol w:w="779"/>
        <w:gridCol w:w="1126"/>
        <w:gridCol w:w="1241"/>
        <w:gridCol w:w="1743"/>
        <w:gridCol w:w="1362"/>
      </w:tblGrid>
      <w:tr w:rsidR="003E7C48" w:rsidRPr="000F7D21" w:rsidTr="003E7C48">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 (руб.)</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 услуги связи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6</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5 000,00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телефонная связь</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точка</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400,00</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4 800,00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ЕМТС</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усл.ед.</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200,00</w:t>
            </w:r>
          </w:p>
        </w:tc>
      </w:tr>
    </w:tbl>
    <w:p w:rsidR="003E7C48" w:rsidRPr="000F7D21" w:rsidRDefault="003E7C48" w:rsidP="00B33429">
      <w:pPr>
        <w:suppressAutoHyphens w:val="0"/>
        <w:autoSpaceDE w:val="0"/>
        <w:autoSpaceDN w:val="0"/>
        <w:adjustRightInd w:val="0"/>
        <w:spacing w:after="0" w:line="240" w:lineRule="auto"/>
        <w:ind w:firstLine="540"/>
        <w:jc w:val="both"/>
        <w:rPr>
          <w:rFonts w:ascii="Times New Roman" w:eastAsia="Times New Roman" w:hAnsi="Times New Roman" w:cs="Times New Roman"/>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2528"/>
        <w:gridCol w:w="909"/>
        <w:gridCol w:w="1314"/>
        <w:gridCol w:w="1241"/>
        <w:gridCol w:w="1282"/>
        <w:gridCol w:w="1314"/>
        <w:gridCol w:w="564"/>
        <w:gridCol w:w="564"/>
        <w:gridCol w:w="1126"/>
      </w:tblGrid>
      <w:tr w:rsidR="003E7C48" w:rsidRPr="000F7D21" w:rsidTr="003E7C48">
        <w:trPr>
          <w:gridAfter w:val="2"/>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поставщика, услуг</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в год</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Тариф  (руб.)</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gridAfter w:val="2"/>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Оплата работ, услуг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r>
      <w:tr w:rsidR="003E7C48" w:rsidRPr="000F7D21" w:rsidTr="003E7C48">
        <w:trPr>
          <w:gridAfter w:val="2"/>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Коммунальные услуги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8</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250 000,00</w:t>
            </w:r>
          </w:p>
        </w:tc>
      </w:tr>
      <w:tr w:rsidR="003E7C48" w:rsidRPr="000F7D21" w:rsidTr="003E7C48">
        <w:trPr>
          <w:gridAfter w:val="2"/>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электроэнергия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КВт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19 230,77</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6,5</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125 000,00</w:t>
            </w:r>
          </w:p>
        </w:tc>
      </w:tr>
      <w:tr w:rsidR="003E7C48" w:rsidRPr="000F7D21" w:rsidTr="003E7C48">
        <w:trPr>
          <w:gridAfter w:val="2"/>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потребление газа</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11</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r w:rsidRPr="000F7D21">
              <w:rPr>
                <w:rFonts w:ascii="Times New Roman" w:eastAsia="Times New Roman" w:hAnsi="Times New Roman" w:cs="Times New Roman"/>
                <w:color w:val="auto"/>
                <w:kern w:val="0"/>
                <w:vertAlign w:val="superscript"/>
                <w:lang w:eastAsia="ru-RU"/>
              </w:rPr>
              <w:t>3</w:t>
            </w:r>
            <w:r w:rsidRPr="000F7D21">
              <w:rPr>
                <w:rFonts w:ascii="Times New Roman" w:eastAsia="Times New Roman" w:hAnsi="Times New Roman" w:cs="Times New Roman"/>
                <w:color w:val="auto"/>
                <w:kern w:val="0"/>
                <w:lang w:eastAsia="ru-RU"/>
              </w:rPr>
              <w:t xml:space="preserve"> м</w:t>
            </w:r>
            <w:r w:rsidRPr="000F7D21">
              <w:rPr>
                <w:rFonts w:ascii="Times New Roman" w:eastAsia="Times New Roman" w:hAnsi="Times New Roman" w:cs="Times New Roman"/>
                <w:color w:val="auto"/>
                <w:kern w:val="0"/>
                <w:vertAlign w:val="superscript"/>
                <w:lang w:eastAsia="ru-RU"/>
              </w:rPr>
              <w:t>3</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23,94636</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5 220,00</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125 000,00</w:t>
            </w:r>
          </w:p>
        </w:tc>
      </w:tr>
      <w:tr w:rsidR="003E7C48" w:rsidRPr="000F7D21" w:rsidTr="003E7C48">
        <w:trPr>
          <w:cantSplit/>
          <w:trHeight w:val="360"/>
        </w:trPr>
        <w:tc>
          <w:tcPr>
            <w:tcW w:w="0" w:type="auto"/>
            <w:gridSpan w:val="3"/>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поставщика, услуг</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r w:rsidRPr="000F7D21">
              <w:rPr>
                <w:rFonts w:ascii="Times New Roman" w:eastAsia="Times New Roman" w:hAnsi="Times New Roman" w:cs="Times New Roman"/>
                <w:color w:val="auto"/>
                <w:kern w:val="0"/>
                <w:lang w:eastAsia="ru-RU"/>
              </w:rPr>
              <w:br/>
              <w:t>в год</w:t>
            </w:r>
          </w:p>
        </w:tc>
        <w:tc>
          <w:tcPr>
            <w:tcW w:w="0" w:type="auto"/>
            <w:gridSpan w:val="2"/>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Тариф  (руб.)</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120"/>
        </w:trPr>
        <w:tc>
          <w:tcPr>
            <w:tcW w:w="0" w:type="auto"/>
            <w:gridSpan w:val="3"/>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Оплата работ, услуг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r>
      <w:tr w:rsidR="003E7C48" w:rsidRPr="000F7D21" w:rsidTr="003E7C48">
        <w:trPr>
          <w:cantSplit/>
          <w:trHeight w:val="120"/>
        </w:trPr>
        <w:tc>
          <w:tcPr>
            <w:tcW w:w="0" w:type="auto"/>
            <w:gridSpan w:val="3"/>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Коммунальные услуги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8</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30 000,00</w:t>
            </w:r>
          </w:p>
        </w:tc>
      </w:tr>
      <w:tr w:rsidR="003E7C48" w:rsidRPr="000F7D21" w:rsidTr="003E7C48">
        <w:trPr>
          <w:cantSplit/>
          <w:trHeight w:val="120"/>
        </w:trPr>
        <w:tc>
          <w:tcPr>
            <w:tcW w:w="0" w:type="auto"/>
            <w:gridSpan w:val="3"/>
            <w:vMerge w:val="restart"/>
            <w:tcBorders>
              <w:top w:val="single" w:sz="6" w:space="0" w:color="auto"/>
              <w:left w:val="single" w:sz="6" w:space="0" w:color="auto"/>
              <w:right w:val="single" w:sz="6" w:space="0" w:color="auto"/>
            </w:tcBorders>
            <w:vAlign w:val="center"/>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водоснабжение </w:t>
            </w:r>
          </w:p>
        </w:tc>
        <w:tc>
          <w:tcPr>
            <w:tcW w:w="0" w:type="auto"/>
            <w:vMerge w:val="restart"/>
            <w:tcBorders>
              <w:top w:val="single" w:sz="6" w:space="0" w:color="auto"/>
              <w:left w:val="single" w:sz="6" w:space="0" w:color="auto"/>
              <w:right w:val="single" w:sz="6"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0" w:type="auto"/>
            <w:vMerge w:val="restart"/>
            <w:tcBorders>
              <w:top w:val="single" w:sz="6" w:space="0" w:color="auto"/>
              <w:left w:val="single" w:sz="6" w:space="0" w:color="auto"/>
              <w:right w:val="single" w:sz="6" w:space="0" w:color="auto"/>
            </w:tcBorders>
            <w:vAlign w:val="center"/>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w:t>
            </w:r>
            <w:r w:rsidRPr="000F7D21">
              <w:rPr>
                <w:rFonts w:ascii="Times New Roman" w:eastAsia="Times New Roman" w:hAnsi="Times New Roman" w:cs="Times New Roman"/>
                <w:color w:val="auto"/>
                <w:kern w:val="0"/>
                <w:vertAlign w:val="superscript"/>
                <w:lang w:eastAsia="ru-RU"/>
              </w:rPr>
              <w:t>3</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140</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21,86</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3 060,40</w:t>
            </w:r>
          </w:p>
        </w:tc>
      </w:tr>
      <w:tr w:rsidR="003E7C48" w:rsidRPr="000F7D21" w:rsidTr="003E7C48">
        <w:trPr>
          <w:cantSplit/>
          <w:trHeight w:val="120"/>
        </w:trPr>
        <w:tc>
          <w:tcPr>
            <w:tcW w:w="0" w:type="auto"/>
            <w:gridSpan w:val="3"/>
            <w:vMerge/>
            <w:tcBorders>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p>
        </w:tc>
        <w:tc>
          <w:tcPr>
            <w:tcW w:w="0" w:type="auto"/>
            <w:vMerge/>
            <w:tcBorders>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p>
        </w:tc>
        <w:tc>
          <w:tcPr>
            <w:tcW w:w="0" w:type="auto"/>
            <w:vMerge/>
            <w:tcBorders>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132,8935</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22,12</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2 939,60</w:t>
            </w:r>
          </w:p>
        </w:tc>
      </w:tr>
      <w:tr w:rsidR="003E7C48" w:rsidRPr="000F7D21" w:rsidTr="003E7C48">
        <w:trPr>
          <w:cantSplit/>
          <w:trHeight w:val="120"/>
        </w:trPr>
        <w:tc>
          <w:tcPr>
            <w:tcW w:w="0" w:type="auto"/>
            <w:gridSpan w:val="3"/>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ассенизация</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13</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w:t>
            </w:r>
            <w:r w:rsidRPr="000F7D21">
              <w:rPr>
                <w:rFonts w:ascii="Times New Roman" w:eastAsia="Times New Roman" w:hAnsi="Times New Roman" w:cs="Times New Roman"/>
                <w:color w:val="auto"/>
                <w:kern w:val="0"/>
                <w:vertAlign w:val="superscript"/>
                <w:lang w:eastAsia="ru-RU"/>
              </w:rPr>
              <w:t>3</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150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6 000,00</w:t>
            </w:r>
          </w:p>
        </w:tc>
      </w:tr>
      <w:tr w:rsidR="003E7C48" w:rsidRPr="000F7D21" w:rsidTr="003E7C48">
        <w:trPr>
          <w:cantSplit/>
          <w:trHeight w:val="120"/>
        </w:trPr>
        <w:tc>
          <w:tcPr>
            <w:tcW w:w="0" w:type="auto"/>
            <w:gridSpan w:val="3"/>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твёрдые коммунальные отходы (ТКО) согласно договора</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Месяц</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0" w:type="auto"/>
            <w:gridSpan w:val="2"/>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1500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18 000,00</w:t>
            </w:r>
          </w:p>
        </w:tc>
      </w:tr>
    </w:tbl>
    <w:p w:rsidR="003E7C48" w:rsidRPr="000F7D21" w:rsidRDefault="003E7C48"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10065" w:type="dxa"/>
        <w:tblInd w:w="70" w:type="dxa"/>
        <w:tblLayout w:type="fixed"/>
        <w:tblCellMar>
          <w:left w:w="70" w:type="dxa"/>
          <w:right w:w="70" w:type="dxa"/>
        </w:tblCellMar>
        <w:tblLook w:val="0000" w:firstRow="0" w:lastRow="0" w:firstColumn="0" w:lastColumn="0" w:noHBand="0" w:noVBand="0"/>
      </w:tblPr>
      <w:tblGrid>
        <w:gridCol w:w="3969"/>
        <w:gridCol w:w="851"/>
        <w:gridCol w:w="1134"/>
        <w:gridCol w:w="709"/>
        <w:gridCol w:w="1842"/>
        <w:gridCol w:w="1560"/>
      </w:tblGrid>
      <w:tr w:rsidR="003E7C48" w:rsidRPr="000F7D21" w:rsidTr="003E7C48">
        <w:trPr>
          <w:cantSplit/>
          <w:trHeight w:val="360"/>
        </w:trPr>
        <w:tc>
          <w:tcPr>
            <w:tcW w:w="3969"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w:t>
            </w:r>
            <w:r w:rsidRPr="000F7D21">
              <w:rPr>
                <w:rFonts w:ascii="Times New Roman" w:eastAsia="Times New Roman" w:hAnsi="Times New Roman" w:cs="Times New Roman"/>
                <w:color w:val="auto"/>
                <w:kern w:val="0"/>
                <w:lang w:eastAsia="ru-RU"/>
              </w:rPr>
              <w:br/>
              <w:t>показателя</w:t>
            </w:r>
          </w:p>
        </w:tc>
        <w:tc>
          <w:tcPr>
            <w:tcW w:w="851"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134"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709"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842"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Средняя стоимость</w:t>
            </w:r>
            <w:r w:rsidRPr="000F7D21">
              <w:rPr>
                <w:rFonts w:ascii="Times New Roman" w:eastAsia="Times New Roman" w:hAnsi="Times New Roman" w:cs="Times New Roman"/>
                <w:color w:val="auto"/>
                <w:kern w:val="0"/>
                <w:lang w:eastAsia="ru-RU"/>
              </w:rPr>
              <w:br/>
              <w:t>(руб.)</w:t>
            </w:r>
          </w:p>
        </w:tc>
        <w:tc>
          <w:tcPr>
            <w:tcW w:w="156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Сумма   </w:t>
            </w:r>
            <w:r w:rsidRPr="000F7D21">
              <w:rPr>
                <w:rFonts w:ascii="Times New Roman" w:eastAsia="Times New Roman" w:hAnsi="Times New Roman" w:cs="Times New Roman"/>
                <w:color w:val="auto"/>
                <w:kern w:val="0"/>
                <w:lang w:eastAsia="ru-RU"/>
              </w:rPr>
              <w:br/>
              <w:t>(руб.)</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Работы, услуги по содержанию имущества              </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205 100,00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дератизация и дезинсекция</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19</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20 000,00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акарицидная обработка территории</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25 000,00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25 000,00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техобслуживание</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152 600,00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техобслуживание газовой котельной «Уральские газовые сети»</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1 500,00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6 000,00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техобслуживание пожарной сигнализации</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2 800,00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33 600,00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техобслуживание ПАК «Стрелец-мониторинг»</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2 750,00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33 000,00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техническое обслуживание КТС</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750,00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9 000,00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техническое обслуживание системы видеонаблюдения</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5 000,00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16 000,00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техобслуживание газового котла</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16 000,00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техническое обслуживание системы контроля доступа</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2 500,00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30 000,00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техническое обслуживание ультрафиолетового стерилизатора</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9 000,00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9 000,00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прочие услуги по содержанию имущества</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7 500,00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проверка дымоходов и вентканалов</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22</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2 500,00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2 500,00</w:t>
            </w:r>
          </w:p>
        </w:tc>
      </w:tr>
      <w:tr w:rsidR="003E7C48" w:rsidRPr="000F7D21" w:rsidTr="003E7C48">
        <w:trPr>
          <w:cantSplit/>
          <w:trHeight w:val="120"/>
        </w:trPr>
        <w:tc>
          <w:tcPr>
            <w:tcW w:w="3969"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заправка огнетушителей</w:t>
            </w:r>
          </w:p>
        </w:tc>
        <w:tc>
          <w:tcPr>
            <w:tcW w:w="85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3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709"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184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500,00</w:t>
            </w:r>
          </w:p>
        </w:tc>
        <w:tc>
          <w:tcPr>
            <w:tcW w:w="156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5 000,00</w:t>
            </w:r>
          </w:p>
        </w:tc>
      </w:tr>
    </w:tbl>
    <w:p w:rsidR="003E7C48" w:rsidRPr="000F7D21" w:rsidRDefault="003E7C48" w:rsidP="00B33429">
      <w:pPr>
        <w:suppressAutoHyphens w:val="0"/>
        <w:spacing w:after="0" w:line="240" w:lineRule="auto"/>
        <w:jc w:val="center"/>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253"/>
        <w:gridCol w:w="992"/>
        <w:gridCol w:w="1126"/>
        <w:gridCol w:w="1241"/>
        <w:gridCol w:w="1275"/>
        <w:gridCol w:w="1486"/>
      </w:tblGrid>
      <w:tr w:rsidR="003E7C48" w:rsidRPr="000F7D21" w:rsidTr="003E7C48">
        <w:trPr>
          <w:cantSplit/>
          <w:trHeight w:val="360"/>
        </w:trPr>
        <w:tc>
          <w:tcPr>
            <w:tcW w:w="4253"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 показателя</w:t>
            </w:r>
          </w:p>
        </w:tc>
        <w:tc>
          <w:tcPr>
            <w:tcW w:w="992"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992"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993"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27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Средняя стоимость</w:t>
            </w:r>
          </w:p>
        </w:tc>
        <w:tc>
          <w:tcPr>
            <w:tcW w:w="1486"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Прочие работы, услуги                               </w:t>
            </w:r>
          </w:p>
        </w:tc>
        <w:tc>
          <w:tcPr>
            <w:tcW w:w="992"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305 900,00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расходы на охрану</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25</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27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3 295,20</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39 542,40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медосмотры</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261 357,60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Периодический профосмотр</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29</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50</w:t>
            </w:r>
          </w:p>
        </w:tc>
        <w:tc>
          <w:tcPr>
            <w:tcW w:w="127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3 549,55</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177 477,60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лабораторные исследования и испытания Роспотребнадзор</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29</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127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10 500,00</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42 000,00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Исследования Роспотребнадзор (гельминты)</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29</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70</w:t>
            </w:r>
          </w:p>
        </w:tc>
        <w:tc>
          <w:tcPr>
            <w:tcW w:w="127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315,00</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22 050,00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Профессиональная гигиеническая подготовка должностных лиц и работников организации</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29</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127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661,00</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19 830,00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 прочие текущие услуги </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5"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5 000,00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обследование на заклещевленность</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w:t>
            </w:r>
          </w:p>
        </w:tc>
        <w:tc>
          <w:tcPr>
            <w:tcW w:w="99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993"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w:t>
            </w:r>
          </w:p>
        </w:tc>
        <w:tc>
          <w:tcPr>
            <w:tcW w:w="1275"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2500</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5 000,00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Всего</w:t>
            </w:r>
          </w:p>
        </w:tc>
        <w:tc>
          <w:tcPr>
            <w:tcW w:w="992"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63</w:t>
            </w:r>
          </w:p>
        </w:tc>
        <w:tc>
          <w:tcPr>
            <w:tcW w:w="992"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99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75"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305 900,00</w:t>
            </w:r>
          </w:p>
        </w:tc>
      </w:tr>
    </w:tbl>
    <w:p w:rsidR="003E7C48" w:rsidRPr="000F7D21" w:rsidRDefault="003E7C48" w:rsidP="00B33429">
      <w:pPr>
        <w:suppressAutoHyphens w:val="0"/>
        <w:overflowPunct w:val="0"/>
        <w:autoSpaceDE w:val="0"/>
        <w:autoSpaceDN w:val="0"/>
        <w:adjustRightInd w:val="0"/>
        <w:spacing w:after="0" w:line="240" w:lineRule="auto"/>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776"/>
        <w:gridCol w:w="779"/>
        <w:gridCol w:w="1126"/>
        <w:gridCol w:w="1241"/>
        <w:gridCol w:w="1201"/>
        <w:gridCol w:w="1362"/>
      </w:tblGrid>
      <w:tr w:rsidR="003E7C48" w:rsidRPr="000F7D21" w:rsidTr="003E7C48">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Цена (руб.)</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Увеличение стоимости материальных запасов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154 000,00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линолеум</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м2</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188</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500,00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94 000,00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лампы ЛБ-40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5 400,00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материалы для ремонта</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14 140,00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эмаль универсальная ПФ-115 (20 кг)</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6 000,00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12 000,00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растворитель</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80,00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лак ПФ-283</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моющие средства и СИЗ</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40 460,00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моющее средство</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24</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65,00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1 560,00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перчатки</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94,00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11 280,00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мыло жидкое (5 л.)</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305,00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6 100,00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деохлор (300 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900,00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3 600,00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туалетная бумага</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660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7 920,00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мешки для мусора (30 л)</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шт.</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10 000,00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Всего</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63</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154 000,00</w:t>
            </w:r>
          </w:p>
        </w:tc>
      </w:tr>
    </w:tbl>
    <w:p w:rsidR="003E7C48" w:rsidRPr="000F7D21" w:rsidRDefault="003E7C48" w:rsidP="00B33429">
      <w:pPr>
        <w:suppressAutoHyphens w:val="0"/>
        <w:autoSpaceDE w:val="0"/>
        <w:autoSpaceDN w:val="0"/>
        <w:adjustRightInd w:val="0"/>
        <w:spacing w:after="0" w:line="240" w:lineRule="auto"/>
        <w:jc w:val="both"/>
        <w:rPr>
          <w:rFonts w:ascii="Times New Roman" w:eastAsia="Times New Roman" w:hAnsi="Times New Roman" w:cs="Times New Roman"/>
          <w:color w:val="auto"/>
          <w:kern w:val="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240"/>
        <w:gridCol w:w="945"/>
        <w:gridCol w:w="1890"/>
        <w:gridCol w:w="1485"/>
        <w:gridCol w:w="1500"/>
      </w:tblGrid>
      <w:tr w:rsidR="003E7C48" w:rsidRPr="000F7D21" w:rsidTr="003E7C48">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N </w:t>
            </w:r>
            <w:r w:rsidRPr="000F7D21">
              <w:rPr>
                <w:rFonts w:ascii="Times New Roman" w:eastAsia="Times New Roman" w:hAnsi="Times New Roman" w:cs="Times New Roman"/>
                <w:color w:val="auto"/>
                <w:kern w:val="0"/>
                <w:lang w:eastAsia="ru-RU"/>
              </w:rPr>
              <w:br/>
              <w:t>п/п</w:t>
            </w:r>
          </w:p>
        </w:tc>
        <w:tc>
          <w:tcPr>
            <w:tcW w:w="324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 показателя</w:t>
            </w:r>
          </w:p>
        </w:tc>
        <w:tc>
          <w:tcPr>
            <w:tcW w:w="94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89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Остаточная  </w:t>
            </w:r>
            <w:r w:rsidRPr="000F7D21">
              <w:rPr>
                <w:rFonts w:ascii="Times New Roman" w:eastAsia="Times New Roman" w:hAnsi="Times New Roman" w:cs="Times New Roman"/>
                <w:color w:val="auto"/>
                <w:kern w:val="0"/>
                <w:lang w:eastAsia="ru-RU"/>
              </w:rPr>
              <w:br/>
              <w:t>стоимость</w:t>
            </w:r>
          </w:p>
        </w:tc>
        <w:tc>
          <w:tcPr>
            <w:tcW w:w="148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Ставка  </w:t>
            </w:r>
            <w:r w:rsidRPr="000F7D21">
              <w:rPr>
                <w:rFonts w:ascii="Times New Roman" w:eastAsia="Times New Roman" w:hAnsi="Times New Roman" w:cs="Times New Roman"/>
                <w:color w:val="auto"/>
                <w:kern w:val="0"/>
                <w:lang w:eastAsia="ru-RU"/>
              </w:rPr>
              <w:br/>
              <w:t>налога (%)</w:t>
            </w:r>
          </w:p>
        </w:tc>
        <w:tc>
          <w:tcPr>
            <w:tcW w:w="150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w:t>
            </w:r>
          </w:p>
        </w:tc>
      </w:tr>
      <w:tr w:rsidR="003E7C48" w:rsidRPr="000F7D21" w:rsidTr="003E7C48">
        <w:trPr>
          <w:cantSplit/>
          <w:trHeight w:val="120"/>
        </w:trPr>
        <w:tc>
          <w:tcPr>
            <w:tcW w:w="54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24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 xml:space="preserve">Прочие расходы                                      </w:t>
            </w:r>
          </w:p>
        </w:tc>
        <w:tc>
          <w:tcPr>
            <w:tcW w:w="94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38</w:t>
            </w:r>
          </w:p>
        </w:tc>
        <w:tc>
          <w:tcPr>
            <w:tcW w:w="189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148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150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b/>
                <w:color w:val="auto"/>
                <w:kern w:val="0"/>
                <w:lang w:eastAsia="ru-RU"/>
              </w:rPr>
            </w:pPr>
            <w:r w:rsidRPr="000F7D21">
              <w:rPr>
                <w:rFonts w:ascii="Times New Roman" w:eastAsia="Times New Roman" w:hAnsi="Times New Roman" w:cs="Times New Roman"/>
                <w:b/>
                <w:color w:val="auto"/>
                <w:kern w:val="0"/>
                <w:lang w:eastAsia="ru-RU"/>
              </w:rPr>
              <w:t>5 000,00</w:t>
            </w:r>
          </w:p>
        </w:tc>
      </w:tr>
      <w:tr w:rsidR="003E7C48" w:rsidRPr="000F7D21" w:rsidTr="003E7C48">
        <w:trPr>
          <w:cantSplit/>
          <w:trHeight w:val="120"/>
        </w:trPr>
        <w:tc>
          <w:tcPr>
            <w:tcW w:w="54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p>
        </w:tc>
        <w:tc>
          <w:tcPr>
            <w:tcW w:w="324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налог                     </w:t>
            </w:r>
          </w:p>
        </w:tc>
        <w:tc>
          <w:tcPr>
            <w:tcW w:w="94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41</w:t>
            </w:r>
          </w:p>
        </w:tc>
        <w:tc>
          <w:tcPr>
            <w:tcW w:w="189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485"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p>
        </w:tc>
        <w:tc>
          <w:tcPr>
            <w:tcW w:w="150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5 000,00</w:t>
            </w:r>
          </w:p>
        </w:tc>
      </w:tr>
    </w:tbl>
    <w:p w:rsidR="003E7C48" w:rsidRPr="000F7D21" w:rsidRDefault="003E7C48" w:rsidP="00B33429">
      <w:pPr>
        <w:suppressAutoHyphens w:val="0"/>
        <w:autoSpaceDE w:val="0"/>
        <w:autoSpaceDN w:val="0"/>
        <w:adjustRightInd w:val="0"/>
        <w:spacing w:after="0" w:line="240" w:lineRule="auto"/>
        <w:ind w:firstLine="539"/>
        <w:jc w:val="both"/>
        <w:rPr>
          <w:rFonts w:ascii="Times New Roman" w:eastAsia="Times New Roman" w:hAnsi="Times New Roman" w:cs="Times New Roman"/>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253"/>
        <w:gridCol w:w="779"/>
        <w:gridCol w:w="1126"/>
        <w:gridCol w:w="1241"/>
        <w:gridCol w:w="1268"/>
        <w:gridCol w:w="1486"/>
      </w:tblGrid>
      <w:tr w:rsidR="003E7C48" w:rsidRPr="000F7D21" w:rsidTr="003E7C48">
        <w:trPr>
          <w:cantSplit/>
          <w:trHeight w:val="360"/>
        </w:trPr>
        <w:tc>
          <w:tcPr>
            <w:tcW w:w="4253"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Наименование</w:t>
            </w:r>
            <w:r w:rsidRPr="000F7D21">
              <w:rPr>
                <w:rFonts w:ascii="Times New Roman" w:eastAsia="Times New Roman" w:hAnsi="Times New Roman" w:cs="Times New Roman"/>
                <w:color w:val="auto"/>
                <w:kern w:val="0"/>
                <w:lang w:eastAsia="ru-RU"/>
              </w:rPr>
              <w:br/>
              <w:t>показателя</w:t>
            </w:r>
          </w:p>
        </w:tc>
        <w:tc>
          <w:tcPr>
            <w:tcW w:w="721"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122"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Единица </w:t>
            </w:r>
            <w:r w:rsidRPr="000F7D21">
              <w:rPr>
                <w:rFonts w:ascii="Times New Roman" w:eastAsia="Times New Roman" w:hAnsi="Times New Roman" w:cs="Times New Roman"/>
                <w:color w:val="auto"/>
                <w:kern w:val="0"/>
                <w:lang w:eastAsia="ru-RU"/>
              </w:rPr>
              <w:br/>
              <w:t>измерения</w:t>
            </w:r>
          </w:p>
        </w:tc>
        <w:tc>
          <w:tcPr>
            <w:tcW w:w="1141"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268"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Средняя стоимость</w:t>
            </w:r>
          </w:p>
        </w:tc>
        <w:tc>
          <w:tcPr>
            <w:tcW w:w="1486"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Сумма   </w:t>
            </w:r>
            <w:r w:rsidRPr="000F7D21">
              <w:rPr>
                <w:rFonts w:ascii="Times New Roman" w:eastAsia="Times New Roman" w:hAnsi="Times New Roman" w:cs="Times New Roman"/>
                <w:color w:val="auto"/>
                <w:kern w:val="0"/>
                <w:lang w:eastAsia="ru-RU"/>
              </w:rPr>
              <w:br/>
              <w:t>(руб.)</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Работы, услуги по содержанию имущества              </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15</w:t>
            </w:r>
          </w:p>
        </w:tc>
        <w:tc>
          <w:tcPr>
            <w:tcW w:w="112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14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268"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164 000,00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ежедневный предрейсовый и послерейсовый технический осмотр</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2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114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w:t>
            </w:r>
          </w:p>
        </w:tc>
        <w:tc>
          <w:tcPr>
            <w:tcW w:w="1268"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100,00</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20 000,00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проверка технического состояния</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2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114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w:t>
            </w:r>
          </w:p>
        </w:tc>
        <w:tc>
          <w:tcPr>
            <w:tcW w:w="1268"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4 000,00</w:t>
            </w:r>
          </w:p>
        </w:tc>
      </w:tr>
      <w:tr w:rsidR="003E7C48" w:rsidRPr="000F7D21" w:rsidTr="003E7C48">
        <w:trPr>
          <w:cantSplit/>
          <w:trHeight w:val="120"/>
        </w:trPr>
        <w:tc>
          <w:tcPr>
            <w:tcW w:w="4253"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техобслуживание автобуса</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21</w:t>
            </w:r>
          </w:p>
        </w:tc>
        <w:tc>
          <w:tcPr>
            <w:tcW w:w="1122"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руб.</w:t>
            </w:r>
          </w:p>
        </w:tc>
        <w:tc>
          <w:tcPr>
            <w:tcW w:w="114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w:t>
            </w:r>
          </w:p>
        </w:tc>
        <w:tc>
          <w:tcPr>
            <w:tcW w:w="1268"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35 000,00</w:t>
            </w:r>
          </w:p>
        </w:tc>
        <w:tc>
          <w:tcPr>
            <w:tcW w:w="148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140 000,00</w:t>
            </w:r>
          </w:p>
        </w:tc>
      </w:tr>
    </w:tbl>
    <w:p w:rsidR="003E7C48" w:rsidRPr="000F7D21" w:rsidRDefault="003E7C48"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Layout w:type="fixed"/>
        <w:tblCellMar>
          <w:left w:w="70" w:type="dxa"/>
          <w:right w:w="70" w:type="dxa"/>
        </w:tblCellMar>
        <w:tblLook w:val="0000" w:firstRow="0" w:lastRow="0" w:firstColumn="0" w:lastColumn="0" w:noHBand="0" w:noVBand="0"/>
      </w:tblPr>
      <w:tblGrid>
        <w:gridCol w:w="5920"/>
        <w:gridCol w:w="721"/>
        <w:gridCol w:w="1014"/>
        <w:gridCol w:w="1216"/>
        <w:gridCol w:w="1120"/>
      </w:tblGrid>
      <w:tr w:rsidR="003E7C48" w:rsidRPr="000F7D21" w:rsidTr="003E7C48">
        <w:trPr>
          <w:cantSplit/>
          <w:trHeight w:val="360"/>
        </w:trPr>
        <w:tc>
          <w:tcPr>
            <w:tcW w:w="592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721"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1014"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1216"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w:t>
            </w:r>
          </w:p>
        </w:tc>
        <w:tc>
          <w:tcPr>
            <w:tcW w:w="112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120"/>
        </w:trPr>
        <w:tc>
          <w:tcPr>
            <w:tcW w:w="59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Прочие работы, услуги                               </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101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121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w:t>
            </w:r>
          </w:p>
        </w:tc>
        <w:tc>
          <w:tcPr>
            <w:tcW w:w="112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83 000,00</w:t>
            </w:r>
          </w:p>
        </w:tc>
      </w:tr>
      <w:tr w:rsidR="003E7C48" w:rsidRPr="000F7D21" w:rsidTr="003E7C48">
        <w:trPr>
          <w:cantSplit/>
          <w:trHeight w:val="120"/>
        </w:trPr>
        <w:tc>
          <w:tcPr>
            <w:tcW w:w="59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ежедневный предрейсовый и послерейсовый медосмотр водителя</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w:t>
            </w:r>
          </w:p>
        </w:tc>
        <w:tc>
          <w:tcPr>
            <w:tcW w:w="121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200,00</w:t>
            </w:r>
          </w:p>
        </w:tc>
        <w:tc>
          <w:tcPr>
            <w:tcW w:w="112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40 000,00</w:t>
            </w:r>
          </w:p>
        </w:tc>
      </w:tr>
      <w:tr w:rsidR="003E7C48" w:rsidRPr="000F7D21" w:rsidTr="003E7C48">
        <w:trPr>
          <w:cantSplit/>
          <w:trHeight w:val="120"/>
        </w:trPr>
        <w:tc>
          <w:tcPr>
            <w:tcW w:w="59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услуги по калибровке тахографа</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21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27 000,00</w:t>
            </w:r>
          </w:p>
        </w:tc>
        <w:tc>
          <w:tcPr>
            <w:tcW w:w="112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27 000,00</w:t>
            </w:r>
          </w:p>
        </w:tc>
      </w:tr>
      <w:tr w:rsidR="003E7C48" w:rsidRPr="000F7D21" w:rsidTr="003E7C48">
        <w:trPr>
          <w:cantSplit/>
          <w:trHeight w:val="120"/>
        </w:trPr>
        <w:tc>
          <w:tcPr>
            <w:tcW w:w="59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Идентификация АСН в ГАИС "ЭРА-ГЛОНАСС"</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21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c>
          <w:tcPr>
            <w:tcW w:w="112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2 000,00</w:t>
            </w:r>
          </w:p>
        </w:tc>
      </w:tr>
      <w:tr w:rsidR="003E7C48" w:rsidRPr="000F7D21" w:rsidTr="003E7C48">
        <w:trPr>
          <w:cantSplit/>
          <w:trHeight w:val="120"/>
        </w:trPr>
        <w:tc>
          <w:tcPr>
            <w:tcW w:w="59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Передача данных в Ространснадзор и оплата трафика </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10</w:t>
            </w:r>
          </w:p>
        </w:tc>
        <w:tc>
          <w:tcPr>
            <w:tcW w:w="121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400,00</w:t>
            </w:r>
          </w:p>
        </w:tc>
        <w:tc>
          <w:tcPr>
            <w:tcW w:w="112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4 000,00</w:t>
            </w:r>
          </w:p>
        </w:tc>
      </w:tr>
      <w:tr w:rsidR="003E7C48" w:rsidRPr="000F7D21" w:rsidTr="003E7C48">
        <w:trPr>
          <w:cantSplit/>
          <w:trHeight w:val="120"/>
        </w:trPr>
        <w:tc>
          <w:tcPr>
            <w:tcW w:w="592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обучение водителя по 32-х часовой программе</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121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c>
          <w:tcPr>
            <w:tcW w:w="112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1 000,00</w:t>
            </w:r>
          </w:p>
        </w:tc>
      </w:tr>
      <w:tr w:rsidR="003E7C48" w:rsidRPr="000F7D21" w:rsidTr="003E7C48">
        <w:trPr>
          <w:cantSplit/>
          <w:trHeight w:val="120"/>
        </w:trPr>
        <w:tc>
          <w:tcPr>
            <w:tcW w:w="59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услуги по мониторингу транспорта</w:t>
            </w:r>
          </w:p>
        </w:tc>
        <w:tc>
          <w:tcPr>
            <w:tcW w:w="721"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1014"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12</w:t>
            </w:r>
          </w:p>
        </w:tc>
        <w:tc>
          <w:tcPr>
            <w:tcW w:w="1216"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750,00</w:t>
            </w:r>
          </w:p>
        </w:tc>
        <w:tc>
          <w:tcPr>
            <w:tcW w:w="112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9 000,00</w:t>
            </w:r>
          </w:p>
        </w:tc>
      </w:tr>
    </w:tbl>
    <w:p w:rsidR="003E7C48" w:rsidRPr="000F7D21" w:rsidRDefault="003E7C48" w:rsidP="00B33429">
      <w:pPr>
        <w:suppressAutoHyphens w:val="0"/>
        <w:autoSpaceDE w:val="0"/>
        <w:autoSpaceDN w:val="0"/>
        <w:adjustRightInd w:val="0"/>
        <w:spacing w:after="0" w:line="240" w:lineRule="auto"/>
        <w:outlineLvl w:val="2"/>
        <w:rPr>
          <w:rFonts w:ascii="Times New Roman" w:eastAsia="Times New Roman" w:hAnsi="Times New Roman" w:cs="Times New Roman"/>
          <w:b/>
          <w:color w:val="auto"/>
          <w:kern w:val="0"/>
          <w:lang w:eastAsia="ru-RU"/>
        </w:rPr>
      </w:pPr>
    </w:p>
    <w:tbl>
      <w:tblPr>
        <w:tblW w:w="0" w:type="auto"/>
        <w:tblInd w:w="70" w:type="dxa"/>
        <w:tblCellMar>
          <w:left w:w="70" w:type="dxa"/>
          <w:right w:w="70" w:type="dxa"/>
        </w:tblCellMar>
        <w:tblLook w:val="0000" w:firstRow="0" w:lastRow="0" w:firstColumn="0" w:lastColumn="0" w:noHBand="0" w:noVBand="0"/>
      </w:tblPr>
      <w:tblGrid>
        <w:gridCol w:w="4820"/>
        <w:gridCol w:w="850"/>
        <w:gridCol w:w="1777"/>
        <w:gridCol w:w="1653"/>
        <w:gridCol w:w="1362"/>
      </w:tblGrid>
      <w:tr w:rsidR="003E7C48" w:rsidRPr="000F7D21" w:rsidTr="003E7C48">
        <w:trPr>
          <w:cantSplit/>
          <w:trHeight w:val="360"/>
        </w:trPr>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Количество</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Стоимость</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Прочие работы, услуги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23</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4 000,00</w:t>
            </w:r>
          </w:p>
        </w:tc>
      </w:tr>
      <w:tr w:rsidR="003E7C48" w:rsidRPr="000F7D21" w:rsidTr="003E7C48">
        <w:trPr>
          <w:cantSplit/>
          <w:trHeight w:val="120"/>
        </w:trPr>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обязательное страхование автогражданской ответственности (ОСАГО)</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24</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4 000,00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4 000,00</w:t>
            </w:r>
          </w:p>
        </w:tc>
      </w:tr>
      <w:tr w:rsidR="003E7C48" w:rsidRPr="000F7D21" w:rsidTr="003E7C48">
        <w:trPr>
          <w:cantSplit/>
          <w:trHeight w:val="360"/>
        </w:trPr>
        <w:tc>
          <w:tcPr>
            <w:tcW w:w="482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Наименование     </w:t>
            </w:r>
            <w:r w:rsidRPr="000F7D21">
              <w:rPr>
                <w:rFonts w:ascii="Times New Roman" w:eastAsia="Times New Roman" w:hAnsi="Times New Roman" w:cs="Times New Roman"/>
                <w:color w:val="auto"/>
                <w:kern w:val="0"/>
                <w:lang w:eastAsia="ru-RU"/>
              </w:rPr>
              <w:br/>
              <w:t>показателя</w:t>
            </w:r>
          </w:p>
        </w:tc>
        <w:tc>
          <w:tcPr>
            <w:tcW w:w="85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Код  </w:t>
            </w:r>
            <w:r w:rsidRPr="000F7D21">
              <w:rPr>
                <w:rFonts w:ascii="Times New Roman" w:eastAsia="Times New Roman" w:hAnsi="Times New Roman" w:cs="Times New Roman"/>
                <w:color w:val="auto"/>
                <w:kern w:val="0"/>
                <w:lang w:eastAsia="ru-RU"/>
              </w:rPr>
              <w:br/>
              <w:t>строки</w:t>
            </w:r>
          </w:p>
        </w:tc>
        <w:tc>
          <w:tcPr>
            <w:tcW w:w="3430" w:type="dxa"/>
            <w:gridSpan w:val="2"/>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Расходы в год</w:t>
            </w:r>
          </w:p>
        </w:tc>
        <w:tc>
          <w:tcPr>
            <w:tcW w:w="0" w:type="auto"/>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Сумма (руб.)</w:t>
            </w:r>
          </w:p>
        </w:tc>
      </w:tr>
      <w:tr w:rsidR="003E7C48" w:rsidRPr="000F7D21" w:rsidTr="003E7C48">
        <w:trPr>
          <w:cantSplit/>
          <w:trHeight w:val="240"/>
        </w:trPr>
        <w:tc>
          <w:tcPr>
            <w:tcW w:w="48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2          </w:t>
            </w:r>
          </w:p>
        </w:tc>
        <w:tc>
          <w:tcPr>
            <w:tcW w:w="85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3   </w:t>
            </w:r>
          </w:p>
        </w:tc>
        <w:tc>
          <w:tcPr>
            <w:tcW w:w="3430" w:type="dxa"/>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autoSpaceDE w:val="0"/>
              <w:autoSpaceDN w:val="0"/>
              <w:adjustRightInd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6 = 4 x 5   </w:t>
            </w:r>
          </w:p>
        </w:tc>
      </w:tr>
      <w:tr w:rsidR="003E7C48" w:rsidRPr="000F7D21" w:rsidTr="003E7C48">
        <w:trPr>
          <w:cantSplit/>
          <w:trHeight w:val="120"/>
        </w:trPr>
        <w:tc>
          <w:tcPr>
            <w:tcW w:w="48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xml:space="preserve">Увеличение стоимости материальных запасов           </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50</w:t>
            </w:r>
          </w:p>
        </w:tc>
        <w:tc>
          <w:tcPr>
            <w:tcW w:w="3430" w:type="dxa"/>
            <w:gridSpan w:val="2"/>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454 000,00</w:t>
            </w:r>
          </w:p>
        </w:tc>
      </w:tr>
      <w:tr w:rsidR="003E7C48" w:rsidRPr="000F7D21" w:rsidTr="003E7C48">
        <w:trPr>
          <w:cantSplit/>
          <w:trHeight w:val="120"/>
        </w:trPr>
        <w:tc>
          <w:tcPr>
            <w:tcW w:w="48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 горюче-смазочных материалов   </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53</w:t>
            </w:r>
          </w:p>
        </w:tc>
        <w:tc>
          <w:tcPr>
            <w:tcW w:w="3430" w:type="dxa"/>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440 000,00</w:t>
            </w:r>
          </w:p>
        </w:tc>
      </w:tr>
      <w:tr w:rsidR="003E7C48" w:rsidRPr="000F7D21" w:rsidTr="003E7C48">
        <w:trPr>
          <w:cantSplit/>
          <w:trHeight w:val="120"/>
        </w:trPr>
        <w:tc>
          <w:tcPr>
            <w:tcW w:w="48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зимняя норма</w:t>
            </w:r>
          </w:p>
        </w:tc>
        <w:tc>
          <w:tcPr>
            <w:tcW w:w="85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p>
        </w:tc>
        <w:tc>
          <w:tcPr>
            <w:tcW w:w="3430" w:type="dxa"/>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0,349 х 140 км х 45,80 х 120 д.</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268 534,56</w:t>
            </w:r>
          </w:p>
        </w:tc>
      </w:tr>
      <w:tr w:rsidR="003E7C48" w:rsidRPr="000F7D21" w:rsidTr="003E7C48">
        <w:trPr>
          <w:cantSplit/>
          <w:trHeight w:val="120"/>
        </w:trPr>
        <w:tc>
          <w:tcPr>
            <w:tcW w:w="48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xml:space="preserve">летняя норма              </w:t>
            </w:r>
          </w:p>
        </w:tc>
        <w:tc>
          <w:tcPr>
            <w:tcW w:w="85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p>
        </w:tc>
        <w:tc>
          <w:tcPr>
            <w:tcW w:w="3430" w:type="dxa"/>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0,318 х 140 км х 45,80 х 84 д.</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171 277,34</w:t>
            </w:r>
          </w:p>
        </w:tc>
      </w:tr>
      <w:tr w:rsidR="003E7C48" w:rsidRPr="000F7D21" w:rsidTr="003E7C48">
        <w:trPr>
          <w:cantSplit/>
          <w:trHeight w:val="120"/>
        </w:trPr>
        <w:tc>
          <w:tcPr>
            <w:tcW w:w="48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летняя норма</w:t>
            </w:r>
          </w:p>
        </w:tc>
        <w:tc>
          <w:tcPr>
            <w:tcW w:w="850" w:type="dxa"/>
            <w:tcBorders>
              <w:top w:val="single" w:sz="6" w:space="0" w:color="auto"/>
              <w:left w:val="single" w:sz="6" w:space="0" w:color="auto"/>
              <w:bottom w:val="single" w:sz="6" w:space="0" w:color="auto"/>
              <w:right w:val="single" w:sz="6" w:space="0" w:color="auto"/>
            </w:tcBorders>
            <w:vAlign w:val="center"/>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p>
        </w:tc>
        <w:tc>
          <w:tcPr>
            <w:tcW w:w="3430" w:type="dxa"/>
            <w:gridSpan w:val="2"/>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0,318 х 12,914 км х 45,80 х 1д.</w:t>
            </w:r>
          </w:p>
        </w:tc>
        <w:tc>
          <w:tcPr>
            <w:tcW w:w="0" w:type="auto"/>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188,10</w:t>
            </w:r>
          </w:p>
        </w:tc>
      </w:tr>
      <w:tr w:rsidR="003E7C48" w:rsidRPr="000F7D21" w:rsidTr="003E7C48">
        <w:trPr>
          <w:cantSplit/>
          <w:trHeight w:val="120"/>
        </w:trPr>
        <w:tc>
          <w:tcPr>
            <w:tcW w:w="4820" w:type="dxa"/>
            <w:tcBorders>
              <w:top w:val="single" w:sz="6" w:space="0" w:color="auto"/>
              <w:left w:val="single" w:sz="6" w:space="0" w:color="auto"/>
              <w:bottom w:val="single" w:sz="6" w:space="0" w:color="auto"/>
              <w:right w:val="single" w:sz="6" w:space="0" w:color="auto"/>
            </w:tcBorders>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 приобретение запасных частей</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55</w:t>
            </w:r>
          </w:p>
        </w:tc>
        <w:tc>
          <w:tcPr>
            <w:tcW w:w="3430" w:type="dxa"/>
            <w:gridSpan w:val="2"/>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rPr>
                <w:rFonts w:ascii="Times New Roman" w:eastAsia="Times New Roman" w:hAnsi="Times New Roman" w:cs="Times New Roman"/>
                <w:b/>
                <w:bCs/>
                <w:color w:val="auto"/>
                <w:kern w:val="0"/>
                <w:lang w:eastAsia="ru-RU"/>
              </w:rPr>
            </w:pPr>
            <w:r w:rsidRPr="000F7D21">
              <w:rPr>
                <w:rFonts w:ascii="Times New Roman" w:eastAsia="Times New Roman" w:hAnsi="Times New Roman" w:cs="Times New Roman"/>
                <w:b/>
                <w:bCs/>
                <w:color w:val="auto"/>
                <w:kern w:val="0"/>
                <w:lang w:eastAsia="ru-RU"/>
              </w:rPr>
              <w:t>14 000,00</w:t>
            </w:r>
          </w:p>
        </w:tc>
      </w:tr>
      <w:tr w:rsidR="003E7C48" w:rsidRPr="000F7D21" w:rsidTr="003E7C48">
        <w:trPr>
          <w:cantSplit/>
          <w:trHeight w:val="120"/>
        </w:trPr>
        <w:tc>
          <w:tcPr>
            <w:tcW w:w="482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000000"/>
                <w:kern w:val="0"/>
                <w:lang w:eastAsia="ru-RU"/>
              </w:rPr>
            </w:pPr>
            <w:r w:rsidRPr="000F7D21">
              <w:rPr>
                <w:rFonts w:ascii="Times New Roman" w:eastAsia="Times New Roman" w:hAnsi="Times New Roman" w:cs="Times New Roman"/>
                <w:color w:val="000000"/>
                <w:kern w:val="0"/>
                <w:lang w:eastAsia="ru-RU"/>
              </w:rPr>
              <w:t>Автошина</w:t>
            </w:r>
          </w:p>
        </w:tc>
        <w:tc>
          <w:tcPr>
            <w:tcW w:w="850" w:type="dxa"/>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 </w:t>
            </w:r>
          </w:p>
        </w:tc>
        <w:tc>
          <w:tcPr>
            <w:tcW w:w="3430" w:type="dxa"/>
            <w:gridSpan w:val="2"/>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center"/>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 х 14 000,00</w:t>
            </w:r>
          </w:p>
        </w:tc>
        <w:tc>
          <w:tcPr>
            <w:tcW w:w="0" w:type="auto"/>
            <w:tcBorders>
              <w:top w:val="single" w:sz="6" w:space="0" w:color="auto"/>
              <w:left w:val="single" w:sz="6" w:space="0" w:color="auto"/>
              <w:bottom w:val="single" w:sz="6" w:space="0" w:color="auto"/>
              <w:right w:val="single" w:sz="6" w:space="0" w:color="auto"/>
            </w:tcBorders>
            <w:vAlign w:val="bottom"/>
          </w:tcPr>
          <w:p w:rsidR="003E7C48" w:rsidRPr="000F7D21" w:rsidRDefault="003E7C48" w:rsidP="00B33429">
            <w:pPr>
              <w:suppressAutoHyphens w:val="0"/>
              <w:spacing w:after="0" w:line="240" w:lineRule="auto"/>
              <w:jc w:val="right"/>
              <w:rPr>
                <w:rFonts w:ascii="Times New Roman" w:eastAsia="Times New Roman" w:hAnsi="Times New Roman" w:cs="Times New Roman"/>
                <w:color w:val="auto"/>
                <w:kern w:val="0"/>
                <w:lang w:eastAsia="ru-RU"/>
              </w:rPr>
            </w:pPr>
            <w:r w:rsidRPr="000F7D21">
              <w:rPr>
                <w:rFonts w:ascii="Times New Roman" w:eastAsia="Times New Roman" w:hAnsi="Times New Roman" w:cs="Times New Roman"/>
                <w:color w:val="auto"/>
                <w:kern w:val="0"/>
                <w:lang w:eastAsia="ru-RU"/>
              </w:rPr>
              <w:t>14 000,00</w:t>
            </w:r>
          </w:p>
        </w:tc>
      </w:tr>
    </w:tbl>
    <w:p w:rsidR="003E7C48" w:rsidRPr="000F7D21" w:rsidRDefault="003E7C48" w:rsidP="00B33429">
      <w:pPr>
        <w:suppressAutoHyphens w:val="0"/>
        <w:spacing w:after="0" w:line="240" w:lineRule="auto"/>
        <w:jc w:val="center"/>
        <w:rPr>
          <w:rFonts w:ascii="Times New Roman" w:eastAsia="Times New Roman" w:hAnsi="Times New Roman" w:cs="Times New Roman"/>
          <w:b/>
          <w:color w:val="auto"/>
          <w:kern w:val="0"/>
          <w:lang w:eastAsia="ru-RU"/>
        </w:rPr>
      </w:pPr>
    </w:p>
    <w:p w:rsidR="00AA2521" w:rsidRPr="000F7D21" w:rsidRDefault="00AA2521" w:rsidP="00B33429">
      <w:pPr>
        <w:pStyle w:val="afe"/>
        <w:ind w:firstLine="425"/>
        <w:jc w:val="center"/>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3.3.2.3. Материально-технические условия реализации адаптированной основной общеобразовательной программы</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Материально-техническое обеспечение образования обучающихся с умственной отсталостью (интеллектуальными нарушениями) должно отвечать как общим, так и особым образовательным потребностям данной группы обучающихся. В связи с этим, материально </w:t>
      </w:r>
      <w:r w:rsidRPr="000F7D21">
        <w:rPr>
          <w:rFonts w:ascii="Times New Roman" w:hAnsi="Times New Roman"/>
        </w:rPr>
        <w:softHyphen/>
        <w:t>техническое обеспечение процесса освоения АООП и СИПР должно соответствовать специфическим требованиям стандарта к:</w:t>
      </w:r>
    </w:p>
    <w:p w:rsidR="00BC1A8E" w:rsidRPr="000F7D21" w:rsidRDefault="00BC1A8E" w:rsidP="00B33429">
      <w:pPr>
        <w:pStyle w:val="afe"/>
        <w:numPr>
          <w:ilvl w:val="0"/>
          <w:numId w:val="53"/>
        </w:numPr>
        <w:suppressAutoHyphens w:val="0"/>
        <w:ind w:left="0" w:firstLine="425"/>
        <w:jc w:val="both"/>
        <w:rPr>
          <w:rFonts w:ascii="Times New Roman" w:hAnsi="Times New Roman"/>
        </w:rPr>
      </w:pPr>
      <w:r w:rsidRPr="000F7D21">
        <w:rPr>
          <w:rFonts w:ascii="Times New Roman" w:hAnsi="Times New Roman"/>
        </w:rPr>
        <w:t>организации пространства;</w:t>
      </w:r>
    </w:p>
    <w:p w:rsidR="00BC1A8E" w:rsidRPr="000F7D21" w:rsidRDefault="00BC1A8E" w:rsidP="00B33429">
      <w:pPr>
        <w:pStyle w:val="afe"/>
        <w:numPr>
          <w:ilvl w:val="0"/>
          <w:numId w:val="53"/>
        </w:numPr>
        <w:suppressAutoHyphens w:val="0"/>
        <w:ind w:left="0" w:firstLine="425"/>
        <w:jc w:val="both"/>
        <w:rPr>
          <w:rFonts w:ascii="Times New Roman" w:hAnsi="Times New Roman"/>
        </w:rPr>
      </w:pPr>
      <w:r w:rsidRPr="000F7D21">
        <w:rPr>
          <w:rFonts w:ascii="Times New Roman" w:hAnsi="Times New Roman"/>
        </w:rPr>
        <w:t xml:space="preserve">организации </w:t>
      </w:r>
      <w:r w:rsidR="009E144F" w:rsidRPr="000F7D21">
        <w:rPr>
          <w:rFonts w:ascii="Times New Roman" w:hAnsi="Times New Roman"/>
        </w:rPr>
        <w:t>вр</w:t>
      </w:r>
      <w:r w:rsidRPr="000F7D21">
        <w:rPr>
          <w:rFonts w:ascii="Times New Roman" w:hAnsi="Times New Roman"/>
        </w:rPr>
        <w:t>еменного режима обучения;</w:t>
      </w:r>
    </w:p>
    <w:p w:rsidR="00BC1A8E" w:rsidRPr="000F7D21" w:rsidRDefault="00BC1A8E" w:rsidP="00B33429">
      <w:pPr>
        <w:pStyle w:val="afe"/>
        <w:numPr>
          <w:ilvl w:val="0"/>
          <w:numId w:val="53"/>
        </w:numPr>
        <w:suppressAutoHyphens w:val="0"/>
        <w:ind w:left="0" w:firstLine="425"/>
        <w:jc w:val="both"/>
        <w:rPr>
          <w:rFonts w:ascii="Times New Roman" w:hAnsi="Times New Roman"/>
        </w:rPr>
      </w:pPr>
      <w:r w:rsidRPr="000F7D21">
        <w:rPr>
          <w:rFonts w:ascii="Times New Roman" w:hAnsi="Times New Roman"/>
        </w:rPr>
        <w:t>организации учебного места обучающихся;</w:t>
      </w:r>
    </w:p>
    <w:p w:rsidR="00BC1A8E" w:rsidRPr="000F7D21" w:rsidRDefault="00BC1A8E" w:rsidP="00B33429">
      <w:pPr>
        <w:pStyle w:val="afe"/>
        <w:numPr>
          <w:ilvl w:val="0"/>
          <w:numId w:val="53"/>
        </w:numPr>
        <w:suppressAutoHyphens w:val="0"/>
        <w:ind w:left="0" w:firstLine="425"/>
        <w:jc w:val="both"/>
        <w:rPr>
          <w:rFonts w:ascii="Times New Roman" w:hAnsi="Times New Roman"/>
        </w:rPr>
      </w:pPr>
      <w:r w:rsidRPr="000F7D21">
        <w:rPr>
          <w:rFonts w:ascii="Times New Roman" w:hAnsi="Times New Roman"/>
        </w:rPr>
        <w:t>техническим средствам обучения и обеспечения комфортного доступа обучающихся к образованию (ассистирующие средства и технологии);</w:t>
      </w:r>
    </w:p>
    <w:p w:rsidR="00BC1A8E" w:rsidRPr="000F7D21" w:rsidRDefault="00BC1A8E" w:rsidP="00B33429">
      <w:pPr>
        <w:pStyle w:val="afe"/>
        <w:numPr>
          <w:ilvl w:val="0"/>
          <w:numId w:val="53"/>
        </w:numPr>
        <w:suppressAutoHyphens w:val="0"/>
        <w:ind w:left="0" w:firstLine="425"/>
        <w:jc w:val="both"/>
        <w:rPr>
          <w:rFonts w:ascii="Times New Roman" w:hAnsi="Times New Roman"/>
        </w:rPr>
      </w:pPr>
      <w:r w:rsidRPr="000F7D21">
        <w:rPr>
          <w:rFonts w:ascii="Times New Roman" w:hAnsi="Times New Roman"/>
        </w:rPr>
        <w:t>специальным учебным и дидактическим материалам, отвечающим особым образовательным потребностям обучающихся;</w:t>
      </w:r>
    </w:p>
    <w:p w:rsidR="00BC1A8E" w:rsidRPr="000F7D21" w:rsidRDefault="00BC1A8E" w:rsidP="00B33429">
      <w:pPr>
        <w:pStyle w:val="afe"/>
        <w:numPr>
          <w:ilvl w:val="0"/>
          <w:numId w:val="53"/>
        </w:numPr>
        <w:suppressAutoHyphens w:val="0"/>
        <w:ind w:left="0" w:firstLine="425"/>
        <w:jc w:val="both"/>
        <w:rPr>
          <w:rFonts w:ascii="Times New Roman" w:hAnsi="Times New Roman"/>
        </w:rPr>
      </w:pPr>
      <w:r w:rsidRPr="000F7D21">
        <w:rPr>
          <w:rFonts w:ascii="Times New Roman" w:hAnsi="Times New Roman"/>
        </w:rPr>
        <w:t>условиям для организации обучения и взаимодействия специалистов, их сотрудничества с родителями (законными представителями) обучающихся;</w:t>
      </w:r>
    </w:p>
    <w:p w:rsidR="00BC1A8E" w:rsidRPr="000F7D21" w:rsidRDefault="00BC1A8E" w:rsidP="00B33429">
      <w:pPr>
        <w:pStyle w:val="afe"/>
        <w:numPr>
          <w:ilvl w:val="0"/>
          <w:numId w:val="53"/>
        </w:numPr>
        <w:suppressAutoHyphens w:val="0"/>
        <w:ind w:left="0" w:firstLine="425"/>
        <w:jc w:val="both"/>
        <w:rPr>
          <w:rFonts w:ascii="Times New Roman" w:hAnsi="Times New Roman"/>
        </w:rPr>
      </w:pPr>
      <w:r w:rsidRPr="000F7D21">
        <w:rPr>
          <w:rFonts w:ascii="Times New Roman" w:hAnsi="Times New Roman"/>
        </w:rPr>
        <w:t>информационно-методическому обеспечению</w:t>
      </w:r>
      <w:r w:rsidRPr="000F7D21">
        <w:rPr>
          <w:rFonts w:ascii="Times New Roman" w:hAnsi="Times New Roman"/>
          <w:iCs/>
        </w:rPr>
        <w:t xml:space="preserve"> образования.</w:t>
      </w:r>
    </w:p>
    <w:p w:rsidR="00BC1A8E" w:rsidRPr="000F7D21" w:rsidRDefault="00BC1A8E" w:rsidP="00B33429">
      <w:pPr>
        <w:pStyle w:val="afe"/>
        <w:ind w:firstLine="425"/>
        <w:rPr>
          <w:rFonts w:ascii="Times New Roman" w:hAnsi="Times New Roman"/>
        </w:rPr>
      </w:pPr>
      <w:r w:rsidRPr="000F7D21">
        <w:rPr>
          <w:rFonts w:ascii="Times New Roman" w:hAnsi="Times New Roman"/>
        </w:rPr>
        <w:t>Организация пространства.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Пространство, в котором осуществляется образование обучающихся (прежде всего здание и прилегающая территория), </w:t>
      </w:r>
      <w:r w:rsidR="00831B4A" w:rsidRPr="000F7D21">
        <w:rPr>
          <w:rFonts w:ascii="Times New Roman" w:hAnsi="Times New Roman"/>
        </w:rPr>
        <w:t>соответствует</w:t>
      </w:r>
      <w:r w:rsidRPr="000F7D21">
        <w:rPr>
          <w:rFonts w:ascii="Times New Roman" w:hAnsi="Times New Roman"/>
        </w:rPr>
        <w:t xml:space="preserve"> общим требованиям, предъявляемым к образовательным организациям.</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Важным условием реализации АООП является возможность беспрепятственного доступа к объектам инфраструктуры образовательной организации</w:t>
      </w:r>
      <w:r w:rsidRPr="000F7D21">
        <w:rPr>
          <w:rStyle w:val="afffb"/>
          <w:rFonts w:ascii="Times New Roman" w:hAnsi="Times New Roman"/>
        </w:rPr>
        <w:footnoteReference w:id="9"/>
      </w:r>
      <w:r w:rsidRPr="000F7D21">
        <w:rPr>
          <w:rFonts w:ascii="Times New Roman" w:hAnsi="Times New Roman"/>
        </w:rPr>
        <w:t>для тех обучающихся, у которых имеются нарушения опорно-двигательных функций, зрения. С этой целью территория и здание образовател</w:t>
      </w:r>
      <w:r w:rsidR="00831B4A" w:rsidRPr="000F7D21">
        <w:rPr>
          <w:rFonts w:ascii="Times New Roman" w:hAnsi="Times New Roman"/>
        </w:rPr>
        <w:t xml:space="preserve">ьной организации должны отвечает </w:t>
      </w:r>
      <w:r w:rsidRPr="000F7D21">
        <w:rPr>
          <w:rFonts w:ascii="Times New Roman" w:hAnsi="Times New Roman"/>
        </w:rPr>
        <w:t xml:space="preserve"> требованиям безбарьерной среды.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В помещениях для обучающихся предусмотрено специальное оборудование, позволяющее оптимизировать образовательный процесс, присмотр и уход за обучающимися, а также обеспечивающее максимально возможную самостоятельность в передвижении, коммуникации в осуществлении учебной деятельности.</w:t>
      </w:r>
    </w:p>
    <w:p w:rsidR="00D168FB" w:rsidRPr="000F7D21" w:rsidRDefault="00D168FB" w:rsidP="00B33429">
      <w:pPr>
        <w:pStyle w:val="afe"/>
        <w:rPr>
          <w:rFonts w:ascii="Times New Roman" w:hAnsi="Times New Roman"/>
        </w:rPr>
      </w:pPr>
    </w:p>
    <w:p w:rsidR="00BC1A8E" w:rsidRPr="000F7D21" w:rsidRDefault="00BC1A8E" w:rsidP="00B33429">
      <w:pPr>
        <w:pStyle w:val="afe"/>
        <w:ind w:firstLine="425"/>
        <w:rPr>
          <w:rFonts w:ascii="Times New Roman" w:hAnsi="Times New Roman"/>
          <w:caps/>
        </w:rPr>
      </w:pPr>
      <w:r w:rsidRPr="000F7D21">
        <w:rPr>
          <w:rFonts w:ascii="Times New Roman" w:hAnsi="Times New Roman"/>
        </w:rPr>
        <w:t xml:space="preserve">Организация </w:t>
      </w:r>
      <w:r w:rsidR="00710268" w:rsidRPr="000F7D21">
        <w:rPr>
          <w:rFonts w:ascii="Times New Roman" w:hAnsi="Times New Roman"/>
        </w:rPr>
        <w:t>вр</w:t>
      </w:r>
      <w:r w:rsidRPr="000F7D21">
        <w:rPr>
          <w:rFonts w:ascii="Times New Roman" w:hAnsi="Times New Roman"/>
        </w:rPr>
        <w:t>еменного режима обучения</w:t>
      </w:r>
    </w:p>
    <w:p w:rsidR="00BC1A8E" w:rsidRPr="000F7D21" w:rsidRDefault="00710268" w:rsidP="00B33429">
      <w:pPr>
        <w:pStyle w:val="afe"/>
        <w:ind w:firstLine="425"/>
        <w:jc w:val="both"/>
        <w:rPr>
          <w:rFonts w:ascii="Times New Roman" w:hAnsi="Times New Roman"/>
        </w:rPr>
      </w:pPr>
      <w:r w:rsidRPr="000F7D21">
        <w:rPr>
          <w:rFonts w:ascii="Times New Roman" w:hAnsi="Times New Roman"/>
        </w:rPr>
        <w:t>Вр</w:t>
      </w:r>
      <w:r w:rsidR="00BC1A8E" w:rsidRPr="000F7D21">
        <w:rPr>
          <w:rFonts w:ascii="Times New Roman" w:hAnsi="Times New Roman"/>
        </w:rPr>
        <w:t>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СИПР, его готовности к нахождению в среде сверстников без родителей.</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Учебный день включает в себя уроки, индивидуальные занятия, а также перерывы, </w:t>
      </w:r>
      <w:r w:rsidR="00710268" w:rsidRPr="000F7D21">
        <w:rPr>
          <w:rFonts w:ascii="Times New Roman" w:hAnsi="Times New Roman"/>
        </w:rPr>
        <w:t>вр</w:t>
      </w:r>
      <w:r w:rsidRPr="000F7D21">
        <w:rPr>
          <w:rFonts w:ascii="Times New Roman" w:hAnsi="Times New Roman"/>
        </w:rPr>
        <w:t>емя прогулки и процесс выполнения повседневных ритуа</w:t>
      </w:r>
      <w:r w:rsidRPr="000F7D21">
        <w:rPr>
          <w:rFonts w:ascii="Times New Roman" w:hAnsi="Times New Roman"/>
          <w:spacing w:val="-1"/>
        </w:rPr>
        <w:t>лов (одевание / раздевание, туалет, умывание, прием пищи)</w:t>
      </w:r>
      <w:r w:rsidRPr="000F7D21">
        <w:rPr>
          <w:rFonts w:ascii="Times New Roman" w:hAnsi="Times New Roman"/>
        </w:rPr>
        <w:t xml:space="preserve">. Обучение и воспитание происходит как в ходе уроков / занятий, так и во </w:t>
      </w:r>
      <w:r w:rsidR="00710268" w:rsidRPr="000F7D21">
        <w:rPr>
          <w:rFonts w:ascii="Times New Roman" w:hAnsi="Times New Roman"/>
        </w:rPr>
        <w:t>вр</w:t>
      </w:r>
      <w:r w:rsidRPr="000F7D21">
        <w:rPr>
          <w:rFonts w:ascii="Times New Roman" w:hAnsi="Times New Roman"/>
        </w:rPr>
        <w:t xml:space="preserve">емя другой (внеурочной) деятельности обучающегося в течение учебного дня. Продолжительность специально организованного занятия / урока с обучающимися определяется с учетом возраста и психофизического состояния обучающегося. </w:t>
      </w:r>
    </w:p>
    <w:p w:rsidR="00BC1A8E" w:rsidRPr="000F7D21" w:rsidRDefault="00BC1A8E" w:rsidP="00B33429">
      <w:pPr>
        <w:pStyle w:val="afe"/>
        <w:ind w:firstLine="425"/>
        <w:rPr>
          <w:rFonts w:ascii="Times New Roman" w:hAnsi="Times New Roman"/>
          <w:caps/>
        </w:rPr>
      </w:pPr>
      <w:r w:rsidRPr="000F7D21">
        <w:rPr>
          <w:rFonts w:ascii="Times New Roman" w:hAnsi="Times New Roman"/>
        </w:rPr>
        <w:t>Организация учебного места обучающегося</w:t>
      </w:r>
    </w:p>
    <w:p w:rsidR="00BC1A8E" w:rsidRPr="000F7D21" w:rsidRDefault="00BC1A8E" w:rsidP="00B33429">
      <w:pPr>
        <w:pStyle w:val="afe"/>
        <w:ind w:firstLine="425"/>
        <w:jc w:val="both"/>
        <w:rPr>
          <w:rFonts w:ascii="Times New Roman" w:hAnsi="Times New Roman"/>
          <w:caps/>
        </w:rPr>
      </w:pPr>
      <w:r w:rsidRPr="000F7D21">
        <w:rPr>
          <w:rFonts w:ascii="Times New Roman" w:hAnsi="Times New Roman"/>
        </w:rPr>
        <w:t xml:space="preserve">Рабочее / учебное место обучающегося создается с учетом его индивидуальных возможностей и особых образовательных потребностей.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При организации учебного места учитываются возможности и особенности моторики, восприятия, внимания, памяти ребенка. Для создания оптимальных условий обучения организуются учебные места для проведения как индивидуальной, так и групповой форм обучения. С этой целью в помещении класса должны быть созданы специальные зоны. Кроме  учебных зон необходимо предусмотреть места для отдыха и проведения свободного </w:t>
      </w:r>
      <w:r w:rsidR="00710268" w:rsidRPr="000F7D21">
        <w:rPr>
          <w:rFonts w:ascii="Times New Roman" w:hAnsi="Times New Roman"/>
        </w:rPr>
        <w:t>вр</w:t>
      </w:r>
      <w:r w:rsidRPr="000F7D21">
        <w:rPr>
          <w:rFonts w:ascii="Times New Roman" w:hAnsi="Times New Roman"/>
        </w:rPr>
        <w:t xml:space="preserve">емени.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Особенности восприятия обучающихся диктуют необходимость использования большого объема наглядного материала, для размещения которого в поле зрения обучающихся необходимы специально оборудованные места: ко</w:t>
      </w:r>
      <w:r w:rsidR="00710268" w:rsidRPr="000F7D21">
        <w:rPr>
          <w:rFonts w:ascii="Times New Roman" w:hAnsi="Times New Roman"/>
        </w:rPr>
        <w:t>вр</w:t>
      </w:r>
      <w:r w:rsidRPr="000F7D21">
        <w:rPr>
          <w:rFonts w:ascii="Times New Roman" w:hAnsi="Times New Roman"/>
        </w:rPr>
        <w:t xml:space="preserve">олиновые и/или магнитные доски, фланелеграфы и др. В случае, если у обучающихся имеется нарушение зрения, то предусматривается материал для тактильного восприятия, аудиозаписи и другие адекватные средства.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Содержание образования обучающихся включает задачи, связанные с формированием навыков самообслуживания: одевание / раздевание, прием пищи, гигиенические навыки, которые формируются в процессе обыденной деятельности согласно распорядку дня. В связи с этим учебные места для формирования данных навыков должны быть оснащены в соответствии с особенностями развития обучающихся (поручни, подставки, прорезиненные ко</w:t>
      </w:r>
      <w:r w:rsidR="004A1FA7" w:rsidRPr="000F7D21">
        <w:rPr>
          <w:rFonts w:ascii="Times New Roman" w:hAnsi="Times New Roman"/>
        </w:rPr>
        <w:t>УВР</w:t>
      </w:r>
      <w:r w:rsidRPr="000F7D21">
        <w:rPr>
          <w:rFonts w:ascii="Times New Roman" w:hAnsi="Times New Roman"/>
        </w:rPr>
        <w:t xml:space="preserve">ики и др.). В связи с тем, что среди обучающихся с ТМНР есть дети, которые себя не обслуживают и нуждаются в уходе, для осуществления таких гигиенических процедур, как: смена памперса, помывка тела и др. в санузлах или других помещениях предусматриваются оборудованные душевые, специальные кабинки и т.д. </w:t>
      </w:r>
    </w:p>
    <w:p w:rsidR="00BC1A8E" w:rsidRPr="000F7D21" w:rsidRDefault="00BC1A8E"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b/>
        </w:rPr>
      </w:pPr>
      <w:r w:rsidRPr="000F7D21">
        <w:rPr>
          <w:rFonts w:ascii="Times New Roman" w:hAnsi="Times New Roman"/>
          <w:b/>
        </w:rPr>
        <w:t>3.3.2.4.Технические средства обучения и обеспечения комфортного доступа обучающихся с умеренной, тяжелой и глубокой умственной отсталостью (интеллектуальными нарушениями), тяжелыми и множественными нарушениями развития к образованию (ассистирующие средства и технологии)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Успешному образованию обучающихся во многом способствуют технические средства, к которым относятся ассистирующие / вспомогательные технологии. Для достижения ребенком большей самостоятельности в передвижении, коммуникации и облегчения его доступа к образованию необходимо использовать вспомогательные средства и технологии с учетом степени и диапазона имеющихся у него нарушений (опорно-двигательного аппарата, сенсорной сферы, расстройства аутистического спектра и эмоционально-волевой сферы).</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К ассистирующим технологиям относятся:</w:t>
      </w:r>
    </w:p>
    <w:p w:rsidR="00BC1A8E" w:rsidRPr="000F7D21" w:rsidRDefault="00BC1A8E" w:rsidP="00B33429">
      <w:pPr>
        <w:pStyle w:val="afe"/>
        <w:numPr>
          <w:ilvl w:val="0"/>
          <w:numId w:val="45"/>
        </w:numPr>
        <w:suppressAutoHyphens w:val="0"/>
        <w:ind w:left="0" w:firstLine="425"/>
        <w:jc w:val="both"/>
        <w:rPr>
          <w:rFonts w:ascii="Times New Roman" w:hAnsi="Times New Roman"/>
        </w:rPr>
      </w:pPr>
      <w:r w:rsidRPr="000F7D21">
        <w:rPr>
          <w:rFonts w:ascii="Times New Roman" w:hAnsi="Times New Roman"/>
        </w:rPr>
        <w:t>индивидуальные технические средства передвижения (кресла-коляски, ходунки, вертикализаторы и др.);</w:t>
      </w:r>
    </w:p>
    <w:p w:rsidR="00BC1A8E" w:rsidRPr="000F7D21" w:rsidRDefault="00BC1A8E" w:rsidP="00B33429">
      <w:pPr>
        <w:pStyle w:val="afe"/>
        <w:numPr>
          <w:ilvl w:val="0"/>
          <w:numId w:val="45"/>
        </w:numPr>
        <w:suppressAutoHyphens w:val="0"/>
        <w:ind w:left="0" w:firstLine="425"/>
        <w:jc w:val="both"/>
        <w:rPr>
          <w:rFonts w:ascii="Times New Roman" w:hAnsi="Times New Roman"/>
        </w:rPr>
      </w:pPr>
      <w:r w:rsidRPr="000F7D21">
        <w:rPr>
          <w:rFonts w:ascii="Times New Roman" w:hAnsi="Times New Roman"/>
        </w:rPr>
        <w:t>приборы для альтернативной и дополнительной коммуникации;</w:t>
      </w:r>
    </w:p>
    <w:p w:rsidR="00BC1A8E" w:rsidRPr="000F7D21" w:rsidRDefault="00BC1A8E" w:rsidP="00B33429">
      <w:pPr>
        <w:pStyle w:val="afe"/>
        <w:numPr>
          <w:ilvl w:val="0"/>
          <w:numId w:val="45"/>
        </w:numPr>
        <w:suppressAutoHyphens w:val="0"/>
        <w:ind w:left="0" w:firstLine="425"/>
        <w:jc w:val="both"/>
        <w:rPr>
          <w:rFonts w:ascii="Times New Roman" w:hAnsi="Times New Roman"/>
        </w:rPr>
      </w:pPr>
      <w:r w:rsidRPr="000F7D21">
        <w:rPr>
          <w:rFonts w:ascii="Times New Roman" w:hAnsi="Times New Roman"/>
        </w:rPr>
        <w:t>электронные адапторы, переключатели и др.;</w:t>
      </w:r>
    </w:p>
    <w:p w:rsidR="00BC1A8E" w:rsidRPr="000F7D21" w:rsidRDefault="00BC1A8E" w:rsidP="00B33429">
      <w:pPr>
        <w:pStyle w:val="afe"/>
        <w:numPr>
          <w:ilvl w:val="0"/>
          <w:numId w:val="45"/>
        </w:numPr>
        <w:suppressAutoHyphens w:val="0"/>
        <w:ind w:left="0" w:firstLine="425"/>
        <w:jc w:val="both"/>
        <w:rPr>
          <w:rFonts w:ascii="Times New Roman" w:hAnsi="Times New Roman"/>
        </w:rPr>
      </w:pPr>
      <w:r w:rsidRPr="000F7D21">
        <w:rPr>
          <w:rFonts w:ascii="Times New Roman" w:hAnsi="Times New Roman"/>
        </w:rPr>
        <w:t>другое оборудование, облегчающее уход и сопровождение.</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Помимо вспомогательных функций, позволяющих ребенку получить адаптированный доступ к образованию, технические средства обучения (включая специализированные компьютерные устройства) дают возможность удовлетворить особые образовательные потребности обучающихся, способствуют мотивации учебной деятельности, позволяют получить качественные результат, даже когда возможности ребенка существенно ограничены.</w:t>
      </w:r>
    </w:p>
    <w:p w:rsidR="00BC1A8E" w:rsidRPr="000F7D21" w:rsidRDefault="00BC1A8E" w:rsidP="00B33429">
      <w:pPr>
        <w:pStyle w:val="afe"/>
        <w:ind w:firstLine="425"/>
        <w:jc w:val="center"/>
        <w:rPr>
          <w:rFonts w:ascii="Times New Roman" w:hAnsi="Times New Roman"/>
          <w:b/>
          <w:caps/>
        </w:rPr>
      </w:pPr>
      <w:r w:rsidRPr="000F7D21">
        <w:rPr>
          <w:rFonts w:ascii="Times New Roman" w:hAnsi="Times New Roman"/>
          <w:b/>
        </w:rPr>
        <w:t>3.3.2.5. Специальный учебный и дидактический материал, отвечающий особым образовательным потребностям обучающихся</w:t>
      </w:r>
    </w:p>
    <w:p w:rsidR="00BC1A8E" w:rsidRPr="000F7D21" w:rsidRDefault="00BC1A8E" w:rsidP="00B33429">
      <w:pPr>
        <w:pStyle w:val="afe"/>
        <w:ind w:firstLine="425"/>
        <w:jc w:val="both"/>
        <w:rPr>
          <w:rFonts w:ascii="Times New Roman" w:hAnsi="Times New Roman"/>
          <w:caps/>
        </w:rPr>
      </w:pPr>
      <w:r w:rsidRPr="000F7D21">
        <w:rPr>
          <w:rFonts w:ascii="Times New Roman" w:hAnsi="Times New Roman"/>
        </w:rPr>
        <w:t>Особые образовательные потребности обучающихся вызывают необходимость специального подбора учебного и дидактического материала, позволяющего эффективно осуществлять процесс обучения по всем предметным областям.</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Освоение практики общения с окружающими людьми в рамках предметной области «Язык и речевая практика» предполагает использование как вербальных, так и невербальных средств коммуникации.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Вспомогательными средствами невербальной (альтернативной) коммуникации являются: </w:t>
      </w:r>
    </w:p>
    <w:p w:rsidR="00BC1A8E" w:rsidRPr="000F7D21" w:rsidRDefault="00BC1A8E" w:rsidP="00B33429">
      <w:pPr>
        <w:pStyle w:val="afe"/>
        <w:numPr>
          <w:ilvl w:val="0"/>
          <w:numId w:val="46"/>
        </w:numPr>
        <w:suppressAutoHyphens w:val="0"/>
        <w:ind w:left="0" w:firstLine="425"/>
        <w:jc w:val="both"/>
        <w:rPr>
          <w:rFonts w:ascii="Times New Roman" w:hAnsi="Times New Roman"/>
        </w:rPr>
      </w:pPr>
      <w:r w:rsidRPr="000F7D21">
        <w:rPr>
          <w:rFonts w:ascii="Times New Roman" w:hAnsi="Times New Roman"/>
        </w:rPr>
        <w:t>специально подобранные предметы,</w:t>
      </w:r>
    </w:p>
    <w:p w:rsidR="00BC1A8E" w:rsidRPr="000F7D21" w:rsidRDefault="00BC1A8E" w:rsidP="00B33429">
      <w:pPr>
        <w:pStyle w:val="afe"/>
        <w:numPr>
          <w:ilvl w:val="0"/>
          <w:numId w:val="46"/>
        </w:numPr>
        <w:suppressAutoHyphens w:val="0"/>
        <w:ind w:left="0" w:firstLine="425"/>
        <w:jc w:val="both"/>
        <w:rPr>
          <w:rFonts w:ascii="Times New Roman" w:hAnsi="Times New Roman"/>
        </w:rPr>
      </w:pPr>
      <w:r w:rsidRPr="000F7D21">
        <w:rPr>
          <w:rFonts w:ascii="Times New Roman" w:hAnsi="Times New Roman"/>
        </w:rPr>
        <w:t>графические / печатные изображения (тематические наборы фотографий, рисунков, пиктограмм и др., а также составленные из них индивидуальные коммуникативные альбомы),</w:t>
      </w:r>
    </w:p>
    <w:p w:rsidR="00BC1A8E" w:rsidRPr="000F7D21" w:rsidRDefault="00BC1A8E" w:rsidP="00B33429">
      <w:pPr>
        <w:pStyle w:val="afe"/>
        <w:numPr>
          <w:ilvl w:val="0"/>
          <w:numId w:val="46"/>
        </w:numPr>
        <w:suppressAutoHyphens w:val="0"/>
        <w:ind w:left="0" w:firstLine="425"/>
        <w:jc w:val="both"/>
        <w:rPr>
          <w:rFonts w:ascii="Times New Roman" w:hAnsi="Times New Roman"/>
        </w:rPr>
      </w:pPr>
      <w:r w:rsidRPr="000F7D21">
        <w:rPr>
          <w:rFonts w:ascii="Times New Roman" w:hAnsi="Times New Roman"/>
        </w:rPr>
        <w:t>алфавитные доски (таблицы букв, карточки с напечатанными словами для «глобального чтения»),</w:t>
      </w:r>
    </w:p>
    <w:p w:rsidR="00BC1A8E" w:rsidRPr="000F7D21" w:rsidRDefault="00BC1A8E" w:rsidP="00B33429">
      <w:pPr>
        <w:pStyle w:val="afe"/>
        <w:numPr>
          <w:ilvl w:val="0"/>
          <w:numId w:val="46"/>
        </w:numPr>
        <w:suppressAutoHyphens w:val="0"/>
        <w:ind w:left="0" w:firstLine="425"/>
        <w:jc w:val="both"/>
        <w:rPr>
          <w:rFonts w:ascii="Times New Roman" w:hAnsi="Times New Roman"/>
        </w:rPr>
      </w:pPr>
      <w:r w:rsidRPr="000F7D21">
        <w:rPr>
          <w:rFonts w:ascii="Times New Roman" w:hAnsi="Times New Roman"/>
        </w:rPr>
        <w:t>электронные средства (устройства, записывающие на магнитную ленту, электронные коммуникаторы, планшетный или персональный компьютер с соответствующим программным обеспечением и вспомогательным оборудованием и др.).</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Вышеперечисленные и другие средства могут и должны использоваться для развития вербальной (речевой) коммуникации с теми обучающимися, для которых она становится доступной.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Освоение предметной области «Математика» предполагает использование разнообразного дидактического материала:</w:t>
      </w:r>
    </w:p>
    <w:p w:rsidR="00BC1A8E" w:rsidRPr="000F7D21" w:rsidRDefault="00BC1A8E" w:rsidP="00B33429">
      <w:pPr>
        <w:pStyle w:val="afe"/>
        <w:numPr>
          <w:ilvl w:val="0"/>
          <w:numId w:val="47"/>
        </w:numPr>
        <w:suppressAutoHyphens w:val="0"/>
        <w:ind w:left="0" w:firstLine="425"/>
        <w:jc w:val="both"/>
        <w:rPr>
          <w:rFonts w:ascii="Times New Roman" w:hAnsi="Times New Roman"/>
        </w:rPr>
      </w:pPr>
      <w:r w:rsidRPr="000F7D21">
        <w:rPr>
          <w:rFonts w:ascii="Times New Roman" w:hAnsi="Times New Roman"/>
        </w:rPr>
        <w:t>предметов различной формы, величины, цвета,</w:t>
      </w:r>
    </w:p>
    <w:p w:rsidR="00BC1A8E" w:rsidRPr="000F7D21" w:rsidRDefault="00BC1A8E" w:rsidP="00B33429">
      <w:pPr>
        <w:pStyle w:val="afe"/>
        <w:numPr>
          <w:ilvl w:val="0"/>
          <w:numId w:val="47"/>
        </w:numPr>
        <w:suppressAutoHyphens w:val="0"/>
        <w:ind w:left="0" w:firstLine="425"/>
        <w:jc w:val="both"/>
        <w:rPr>
          <w:rFonts w:ascii="Times New Roman" w:hAnsi="Times New Roman"/>
        </w:rPr>
      </w:pPr>
      <w:r w:rsidRPr="000F7D21">
        <w:rPr>
          <w:rFonts w:ascii="Times New Roman" w:hAnsi="Times New Roman"/>
        </w:rPr>
        <w:t>изображений предметов, людей, объектов природы, цифр и др.,</w:t>
      </w:r>
    </w:p>
    <w:p w:rsidR="00BC1A8E" w:rsidRPr="000F7D21" w:rsidRDefault="00BC1A8E" w:rsidP="00B33429">
      <w:pPr>
        <w:pStyle w:val="afe"/>
        <w:numPr>
          <w:ilvl w:val="0"/>
          <w:numId w:val="47"/>
        </w:numPr>
        <w:suppressAutoHyphens w:val="0"/>
        <w:ind w:left="0" w:firstLine="425"/>
        <w:jc w:val="both"/>
        <w:rPr>
          <w:rFonts w:ascii="Times New Roman" w:hAnsi="Times New Roman"/>
        </w:rPr>
      </w:pPr>
      <w:r w:rsidRPr="000F7D21">
        <w:rPr>
          <w:rFonts w:ascii="Times New Roman" w:hAnsi="Times New Roman"/>
        </w:rPr>
        <w:t>оборудования, позволяющего выполнять упражнения на сортировку, группировку различных предметов, их соотнесения по определенным признакам,</w:t>
      </w:r>
    </w:p>
    <w:p w:rsidR="00BC1A8E" w:rsidRPr="000F7D21" w:rsidRDefault="00BC1A8E" w:rsidP="00B33429">
      <w:pPr>
        <w:pStyle w:val="afe"/>
        <w:numPr>
          <w:ilvl w:val="0"/>
          <w:numId w:val="47"/>
        </w:numPr>
        <w:suppressAutoHyphens w:val="0"/>
        <w:ind w:left="0" w:firstLine="425"/>
        <w:jc w:val="both"/>
        <w:rPr>
          <w:rFonts w:ascii="Times New Roman" w:hAnsi="Times New Roman"/>
        </w:rPr>
      </w:pPr>
      <w:r w:rsidRPr="000F7D21">
        <w:rPr>
          <w:rFonts w:ascii="Times New Roman" w:hAnsi="Times New Roman"/>
        </w:rPr>
        <w:t>программного обеспечения для персонального компьютера, с помощью которого выполняются упражнения по формированию доступных математических представлений,</w:t>
      </w:r>
    </w:p>
    <w:p w:rsidR="00BC1A8E" w:rsidRPr="000F7D21" w:rsidRDefault="00BC1A8E" w:rsidP="00B33429">
      <w:pPr>
        <w:pStyle w:val="afe"/>
        <w:numPr>
          <w:ilvl w:val="0"/>
          <w:numId w:val="47"/>
        </w:numPr>
        <w:suppressAutoHyphens w:val="0"/>
        <w:ind w:left="0" w:firstLine="425"/>
        <w:jc w:val="both"/>
        <w:rPr>
          <w:rFonts w:ascii="Times New Roman" w:hAnsi="Times New Roman"/>
        </w:rPr>
      </w:pPr>
      <w:r w:rsidRPr="000F7D21">
        <w:rPr>
          <w:rFonts w:ascii="Times New Roman" w:hAnsi="Times New Roman"/>
        </w:rPr>
        <w:t>калькуляторов и других средств.</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Формирование доступных представлений об окружающем мире и практике взаимодействия с ним в рамках предметной области «Окружающий мир» происходит с использованием традиционных дидактических средств, с применением видео, проекционного оборудования, интернет ресурсов и печатных материалов. Обогащению опыта взаимодействия с окружающим миром способствует непосредственный контакт обучающихся с миром живой природы (растительным и животным). В качестве средств обучения могут выступать комнатные растения, оранжереи, живые уголки, расположенные в здании образовательной организации, а также теплицы, сенсорный сад и др. объекты на прилегающей к образовательной организации территории.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Формирование представлений о себе, своих возможностях в ходе  освоения учебного предмета«Человек» (знания о человеке и практика личного взаимодействия с людьми) в рамках данной предметной области происходит с использованием средств, расширяющих представления и обогащающих жизненный опыт обучающихся, например,  сенсорных средств, воздействующих на различные чувственные анализаторы и вызывающих положительные реакции обучающихся на окружающую действительность. Важно, чтобы в образовательной организации имелся набор материалов и оборудования, позволяющий обучающимся осваивать навыки самообслуживания, доступной бытовой деятельности. Учебный предмет «Человек» предполагает использование широкого спектра демонстрационного учебного материала (фото, видео, рисунков), тематически связанного с социальной жизнью человека, ближайшим окружением.Данные материалы могут использоваться как в печатном виде (книги, фото альбомы), так и в электронном (воспроизведение записи с носителя электронной информации). Для освоения социальных ролей и общепринятых правил в процессе обучения используются различные ролевые игры, для которых в арсенале учебно-дидактических средств необходимо иметь игрушки, игровые предметы и атрибуты, необходимые в игровой деятельности детей: мебель, посуда, транспорт, куклы, маски, костюмы и т.д.</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Специальный учебный и дидактический материал необходим для образования обучающихся в предметной области «Искусство». Освоение практики изобразительной деятельности, художественного ремесла и художественного творчества требует специальных и специфических инструментов (ножниц, кисточек и др.), позволяющих ребенку овладевать отдельными операциями в процессе совместных со взрослым действий. Кроме того, для занятий по ИЗО необходим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Занятия музыкой и театром важно обеспечить доступными музыкальными инструментами (маракас, бубен, барабан и др.), театральным реквизитом, оснастить актовый зал воспроизводящим, звукоусиливающим и осветительным оборудованием.</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Предметная область «Физическая культура» должна обеспечивать обучающимся возможность физического самосовершенствования, даже если их физический статус значительно ниже общепринятой нормы. Для этого оснащение физкультурных залов должно предусматривать специальное адаптированное (ассистивное) оборудование для обучающихся с различными нарушениями развития, включая тренажеры, специальные велосипеды,  ортопедические приспособления и др.</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С учетом того, что подготовка обучающихся к трудовой деятельности в рамках предметной области «Технологии» начинается с формирования у детей элементарных действий с материалами и предметами, для обучения необходимы разнообразные по свойствам и внешним признакам материалы, игрушки и прочие предметы. По мере накопления опыта предметно-практической деятельности диапазон формируемых действий постепенно расширяется, увеличивается </w:t>
      </w:r>
      <w:r w:rsidR="00940040" w:rsidRPr="000F7D21">
        <w:rPr>
          <w:rFonts w:ascii="Times New Roman" w:hAnsi="Times New Roman"/>
        </w:rPr>
        <w:t>вр</w:t>
      </w:r>
      <w:r w:rsidRPr="000F7D21">
        <w:rPr>
          <w:rFonts w:ascii="Times New Roman" w:hAnsi="Times New Roman"/>
        </w:rPr>
        <w:t>емя их выполнения и меняются их качественные характеристики. Постепенно формируемые действия переходят в разряд трудовых операций.</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Образовательной организации для осуществления трудового обучения обучающихся требуются:</w:t>
      </w:r>
    </w:p>
    <w:p w:rsidR="00BC1A8E" w:rsidRPr="000F7D21" w:rsidRDefault="00BC1A8E" w:rsidP="00B33429">
      <w:pPr>
        <w:pStyle w:val="afe"/>
        <w:numPr>
          <w:ilvl w:val="0"/>
          <w:numId w:val="48"/>
        </w:numPr>
        <w:suppressAutoHyphens w:val="0"/>
        <w:ind w:left="0" w:firstLine="425"/>
        <w:jc w:val="both"/>
        <w:rPr>
          <w:rFonts w:ascii="Times New Roman" w:hAnsi="Times New Roman"/>
        </w:rPr>
      </w:pPr>
      <w:r w:rsidRPr="000F7D21">
        <w:rPr>
          <w:rFonts w:ascii="Times New Roman" w:hAnsi="Times New Roman"/>
        </w:rPr>
        <w:t>сырье(глина, шерсть, ткань, бумага и др. материалы);</w:t>
      </w:r>
    </w:p>
    <w:p w:rsidR="00BC1A8E" w:rsidRPr="000F7D21" w:rsidRDefault="00BC1A8E" w:rsidP="00B33429">
      <w:pPr>
        <w:pStyle w:val="afe"/>
        <w:numPr>
          <w:ilvl w:val="0"/>
          <w:numId w:val="48"/>
        </w:numPr>
        <w:suppressAutoHyphens w:val="0"/>
        <w:ind w:left="0" w:firstLine="425"/>
        <w:jc w:val="both"/>
        <w:rPr>
          <w:rFonts w:ascii="Times New Roman" w:hAnsi="Times New Roman"/>
        </w:rPr>
      </w:pPr>
      <w:r w:rsidRPr="000F7D21">
        <w:rPr>
          <w:rFonts w:ascii="Times New Roman" w:hAnsi="Times New Roman"/>
        </w:rPr>
        <w:t>заготовки (из дерева, металла, пластика) и другой расходный материал;</w:t>
      </w:r>
    </w:p>
    <w:p w:rsidR="00BC1A8E" w:rsidRPr="000F7D21" w:rsidRDefault="00BC1A8E" w:rsidP="00B33429">
      <w:pPr>
        <w:pStyle w:val="afe"/>
        <w:numPr>
          <w:ilvl w:val="0"/>
          <w:numId w:val="48"/>
        </w:numPr>
        <w:suppressAutoHyphens w:val="0"/>
        <w:ind w:left="0" w:firstLine="425"/>
        <w:jc w:val="both"/>
        <w:rPr>
          <w:rFonts w:ascii="Times New Roman" w:hAnsi="Times New Roman"/>
        </w:rPr>
      </w:pPr>
      <w:r w:rsidRPr="000F7D21">
        <w:rPr>
          <w:rFonts w:ascii="Times New Roman" w:hAnsi="Times New Roman"/>
        </w:rPr>
        <w:t>материал для растениеводства (семена растений, рассада, комнатные растения, почвенные смеси и др.) и ухода за животными;</w:t>
      </w:r>
    </w:p>
    <w:p w:rsidR="00BC1A8E" w:rsidRPr="000F7D21" w:rsidRDefault="00BC1A8E" w:rsidP="00B33429">
      <w:pPr>
        <w:pStyle w:val="afe"/>
        <w:numPr>
          <w:ilvl w:val="0"/>
          <w:numId w:val="48"/>
        </w:numPr>
        <w:suppressAutoHyphens w:val="0"/>
        <w:ind w:left="0" w:firstLine="425"/>
        <w:jc w:val="both"/>
        <w:rPr>
          <w:rFonts w:ascii="Times New Roman" w:hAnsi="Times New Roman"/>
        </w:rPr>
      </w:pPr>
      <w:r w:rsidRPr="000F7D21">
        <w:rPr>
          <w:rFonts w:ascii="Times New Roman" w:hAnsi="Times New Roman"/>
        </w:rPr>
        <w:t>инструменты, соответствующие профилю труда, включая оборудование для трудовой подготовки в области сельского хозяйства, ткачества, элементарной деревообработки, полиграфии, в сфере предоставления услуг (бытовых, общепит, гостиничный сервис и др.);</w:t>
      </w:r>
    </w:p>
    <w:p w:rsidR="00BC1A8E" w:rsidRPr="000F7D21" w:rsidRDefault="00BC1A8E" w:rsidP="00B33429">
      <w:pPr>
        <w:pStyle w:val="afe"/>
        <w:numPr>
          <w:ilvl w:val="0"/>
          <w:numId w:val="48"/>
        </w:numPr>
        <w:suppressAutoHyphens w:val="0"/>
        <w:ind w:left="0" w:firstLine="425"/>
        <w:jc w:val="both"/>
        <w:rPr>
          <w:rFonts w:ascii="Times New Roman" w:hAnsi="Times New Roman"/>
          <w:caps/>
        </w:rPr>
      </w:pPr>
      <w:r w:rsidRPr="000F7D21">
        <w:rPr>
          <w:rFonts w:ascii="Times New Roman" w:hAnsi="Times New Roman"/>
        </w:rPr>
        <w:t>наглядный учебно-дидактический материал, необходимый для трудовой подготовки в образовательной организации.</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Кроме того, для обеспечения успешного овладения обучающимися технологическим процессом необходимо создать условия, способствующие выполнению доступных трудовых действий и получения качественного продукта. Для этого с учетом индивидуальных возможностей обучающихся  создаются алгоритмы действий, расписания в виде ряда графических изображений. Для создания, обработки и распечатки графических изображений образовательной организации необходимо иметь оборудование и программное обеспечение.</w:t>
      </w:r>
    </w:p>
    <w:p w:rsidR="00BC1A8E" w:rsidRPr="000F7D21" w:rsidRDefault="00BC1A8E"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caps/>
        </w:rPr>
      </w:pPr>
      <w:r w:rsidRPr="000F7D21">
        <w:rPr>
          <w:rFonts w:ascii="Times New Roman" w:hAnsi="Times New Roman"/>
          <w:b/>
        </w:rPr>
        <w:t>3.3.2.6.  Условия организации обучения и взаимодействия специалистов, их сотрудничества с родителями (законными представителями) обучающихся</w:t>
      </w:r>
      <w:r w:rsidRPr="000F7D21">
        <w:rPr>
          <w:rFonts w:ascii="Times New Roman" w:hAnsi="Times New Roman"/>
        </w:rPr>
        <w:t>.</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Требования к материально</w:t>
      </w:r>
      <w:r w:rsidRPr="000F7D21">
        <w:rPr>
          <w:rFonts w:ascii="Times New Roman" w:hAnsi="Times New Roman"/>
        </w:rPr>
        <w:softHyphen/>
        <w:t>-техническому обеспечению должны быть ориентированы не только на обучающихся, но и на всех участников процесса образования. Это обусловлено большей чем в «норме» необходимостью индивидуализации процесса образования обучающихся.</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 xml:space="preserve">Должна быть обеспечена материально </w:t>
      </w:r>
      <w:r w:rsidRPr="000F7D21">
        <w:rPr>
          <w:rFonts w:ascii="Times New Roman" w:hAnsi="Times New Roman"/>
        </w:rPr>
        <w:softHyphen/>
        <w:t>техническая поддержка процесса координации и взаимодействия специалистов разного профиля и родителей, вовлечённых в процесс образования информационно-техническими средствами (доступ в интернет, скайп и др.).</w:t>
      </w:r>
    </w:p>
    <w:p w:rsidR="00BC1A8E" w:rsidRPr="000F7D21" w:rsidRDefault="00BC1A8E" w:rsidP="00B33429">
      <w:pPr>
        <w:pStyle w:val="afe"/>
        <w:ind w:firstLine="425"/>
        <w:rPr>
          <w:rFonts w:ascii="Times New Roman" w:hAnsi="Times New Roman"/>
        </w:rPr>
      </w:pPr>
    </w:p>
    <w:p w:rsidR="00BC1A8E" w:rsidRPr="000F7D21" w:rsidRDefault="00BC1A8E" w:rsidP="00B33429">
      <w:pPr>
        <w:pStyle w:val="afe"/>
        <w:ind w:firstLine="425"/>
        <w:jc w:val="center"/>
        <w:rPr>
          <w:rFonts w:ascii="Times New Roman" w:hAnsi="Times New Roman"/>
          <w:iCs/>
        </w:rPr>
      </w:pPr>
      <w:r w:rsidRPr="000F7D21">
        <w:rPr>
          <w:rFonts w:ascii="Times New Roman" w:hAnsi="Times New Roman"/>
          <w:b/>
        </w:rPr>
        <w:t>3.3.2.7. Информационно-методическое обеспечение</w:t>
      </w:r>
      <w:r w:rsidRPr="000F7D21">
        <w:rPr>
          <w:rFonts w:ascii="Times New Roman" w:hAnsi="Times New Roman"/>
        </w:rPr>
        <w:t>.</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Информационно-методическое обеспечение</w:t>
      </w:r>
      <w:r w:rsidRPr="000F7D21">
        <w:rPr>
          <w:rFonts w:ascii="Times New Roman" w:hAnsi="Times New Roman"/>
          <w:iCs/>
        </w:rPr>
        <w:t xml:space="preserve">образования обучающихся с умственной отсталостью, с ТМНР направлено на </w:t>
      </w:r>
      <w:r w:rsidRPr="000F7D21">
        <w:rPr>
          <w:rFonts w:ascii="Times New Roman" w:hAnsi="Times New Roman"/>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BC1A8E" w:rsidRPr="000F7D21" w:rsidRDefault="00BC1A8E" w:rsidP="00B33429">
      <w:pPr>
        <w:pStyle w:val="afe"/>
        <w:ind w:firstLine="425"/>
        <w:jc w:val="both"/>
        <w:rPr>
          <w:rFonts w:ascii="Times New Roman" w:hAnsi="Times New Roman"/>
        </w:rPr>
      </w:pPr>
      <w:r w:rsidRPr="000F7D21">
        <w:rPr>
          <w:rFonts w:ascii="Times New Roman" w:hAnsi="Times New Roman"/>
        </w:rPr>
        <w:t>Информационно-методическое обеспечение образовательного процесса включает:</w:t>
      </w:r>
    </w:p>
    <w:p w:rsidR="00BC1A8E" w:rsidRPr="000F7D21" w:rsidRDefault="00BC1A8E" w:rsidP="00B33429">
      <w:pPr>
        <w:pStyle w:val="afe"/>
        <w:numPr>
          <w:ilvl w:val="0"/>
          <w:numId w:val="49"/>
        </w:numPr>
        <w:suppressAutoHyphens w:val="0"/>
        <w:ind w:left="0" w:firstLine="425"/>
        <w:jc w:val="both"/>
        <w:rPr>
          <w:rFonts w:ascii="Times New Roman" w:hAnsi="Times New Roman"/>
          <w:caps/>
        </w:rPr>
      </w:pPr>
      <w:r w:rsidRPr="000F7D21">
        <w:rPr>
          <w:rFonts w:ascii="Times New Roman" w:hAnsi="Times New Roman"/>
        </w:rPr>
        <w:t>необходимую нормативную правовую базу образования обучающихся;</w:t>
      </w:r>
    </w:p>
    <w:p w:rsidR="00BC1A8E" w:rsidRPr="000F7D21" w:rsidRDefault="00BC1A8E" w:rsidP="00B33429">
      <w:pPr>
        <w:pStyle w:val="afe"/>
        <w:numPr>
          <w:ilvl w:val="0"/>
          <w:numId w:val="49"/>
        </w:numPr>
        <w:suppressAutoHyphens w:val="0"/>
        <w:ind w:left="0" w:firstLine="425"/>
        <w:jc w:val="both"/>
        <w:rPr>
          <w:rFonts w:ascii="Times New Roman" w:hAnsi="Times New Roman"/>
          <w:caps/>
        </w:rPr>
      </w:pPr>
      <w:r w:rsidRPr="000F7D21">
        <w:rPr>
          <w:rFonts w:ascii="Times New Roman" w:hAnsi="Times New Roman"/>
        </w:rPr>
        <w:t>характеристики предполагаемых информационных связей участников образовательного процесса;</w:t>
      </w:r>
    </w:p>
    <w:p w:rsidR="00BC1A8E" w:rsidRPr="000F7D21" w:rsidRDefault="00BC1A8E" w:rsidP="00B33429">
      <w:pPr>
        <w:pStyle w:val="afe"/>
        <w:numPr>
          <w:ilvl w:val="0"/>
          <w:numId w:val="49"/>
        </w:numPr>
        <w:suppressAutoHyphens w:val="0"/>
        <w:ind w:left="0" w:firstLine="425"/>
        <w:jc w:val="both"/>
        <w:rPr>
          <w:rFonts w:ascii="Times New Roman" w:hAnsi="Times New Roman"/>
          <w:caps/>
        </w:rPr>
      </w:pPr>
      <w:r w:rsidRPr="000F7D21">
        <w:rPr>
          <w:rFonts w:ascii="Times New Roman" w:hAnsi="Times New Roman"/>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BC1A8E" w:rsidRPr="000F7D21" w:rsidRDefault="00BC1A8E" w:rsidP="00B33429">
      <w:pPr>
        <w:pStyle w:val="afe"/>
        <w:numPr>
          <w:ilvl w:val="0"/>
          <w:numId w:val="49"/>
        </w:numPr>
        <w:suppressAutoHyphens w:val="0"/>
        <w:ind w:left="0" w:firstLine="425"/>
        <w:jc w:val="both"/>
        <w:rPr>
          <w:rFonts w:ascii="Times New Roman" w:hAnsi="Times New Roman"/>
          <w:caps/>
        </w:rPr>
      </w:pPr>
      <w:r w:rsidRPr="000F7D21">
        <w:rPr>
          <w:rFonts w:ascii="Times New Roman" w:hAnsi="Times New Roman"/>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940040" w:rsidRPr="000F7D21" w:rsidRDefault="00940040" w:rsidP="00B33429">
      <w:pPr>
        <w:spacing w:after="0"/>
        <w:ind w:firstLine="425"/>
        <w:rPr>
          <w:rFonts w:ascii="Times New Roman" w:hAnsi="Times New Roman" w:cs="Times New Roman"/>
        </w:rPr>
      </w:pPr>
      <w:r w:rsidRPr="000F7D21">
        <w:rPr>
          <w:rFonts w:ascii="Times New Roman" w:hAnsi="Times New Roman" w:cs="Times New Roman"/>
        </w:rPr>
        <w:t>Учебники</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Букварь. 1 класс. Учеб. для общеобразоват. организаций, реализующих адапт. основные общеобразоват. программы. В 2 ч. /Аксёнова, С.В. Комарова, М.И. Шишкова. - 4-е изд. - М. : Просвещение, 2020. - 112 с. : с ил. Ч.2 /Аксёнова, С.В. Комарова, М.И. Шишкова. - 4-е изд. - М. : Просвещение, 2020. - 112 с. : с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Речевая практика. 1 класс: учебн. для общеобразоват. организации, реализующих адапт. основные общеобразоват. программы / С.В. Комарова. - 3-е изд. - М. : Просвещение, 2019. - 95 с. : с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Математика. 1 класс. учебн. для общеобразоват. организации, реализующих адапт. основные общеобразоват. программы. В 2 ч.. / Т.В. Алышева. - 2-е изд. - М. : Просвещение, 2018, - 128 с. : с ил. Ч.2. / Т.В. Алышева. - 2-е изд. - М. : Просвещение, 2018, - 128 с. : с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Мир природы и человека. 1 класс. учебн. для общеобразовате. организации, реализующих адапт. основные общеобразоват. программы. В 2 ч. Ч. 1 \ [Н.Б.Матвеева, И.А.Ярочкина, М.А.Попова, Т.О.Куртова]. - -е изд. - М.: Просвещение, 2020 - 64 с. : ил. Ч.2 \ [Н.Б.Матвеева, И.А.Ярочкина, М.А.Попова, Т.О.Куртова]. - 2-е изд. - М.: Просвещение, 2020 - 87 с. :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Изобразительное искусство.1 класс. учебн. для общеобразоват. организаций, реализующих адапт. основные общеобразоват. программы\ М.Ю.Рау, М.А.Зыкова. - М.: Просвещение, 2017. - 111 с. :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Технология. Ручной труд. 1 класс. учеб. для общеобразоват.организаций, реализующих адапти. основные общеобразоват. программы \Л.А.Кузнецова - 2-е изд. - М. : Просвещение, 2018. - 103 с. :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Русский язык. 2 класс. Учеб. для общеобразоват. организаций, реализующих адапт. основные общеобазоват. программы. В 2 ч. Ч. 1. / Э.В. Якубовская, Я.В. Коршунова. - М. : Просвещение, 2018. - 88 с. : ил. Ч. 2. / Э.В. Якубовская, Я.В. Коршунова. - М. : Просвещение, 2018. - 103 с. :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Чтение. 2 класс. Учеб. для общеобразоват. организаций, реализующих адапт. основные общеобазоват. программы. В 2 ч. Ч. 1. / С. Ю. Ильина и др. - 9-е изд. - М. : Просвещение, 2020. - 102 с. : ил. Ч. 2. / С. Ю. Ильина и др. - 9-е изд. - М. : Просвещение, 2020. - 106 с. :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Речевая практика. 2 класс: учебн. для общеобразоват. организации, реализующих адапт. основные общеобразоват. программы / С.В. Комарова. - 3-е изд. - М. : Просвещение, 2020. - 79 с. : с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Математика. 2 класс. учебн. для общеобразоват. организации, реализующих адапт. основные общеобразоват. программы. В 2 ч. Ч.1. / Т.В. Алышева. - 8-е изд. - М. : Просвещение, 2018, - 128 с. : с ил. Ч.2. / Т.В. Алышева. - 2-е изд. - М. : Просвещение, 2018, - 128 с. : с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Мир природы и человека. 2 класс. учебн. для общеобразовате. организации, реализующих адапт. основные общеобразоват. программы. В 2 ч. / [Н.Б.Матвеева, И.А.Ярочкина, М.А.Попова и др.]. - М.: Просвещение, 2018 - 71 с. : ил. Ч.2 \ [Н.Б.Матвеева, И.А.Ярочкина, М.А.Поповаи др.]. - М.: Просвещение, 2018 - 82 с. :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Изобразительное искусство.2 класс. учебн. для общеобразоват. организаций, реализующих адапт. основные общеобразоват. программы\ М.Ю.Рау, М.А.Зыкова. - 3-е изд. - М.: Просвещение, 2020. - 111 с. :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Технология: Ручной труд: 2 класс: учеб. для общеобразовательных организаций, реализующих адапт. основные общеобразоват. программы / Л.А.Кузнецова. – 6 изд. перераб. – М : «Просвещение», 2016 — 110 с.: ил.</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Русский язык 3 класс. Учебник для общеобразовательных организаций, реализующих адаптивную основные общеобразовательные программы. В 2ч. /Э.В. Якубовская, Я.В. Коршунова.- М.: Просвещение, 2018. - 79.</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Чтение. 3 кл.Учебник для общеобразовательной организации, реализующих адаптированные основные образовательные программы в 2 ч. / [авт.-сост. С.Ю.Ильина А.А. Багдаова]. - 5-е изд. - М.: Просвещение, 2019. - 112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Математика. 3 кл.Учебник для общеобразовательной организации, реализующих адаптированные основные образовательные программы. В 2 ч. / Т.В.Алышева, И.М.Яковлева. - 2-е изд. - М. : Просвещение, 2019 - 135 с. Ч.2. - Т.В.Алышева, И.М.Яковлева. - 2-е изд. - М. : Просвещение, 2019 - 135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Речевая практика. 3 кл.Учебник для общеобразовательной организации, реализующих адаптированные основные образовательные программы \ С.В. Комарова. - 2-е изд. - М. : Просвещение, 2019. - 63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rPr>
        <w:t>Мир природы и человека. 3кл. Учебник для общеобразовательной организации, реализующих адаптированные основные образовательные программы. В 2 ч. Ч. 1 \ [Н.Б.Матвеева, И.А.Ярочкина, М.А.Попова, Т.О.Куртова]. - 2-е изд. - М.: Просвещение, 2019 - 63 с. Ч.2 \ [Н.Б.Матвеева, И.А. Ярочкина, М.А.Попова, Т.О.Куртова]. - 2-е изд. - М.: Просвещение, 2019 - 63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Изобразительное искусство. 3 кл. Учебник для общеобразовательной организации, реализующих адаптированные основные образовательные программы\ М.Ю.Рау, М.А.Зыкова. - 2-е изд. - М.: Просвещение, 2019 - 95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Технология. Ручной труд. 3кл. Учебник для общеобразовательной организации, реализующих адаптированные основные образовательные программы \Л.А.Кузнецова, Я.С.Симукова.- 9-е изд. - М. : Просвещение, 2019. - 143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Русский язык. 4 кл.Учебник для общеобразовательной организации, реализующих адаптированные основные образовательные программы в 2 ч. /Э.В.Якубовская, Я.В.Коршунова. - 2 изд. - М.: Просвещение, 2019. - 95 с. Ч. 2 \Э.В.Якубовская, Я.В.Коршунова. - 2 изд. - М.: Просвещение, 2019. - 95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Чтение. 4 кл. Учебник для общеобразовательной организации, реализующих адаптированные основные образовательные программы в 2 ч. 1\ [авт.-сост. С.Ю.Ильина]. - 5-е изд. - М. : Просвещение, 2019. - 112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Речевая практика. 4 кл. Учебник для общеобразовательной организации, реализующих адаптированные основные образовательные программы \ С.В. Комарова. - 2-е изд. - М. : Просвещение, 2019. - 63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Математика. 4 кл. Учебник для общеобразовательной организации, реализующих адаптированные основные образовательные программы. В 2 ч. Ч. 1 - Т.В.Алышева, И.М.Яковлева. - 2-е изд. - М. : Просвещение, 2019 - 135 с. Ч.2. - Т.В.Алышева, И.М.Яковлева. - 2-е изд. - М. : Просвещение, 2019 - 135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Мир природы и человека. 4 кл.Учебник для общеобразовательной организации, реализующих адаптированные основные образовательные программы. В 2 ч. Ч. 1 \ [Н.Б.Матвеева, И.А.Ярочкина, М.А.Попова, Т.О.Куртова]. - 2-е изд. - М.: Просвещение, 2019 - 63 с. Ч.2 \ [Н.Б.Матвеева, И.А.Ярочкина, М.А.Попова, Т.О.Куртова]. - 2-е изд. - М.: Просвещение, 2019 - 63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Изобразительное искусство. 4 кл.Учебник для общеобразовательной организации, реализующих адаптированные основные образовательные программы / М.Ю.Рау, М.А.Зыкова. - 2-е изд. - М.: Просвещение, 2019 - 95 с.</w:t>
      </w:r>
    </w:p>
    <w:p w:rsidR="00940040" w:rsidRPr="000F7D21" w:rsidRDefault="00940040" w:rsidP="00B33429">
      <w:pPr>
        <w:pStyle w:val="aff3"/>
        <w:numPr>
          <w:ilvl w:val="0"/>
          <w:numId w:val="66"/>
        </w:numPr>
        <w:spacing w:after="0"/>
        <w:ind w:left="0" w:firstLine="425"/>
        <w:contextualSpacing/>
        <w:rPr>
          <w:rFonts w:ascii="Times New Roman" w:hAnsi="Times New Roman"/>
        </w:rPr>
      </w:pPr>
      <w:r w:rsidRPr="000F7D21">
        <w:rPr>
          <w:rFonts w:ascii="Times New Roman" w:hAnsi="Times New Roman"/>
          <w:color w:val="000000"/>
          <w:shd w:val="clear" w:color="auto" w:fill="FFFFFF"/>
        </w:rPr>
        <w:t>Технология. Ручной труд. 4 кл.Учебник для общеобразовательной организации, реализующих адаптированные основные образовательные программы /Л.А.Кузнецова, Я.С.Симукова.- 9-е изд. - М. : Просвещение, 2019. - 143 с.</w:t>
      </w:r>
    </w:p>
    <w:p w:rsidR="00940040" w:rsidRPr="000F7D21" w:rsidRDefault="00940040" w:rsidP="00B33429">
      <w:pPr>
        <w:spacing w:after="0"/>
        <w:ind w:firstLine="425"/>
        <w:rPr>
          <w:rFonts w:ascii="Times New Roman" w:hAnsi="Times New Roman" w:cs="Times New Roman"/>
          <w:b/>
        </w:rPr>
      </w:pPr>
      <w:r w:rsidRPr="000F7D21">
        <w:rPr>
          <w:rFonts w:ascii="Times New Roman" w:hAnsi="Times New Roman" w:cs="Times New Roman"/>
          <w:b/>
        </w:rPr>
        <w:t>Методические и дидактические пособия</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color w:val="2A2723"/>
        </w:rPr>
        <w:t>Баряева Л.Б. Формирование элементарных математических представлений у дошкольников (с проблемами в развитии): Учебно-методическое пособие СПб.: Изд-во РГПУ им. А.И. Герцена; Изд-во «СОЮЗ», 2002. — 479 с</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color w:val="2A2723"/>
        </w:rPr>
        <w:t>Баряева Л. Б. Я – говорю! Ребѐнок в мире растений. Упражнения с пиктограммами: рабочая тетрадь для</w:t>
      </w:r>
      <w:r w:rsidRPr="000F7D21">
        <w:rPr>
          <w:rFonts w:ascii="Times New Roman" w:hAnsi="Times New Roman"/>
          <w:color w:val="2A2723"/>
        </w:rPr>
        <w:br/>
        <w:t>занятий с детьми / Л. Б. Баряева, Е. Т. Логинова, Л. В. Лопатина. – М.: Дрофа, 2008</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color w:val="2A2723"/>
        </w:rPr>
        <w:t>Баряева Л. Б. Я – говорю! Ребѐнок в мире животных. Упражнения с пиктограммами: рабочая тетрадь для</w:t>
      </w:r>
      <w:r w:rsidRPr="000F7D21">
        <w:rPr>
          <w:rFonts w:ascii="Times New Roman" w:hAnsi="Times New Roman"/>
          <w:color w:val="2A2723"/>
        </w:rPr>
        <w:br/>
        <w:t>занятий с детьми / Л. Б. Баряева, Е. Т. Логинова, Л. В. Лопатина. – М.: Дрофа, 2008</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color w:val="000000"/>
          <w:shd w:val="clear" w:color="auto" w:fill="FFFFFF"/>
        </w:rPr>
        <w:t>Баряева Л. Б. Я – говорю! Ребѐнок и его игрушки. Упражнения с пиктограммами: рабочая тетрадь для занятий с детьми / Л. Б. Баряева, Е. Т. Логинова, Л. В. Лопатина. – М.: Дрофа, 2008</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color w:val="000000"/>
          <w:shd w:val="clear" w:color="auto" w:fill="FFFFFF"/>
        </w:rPr>
        <w:t xml:space="preserve"> Баряева Л. Б. Я – говорю! Ребѐнок в школе. Упражнения с пиктограммами: рабочая тетрадь для занятий с детьми / Л. Б. Баряева, Е. Т. Логинова, Л. В. Лопатина. – М.: Дрофа, 2008</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color w:val="000000"/>
          <w:shd w:val="clear" w:color="auto" w:fill="FFFFFF"/>
        </w:rPr>
        <w:t>Баряева Л. Б. Я – говорю! Ребѐнок и его дом. Упражнения с пиктограммами: рабочая тетрадь для занятий с детьми / Л. Б. Баряева, Е. Т. Логинова, Л. В. Лопатина. – М.: Дрофа, 2008</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Использование игрового набора "Дары Фрёбеля" в образовательных областях "Физическое развитие", "Социально-коммуникативное развитие", "Речевое развитие", "Познавательное развитие", "Худоственно-эстетическое развитие". Метод.рекомендации /Ю.В. Карпова, В.В. Кожевникова, А.В. Соколова; Под. общ.ред. В.В. Кожевниковой. - М.: ООО "Издательство" "ВАРСОН", 2014; Самара: ООО "ТД Светоч", 2014. - 24 с. 2.</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Альтернативная Коммуникация. Методический сборник Штягинова Е.А., Рыскина В., Лазина Е. Коммуникация с помощью картинок — «Эври-чайлд» (Великобритания), 2010 г.</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Кицул Н.С., Абрамова Л.В. Формирование навыков коммуникации у детей со сложными и тяжелыми дефектами // Логопед. 2005. № 5</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Маллер А.Р, Цикото Г.В.Воспитание и обучение детей с тяжелой интеллектуальной недостаточностью. –М.:Академия, 2003.</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Лиманская О.Н., Пятница Т.В., Башинская Т.В., Система коррекционного воздействия при моторной алалии.- М.: Сфера, 2010.</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Рождественская В.И. Воспитание речи не говорящих детей-алаликов.-М.: Просвещение, 1966.</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color w:val="000000"/>
        </w:rPr>
        <w:t>С.Г. Шевченко. Коррекционно- развивающее обучение. Организационно- педагогические аспекты. Москва. Владос. 2001.- 136 с.</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color w:val="000000"/>
        </w:rPr>
        <w:t>Гаврилова Т.П., Соколова О.В., Суслова А.В. Развивающие игры для детей с нарушением интеллекта. Пермь. ПГП Ун. Центр развития образования. г. Пермь, 2001.</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color w:val="000000"/>
        </w:rPr>
        <w:t>Кириллова, Е.В. Логопедическая работа с безречевыми детьми/Е.В. Кириллова.- М. : ТЦ Сфера, 2011.</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Гербова В. занятия по развитию речи в старшей группе д\с М. 1984</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Гербова В. Развитие речи в детском саду для занятий с детьми 2-7 лет д\с М 1984</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Гербова В. Занятия по развитию речи в ср. группе д\с М. 1978</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Екжакова Е. А., Фроликова О.А. Эффективная коррекция для первоклассников в играх и упражнениях С-П. 2007</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Коррекция нарушений речи у дошкольников. ч.2 Обучение детей с ОНР в условия ДОУ М. 2006</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Коноваленко В.В., Коноваленко С.В. Фронтальные логопедические занятия в подготовительной группе д\ детей с ФФН (III )М. 2005</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Мазанова Е.В. Коррекция оптической дисграфии ( конспекты занятий для логопедов) М. 2008</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Миронова С.А. Развитие речи дошкольников на логопедических зангятиях М. 1991г.</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 xml:space="preserve">Мксанова Л.И. Раззвитие правильной речи в семье для занятий с детьми от рождения до 7 лет. </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Волина В.В. Учимся играя. .- М.: Новая школа,1994- 448 с. (М. Просвещение).</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Ефименкова Л.Н. Коррекция устной речи учащихся начальных классов : Кн. для логопедов ,- М.: Просвещение, 1991 - 224 с. : ил.</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lang w:eastAsia="ru-RU"/>
        </w:rPr>
        <w:t>И.Н. Садовникова Нарушение письменной речи и их преодоление у младших школьников. Учебное пособие - М. : Владос, 1995- 256 с.</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Л. А. Метиева, Э. Я. Удалова "Развитие сенсорной сферы детей", Пособие для учителей специальных (коррекционных) образовательных учреждений VIII вида</w:t>
      </w:r>
      <w:r w:rsidRPr="000F7D21">
        <w:rPr>
          <w:rFonts w:ascii="Times New Roman" w:hAnsi="Times New Roman"/>
        </w:rPr>
        <w:br/>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О.Н.Земцова.Цвета и формы.Учебное пособие.-серия"Умные книюки".- М:Азбука-Аттикус. -2011,32с.</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С.В.Бурдина..Ориентировка в пространстве,серия "Папка дошкольника".-г.Киров,2016.- 18 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В.И. Городилова, М.З. Кудрявцева"Чтение и письмо: Сборник упражнений по исправлению недостатков письма и чтения._М.:Аквариум, СПб.:Дельта,1995. -384с.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Веселые скороговорки для "непослушных" звуков./И.Г.Сухин. - Ярославль: Академия развития, 2006._192с.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Елецкая О.В., Горбачевская Н.Ю. Организация логопедической работы в школе._ М.:ТЦ Сфера,2007._192с.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Логинова Е.А. Нарушения письма. Особенности их проявления и коррекции у младших школьников с задержкой психического развития:Учебное пособие/Под ред. Л.С.Волковой._ СПб.:"Детство-пресс",2004._208с.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Созонова Н.Н., Куцина Е.В. Читать раньше,чем говорить. Методическое пособие с иллюстрациями по развитию речи детей с алалией.-М.: "Литур -К".-92с.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Учусь не путать буквы.Альбом 2. Упражнения по корркции оптической дисграфии/ Мазанова Е.В.- М.: "Гном и Д", 2008.-32с.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Коррекция устной и письменной речи учащихся начальных классов: пособие для логопеда/Л.Н. Ефименкова.-М.: Владос, 2006. - 335с.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Коррекция акустической дисграфии. Конспекты занятий для логопедов/ Е.В. Мазанова.- М.: "Гном и Д", 2007.- 184с.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Альбом для логопедов/ О.Б. Иншакова. - М.: Владос, 2005. - 279с.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Коррекция звукопроизношения у детей: дидактические материалы/Л.Е. Кыласова. - Волгоград: Учитель, 2009. - 404с.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А.В. Ундзенкова, О.В. Сагирова. Русский с увлечением! - Екатеринбург: "Литур", 2003. - 264с.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Аксенова А.К., Якубовская Э.В. Дидактические игры на уроках русского языка в 1-4 классах вспомогательной школы: Кн.для учителя. -М.: Просвещение,1991. - 176с.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Логопедия. Преодоление общего недоразвития речи у дошкольников: Кн.для логопеда/Н.С. Жукова, Е.М. Мастюкова, Т.Б. Филичева. Екатеринбург: "Литур", 2004. - 320с.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Л.М. Никифорова, В.И.Буйко Логопедическая азбука. - Екатеринбург:"Литур", 2005. - 112с.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Катаева А.А., Стребелева Е.А. Дидактические игры и упражнения в обучении умственно отсталых дошкольников: Кн.для учителя. - М.: Просвещение, 1990. - 191с.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Лебедева И.Л. Трудный звук, ты наш друг! Звуки С-Сь - З, Зь:Практическое пособие для логопедов, воспитателей, родителей. - М.: Вентана-Граф,2005.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Лебедева И.Л. Трудный звук, ты наш друг! Звуки Ш,Ж, Щ:Практическое пособие для логопедов, воспитателей, родителей. - М.: Вентана-Граф,2005.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Ткаченко Т.А. Логопедические упражнения для развития речи. Альбом дошкольника. - М.: Национальный книжный центр, 2014. - 60с.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Коноваленко В.В., Коноваленко С.В. Домашняя тетрадь №4для закрепления произношения шипящих звуков Ч,Щ. Пособие для логопедов, родителей и детей.-М.: "Гном и Д", 2003. - 60с.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Коноваленко В.В., Коноваленко С.В. Домашняя тетрадь №6 для закрепления произношения шипящих звука Ль. Пособие для логопедов, родителей и детей.-М.: "Гном и Д", 2003. - 60с.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Лебедева И.Л. Трудный звук, ты наш друг! Звуки Л,Ль:Практическое пособие для логопедов, воспитателей, родителей. - М.: Вентана-Граф,2005.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Лебедева И.Л. Трудный звук, ты наш друг! Звуки Р,Рь:Практическое пособие для логопедов, воспитателей, родителей. - М.: Вентана-Граф,2005.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Лебедева И.Л. Трудный звук, ты наш друг! Звуки Ц,Ч:Практическое пособие для логопедов, воспитателей, родителей. - М.: Вентана-Граф,2005.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Логопедические домашние задания для дтей 5-7 лет с ОНР. Альбом 4/Н.Э. Теремкова. - М.: "Гном", 2017.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Логопедические домашние задания для дтей 5-7 лет с ОНР. Альбом 3/Н.Э. Теремкова. - М.: "Гном", 2017.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Логопедические домашние задания для дтей 5-7 лет с ОНР. Альбом 2 /Н.Э. Теремкова. - М.: "Гном", 2017.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Логопедические домашние задания для дтей 5-7 лет с ОНР. Альбом 1 /Н.Э. Теремкова. - М.: "Гном", 2017.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Логопедическая работа в коррекционных классах: методическое пособие для учителя-логопеда/Р.И. Лалаева. - М.: Владос, 2004. - 223с.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Учусь не путать буквы.Альбом 1. Упражнения по корркции оптической дисграфии/ Мазанова Е.В.- М.: "Гном и Д", 2008.-32с.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Автоматизация свистящих звуков у детей: дидактический материал для логопедов/ Коноваленко В.В., Коноваленко С.В. - М.: Гном и Д, 2007. - 72с.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Учусь работать с текстом. Альбом упражнений по корркции дисграфии на почве нарушения языкового анализа и синтеза/ Е.В. Мазанова. - М.: Гном и Д, 2008. - 46с.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Учусь не путать звуки. Альбом 2. Упражнения по коррекции акустической дисграфии у младших школьников/ Е.В. Мазанова. - М.: Гном и Д, 2008. - 32с.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Пальчиковая гимнастика/О.В. Узорова, Е.А. Неферодова. - М.: Астрель, 2005. - 127с.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Логопедия: учебник для студ. дефектол. фак. пед. высш. учеб. заведений/ Под ред. Л.С. Волковой. - М.: Владос, 2007. - 703с.</w:t>
      </w:r>
    </w:p>
    <w:p w:rsidR="00940040" w:rsidRPr="000F7D21" w:rsidRDefault="00940040" w:rsidP="00B33429">
      <w:pPr>
        <w:pStyle w:val="aff3"/>
        <w:numPr>
          <w:ilvl w:val="0"/>
          <w:numId w:val="68"/>
        </w:numPr>
        <w:spacing w:after="0"/>
        <w:ind w:left="0" w:firstLine="425"/>
        <w:contextualSpacing/>
        <w:jc w:val="both"/>
        <w:rPr>
          <w:rFonts w:ascii="Times New Roman" w:hAnsi="Times New Roman"/>
        </w:rPr>
      </w:pPr>
      <w:r w:rsidRPr="000F7D21">
        <w:rPr>
          <w:rFonts w:ascii="Times New Roman" w:hAnsi="Times New Roman"/>
        </w:rPr>
        <w:t>Садовникова И.Н. Коррекционное обучение школьников с нарушениями чтения и письма: Пособие для логопедов, учителей, психологов дошкольных учреждений и школ различных типов. - М.: Артки, 2005. - 400с.</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Комплект наглядных пособий "Великая музыка". Русские композиторы. Демонстрационные картинки, беседы. - М.: ТЦ Сфера</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Музыкальная шкатулка. Комплект из 10 дисков и книги с комментариями к музыкальным произведениям. М.: ТЦ Сфера</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Музыкальный мир. Плакаты. Изображение музыкальных инструментов. Пособие для уроков музыки в общеобразовательных и детских музыкальных школах.</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Пятибратова Н. В. Рабочая тетрадь. Обучение чтению и письму./Н. В. Пятибратова. - М.: Робинс, 2015, 71 с.</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 xml:space="preserve">Организационно-содержательные аспекты образования обучающихся с тяжёлой и глубокой умственной отсталостью, тяжёлыми и множественными нарушениями развития: методические рекомендации / Региональный ресурсный центр по развитию системы сопровождения детей с интеллектуальными нарушениями, с тяжёлыми и множественными нарушениями развития на территории Свердловской области, ГБОУ СО «Екатеринбургская школа №3»; авторы-составители Л.Н. Закеряева, О.В.Котова; под редакцией Е.В. Семёновой. – Екатеринбург: </w:t>
      </w:r>
      <m:oMath>
        <m:d>
          <m:dPr>
            <m:begChr m:val="["/>
            <m:endChr m:val="]"/>
            <m:ctrlPr>
              <w:rPr>
                <w:rFonts w:ascii="Cambria Math" w:hAnsi="Cambria Math"/>
              </w:rPr>
            </m:ctrlPr>
          </m:dPr>
          <m:e>
            <m:r>
              <m:rPr>
                <m:sty m:val="p"/>
              </m:rPr>
              <w:rPr>
                <w:rFonts w:ascii="Cambria Math" w:hAnsi="Cambria Math"/>
              </w:rPr>
              <m:t>б.и</m:t>
            </m:r>
          </m:e>
        </m:d>
      </m:oMath>
      <w:r w:rsidRPr="000F7D21">
        <w:rPr>
          <w:rFonts w:ascii="Times New Roman" w:eastAsiaTheme="minorEastAsia" w:hAnsi="Times New Roman"/>
        </w:rPr>
        <w:t>, 2020 -160 с. – Текст: непосредственный.</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 xml:space="preserve">Технологии социально-коммуникативной реабилитации и абилитациидетей с тяжёлыми имножественными нарушениями развития: методическое пособие / Уральский государственный педагогический университет; авторы-составители И.А. Филатова, Е.В. Караулова; под редакцией Н.Н. Сергеевой. – Екатеринбург: </w:t>
      </w:r>
      <m:oMath>
        <m:d>
          <m:dPr>
            <m:begChr m:val="["/>
            <m:endChr m:val="]"/>
            <m:ctrlPr>
              <w:rPr>
                <w:rFonts w:ascii="Cambria Math" w:hAnsi="Cambria Math"/>
              </w:rPr>
            </m:ctrlPr>
          </m:dPr>
          <m:e>
            <m:r>
              <m:rPr>
                <m:sty m:val="p"/>
              </m:rPr>
              <w:rPr>
                <w:rFonts w:ascii="Cambria Math" w:hAnsi="Cambria Math"/>
              </w:rPr>
              <m:t>б.и</m:t>
            </m:r>
          </m:e>
        </m:d>
      </m:oMath>
      <w:r w:rsidRPr="000F7D21">
        <w:rPr>
          <w:rFonts w:ascii="Times New Roman" w:eastAsiaTheme="minorEastAsia" w:hAnsi="Times New Roman"/>
        </w:rPr>
        <w:t>, 2019 -134 с. – Текст: непосредственный.</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 xml:space="preserve"> Левченко И.Ю. Диагностика особенностей развития обучающихся с нарушением опорно-двигательного аппарата для построения индивидуальной образовательной траектории. Методическое пособие. / Левченко И.Ю., Абкович А.Я. – М.: Парадигма, 2019,-28 с.</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 xml:space="preserve">Формирование социально значимых навыков у детей с особыми образовательными потребностями: дидактический материал / Региональный ресурсный центр по развитию системы сопровождения детей с интеллектуальными нарушениями, с тяжёлыми и множественными нарушениями развития на территории Свердловской области, ГБОУ СО «Екатеринбургская школа №3»; автор-составитель А.А. Сидорова. – Екатеринбург: </w:t>
      </w:r>
      <m:oMath>
        <m:d>
          <m:dPr>
            <m:begChr m:val="["/>
            <m:endChr m:val="]"/>
            <m:ctrlPr>
              <w:rPr>
                <w:rFonts w:ascii="Cambria Math" w:hAnsi="Cambria Math"/>
              </w:rPr>
            </m:ctrlPr>
          </m:dPr>
          <m:e>
            <m:r>
              <m:rPr>
                <m:sty m:val="p"/>
              </m:rPr>
              <w:rPr>
                <w:rFonts w:ascii="Cambria Math" w:hAnsi="Cambria Math"/>
              </w:rPr>
              <m:t>б.и</m:t>
            </m:r>
          </m:e>
        </m:d>
      </m:oMath>
      <w:r w:rsidRPr="000F7D21">
        <w:rPr>
          <w:rFonts w:ascii="Times New Roman" w:eastAsiaTheme="minorEastAsia" w:hAnsi="Times New Roman"/>
        </w:rPr>
        <w:t>, 2020</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eastAsiaTheme="minorEastAsia" w:hAnsi="Times New Roman"/>
        </w:rPr>
        <w:t>И.А. Филатова. Речь и альтернативная коммуникация: рабочая тетрадь /</w:t>
      </w:r>
      <w:r w:rsidRPr="000F7D21">
        <w:rPr>
          <w:rFonts w:ascii="Times New Roman" w:hAnsi="Times New Roman"/>
        </w:rPr>
        <w:t xml:space="preserve"> Уральский государственный педагогический университет; автор-составитель И.А. Филатова, Т.А. Путяйкина– Екатеринбург: </w:t>
      </w:r>
      <m:oMath>
        <m:d>
          <m:dPr>
            <m:begChr m:val="["/>
            <m:endChr m:val="]"/>
            <m:ctrlPr>
              <w:rPr>
                <w:rFonts w:ascii="Cambria Math" w:hAnsi="Cambria Math"/>
              </w:rPr>
            </m:ctrlPr>
          </m:dPr>
          <m:e>
            <m:r>
              <m:rPr>
                <m:sty m:val="p"/>
              </m:rPr>
              <w:rPr>
                <w:rFonts w:ascii="Cambria Math" w:hAnsi="Cambria Math"/>
              </w:rPr>
              <m:t>б.и</m:t>
            </m:r>
          </m:e>
        </m:d>
      </m:oMath>
      <w:r w:rsidRPr="000F7D21">
        <w:rPr>
          <w:rFonts w:ascii="Times New Roman" w:eastAsiaTheme="minorEastAsia" w:hAnsi="Times New Roman"/>
        </w:rPr>
        <w:t>, 2019 -48 с. – Текст: непосредственный.</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eastAsiaTheme="minorEastAsia" w:hAnsi="Times New Roman"/>
        </w:rPr>
        <w:t>О.В. Котова. Альтернативное письмо: рабочая тетрадь /</w:t>
      </w:r>
      <w:r w:rsidRPr="000F7D21">
        <w:rPr>
          <w:rFonts w:ascii="Times New Roman" w:hAnsi="Times New Roman"/>
        </w:rPr>
        <w:t xml:space="preserve"> Уральский государственный педагогический университет; автор-составитель О.В. Котова,– Екатеринбург: </w:t>
      </w:r>
      <m:oMath>
        <m:d>
          <m:dPr>
            <m:begChr m:val="["/>
            <m:endChr m:val="]"/>
            <m:ctrlPr>
              <w:rPr>
                <w:rFonts w:ascii="Cambria Math" w:hAnsi="Cambria Math"/>
              </w:rPr>
            </m:ctrlPr>
          </m:dPr>
          <m:e>
            <m:r>
              <m:rPr>
                <m:sty m:val="p"/>
              </m:rPr>
              <w:rPr>
                <w:rFonts w:ascii="Cambria Math" w:hAnsi="Cambria Math"/>
              </w:rPr>
              <m:t>б.и</m:t>
            </m:r>
          </m:e>
        </m:d>
      </m:oMath>
      <w:r w:rsidRPr="000F7D21">
        <w:rPr>
          <w:rFonts w:ascii="Times New Roman" w:eastAsiaTheme="minorEastAsia" w:hAnsi="Times New Roman"/>
        </w:rPr>
        <w:t>, 2019 -68 с. – Текст: непосредственный.</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 xml:space="preserve"> Г.Н. Пирогова. Согласные звуки и буквы: учебное пособие/ автор-составитель Г.Н. Пирогова; Уральский государственный педагогический университет. – Екатеринбург:</w:t>
      </w:r>
      <m:oMath>
        <m:d>
          <m:dPr>
            <m:begChr m:val="["/>
            <m:endChr m:val="]"/>
            <m:ctrlPr>
              <w:rPr>
                <w:rFonts w:ascii="Cambria Math" w:hAnsi="Cambria Math"/>
              </w:rPr>
            </m:ctrlPr>
          </m:dPr>
          <m:e>
            <m:r>
              <m:rPr>
                <m:sty m:val="p"/>
              </m:rPr>
              <w:rPr>
                <w:rFonts w:ascii="Cambria Math" w:hAnsi="Cambria Math"/>
              </w:rPr>
              <m:t>б.и</m:t>
            </m:r>
          </m:e>
        </m:d>
      </m:oMath>
      <w:r w:rsidRPr="000F7D21">
        <w:rPr>
          <w:rFonts w:ascii="Times New Roman" w:eastAsiaTheme="minorEastAsia" w:hAnsi="Times New Roman"/>
        </w:rPr>
        <w:t>, 2019. – 64 с. - Текст: непосредственный.</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Г.Н. Пирогова. Гласные звуки и буквы: учебное пособие/ автор-составитель Г.Н. Пирогова; Уральский государственный педагогический университет. – Екатеринбург:</w:t>
      </w:r>
      <m:oMath>
        <m:d>
          <m:dPr>
            <m:begChr m:val="["/>
            <m:endChr m:val="]"/>
            <m:ctrlPr>
              <w:rPr>
                <w:rFonts w:ascii="Cambria Math" w:hAnsi="Cambria Math"/>
              </w:rPr>
            </m:ctrlPr>
          </m:dPr>
          <m:e>
            <m:r>
              <m:rPr>
                <m:sty m:val="p"/>
              </m:rPr>
              <w:rPr>
                <w:rFonts w:ascii="Cambria Math" w:hAnsi="Cambria Math"/>
              </w:rPr>
              <m:t>б.и</m:t>
            </m:r>
          </m:e>
        </m:d>
      </m:oMath>
      <w:r w:rsidRPr="000F7D21">
        <w:rPr>
          <w:rFonts w:ascii="Times New Roman" w:eastAsiaTheme="minorEastAsia" w:hAnsi="Times New Roman"/>
        </w:rPr>
        <w:t>, 2019. – 60 с. - Текст: непосредственный.</w:t>
      </w:r>
    </w:p>
    <w:p w:rsidR="00940040" w:rsidRPr="000F7D21" w:rsidRDefault="00940040" w:rsidP="00B33429">
      <w:pPr>
        <w:pStyle w:val="aff3"/>
        <w:numPr>
          <w:ilvl w:val="0"/>
          <w:numId w:val="68"/>
        </w:numPr>
        <w:spacing w:after="0"/>
        <w:ind w:left="0" w:firstLine="425"/>
        <w:contextualSpacing/>
        <w:rPr>
          <w:rFonts w:ascii="Times New Roman" w:hAnsi="Times New Roman"/>
        </w:rPr>
      </w:pPr>
      <w:r w:rsidRPr="000F7D21">
        <w:rPr>
          <w:rFonts w:ascii="Times New Roman" w:hAnsi="Times New Roman"/>
        </w:rPr>
        <w:t xml:space="preserve">Методические рекомендации по обучению и воспитанию детей с интеллектуальными, тяжёлыми и множественными нарушениями развития. / ГБОУ Псковской области «Центр лечебной педагогики и дифференцированного обучения»; авторы-составители: Е.А.Рудакова, О.Ю. Сухарева; под редакцией к.п.н. А.М.Царёва, - Псков, </w:t>
      </w:r>
    </w:p>
    <w:p w:rsidR="00940040" w:rsidRPr="000F7D21" w:rsidRDefault="00940040" w:rsidP="00B33429">
      <w:pPr>
        <w:pStyle w:val="afe"/>
        <w:rPr>
          <w:rFonts w:ascii="Times New Roman" w:hAnsi="Times New Roman"/>
          <w:b/>
          <w:iCs/>
        </w:rPr>
      </w:pPr>
      <w:r w:rsidRPr="000F7D21">
        <w:rPr>
          <w:rFonts w:ascii="Times New Roman" w:hAnsi="Times New Roman"/>
          <w:b/>
        </w:rPr>
        <w:t>Информационно-методическое обеспечение.</w:t>
      </w:r>
    </w:p>
    <w:p w:rsidR="00940040" w:rsidRPr="000F7D21" w:rsidRDefault="00940040" w:rsidP="00B33429">
      <w:pPr>
        <w:pStyle w:val="afe"/>
        <w:ind w:firstLine="425"/>
        <w:jc w:val="both"/>
        <w:rPr>
          <w:rFonts w:ascii="Times New Roman" w:hAnsi="Times New Roman"/>
        </w:rPr>
      </w:pPr>
      <w:r w:rsidRPr="000F7D21">
        <w:rPr>
          <w:rFonts w:ascii="Times New Roman" w:hAnsi="Times New Roman"/>
        </w:rPr>
        <w:t>Информационно-методическое обеспечение</w:t>
      </w:r>
      <w:r w:rsidRPr="000F7D21">
        <w:rPr>
          <w:rFonts w:ascii="Times New Roman" w:hAnsi="Times New Roman"/>
          <w:iCs/>
        </w:rPr>
        <w:t xml:space="preserve">образования обучающихся с умственной отсталостью, с ТМНР направлено на </w:t>
      </w:r>
      <w:r w:rsidRPr="000F7D21">
        <w:rPr>
          <w:rFonts w:ascii="Times New Roman" w:hAnsi="Times New Roman"/>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СИПР, организацией образовательного процесса и обеспечения условий его осуществления. </w:t>
      </w:r>
    </w:p>
    <w:p w:rsidR="00940040" w:rsidRPr="000F7D21" w:rsidRDefault="00940040" w:rsidP="00B33429">
      <w:pPr>
        <w:pStyle w:val="afe"/>
        <w:ind w:firstLine="425"/>
        <w:jc w:val="both"/>
        <w:rPr>
          <w:rFonts w:ascii="Times New Roman" w:hAnsi="Times New Roman"/>
        </w:rPr>
      </w:pPr>
      <w:r w:rsidRPr="000F7D21">
        <w:rPr>
          <w:rFonts w:ascii="Times New Roman" w:hAnsi="Times New Roman"/>
        </w:rPr>
        <w:t>Информационно-методическое обеспечение образовательного процесса включает:</w:t>
      </w:r>
    </w:p>
    <w:p w:rsidR="00940040" w:rsidRPr="000F7D21" w:rsidRDefault="00940040" w:rsidP="00B33429">
      <w:pPr>
        <w:pStyle w:val="afe"/>
        <w:numPr>
          <w:ilvl w:val="0"/>
          <w:numId w:val="49"/>
        </w:numPr>
        <w:suppressAutoHyphens w:val="0"/>
        <w:ind w:left="0" w:firstLine="425"/>
        <w:jc w:val="both"/>
        <w:rPr>
          <w:rFonts w:ascii="Times New Roman" w:hAnsi="Times New Roman"/>
          <w:caps/>
        </w:rPr>
      </w:pPr>
      <w:r w:rsidRPr="000F7D21">
        <w:rPr>
          <w:rFonts w:ascii="Times New Roman" w:hAnsi="Times New Roman"/>
        </w:rPr>
        <w:t>необходимую нормативную правовую базу образования обучающихся;</w:t>
      </w:r>
    </w:p>
    <w:p w:rsidR="00940040" w:rsidRPr="000F7D21" w:rsidRDefault="00940040" w:rsidP="00B33429">
      <w:pPr>
        <w:pStyle w:val="afe"/>
        <w:numPr>
          <w:ilvl w:val="0"/>
          <w:numId w:val="49"/>
        </w:numPr>
        <w:suppressAutoHyphens w:val="0"/>
        <w:ind w:left="0" w:firstLine="425"/>
        <w:jc w:val="both"/>
        <w:rPr>
          <w:rFonts w:ascii="Times New Roman" w:hAnsi="Times New Roman"/>
          <w:caps/>
        </w:rPr>
      </w:pPr>
      <w:r w:rsidRPr="000F7D21">
        <w:rPr>
          <w:rFonts w:ascii="Times New Roman" w:hAnsi="Times New Roman"/>
        </w:rPr>
        <w:t>характеристики предполагаемых информационных связей участников образовательного процесса;</w:t>
      </w:r>
    </w:p>
    <w:p w:rsidR="00940040" w:rsidRPr="000F7D21" w:rsidRDefault="00940040" w:rsidP="00B33429">
      <w:pPr>
        <w:pStyle w:val="afe"/>
        <w:numPr>
          <w:ilvl w:val="0"/>
          <w:numId w:val="49"/>
        </w:numPr>
        <w:suppressAutoHyphens w:val="0"/>
        <w:ind w:left="0" w:firstLine="425"/>
        <w:jc w:val="both"/>
        <w:rPr>
          <w:rFonts w:ascii="Times New Roman" w:hAnsi="Times New Roman"/>
          <w:caps/>
        </w:rPr>
      </w:pPr>
      <w:r w:rsidRPr="000F7D21">
        <w:rPr>
          <w:rFonts w:ascii="Times New Roman" w:hAnsi="Times New Roman"/>
        </w:rPr>
        <w:t>доступ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940040" w:rsidRPr="000F7D21" w:rsidRDefault="00940040" w:rsidP="00B33429">
      <w:pPr>
        <w:pStyle w:val="afe"/>
        <w:numPr>
          <w:ilvl w:val="0"/>
          <w:numId w:val="49"/>
        </w:numPr>
        <w:suppressAutoHyphens w:val="0"/>
        <w:ind w:left="0" w:firstLine="425"/>
        <w:jc w:val="both"/>
        <w:rPr>
          <w:rFonts w:ascii="Times New Roman" w:hAnsi="Times New Roman"/>
          <w:caps/>
        </w:rPr>
      </w:pPr>
      <w:r w:rsidRPr="000F7D21">
        <w:rPr>
          <w:rFonts w:ascii="Times New Roman" w:hAnsi="Times New Roman"/>
        </w:rPr>
        <w:t>возможность размещения материалов и работ в информационной среде образовательной организации (статей, выступлений, дискуссий, результатов экспериментальных исследований).</w:t>
      </w:r>
    </w:p>
    <w:p w:rsidR="00940040" w:rsidRPr="000F7D21" w:rsidRDefault="00940040" w:rsidP="00B33429">
      <w:pPr>
        <w:pStyle w:val="aff3"/>
        <w:spacing w:after="0" w:line="240" w:lineRule="auto"/>
        <w:ind w:left="0" w:firstLine="425"/>
        <w:jc w:val="both"/>
        <w:rPr>
          <w:rFonts w:ascii="Times New Roman" w:hAnsi="Times New Roman"/>
        </w:rPr>
      </w:pPr>
    </w:p>
    <w:tbl>
      <w:tblPr>
        <w:tblW w:w="9645" w:type="dxa"/>
        <w:tblInd w:w="-34" w:type="dxa"/>
        <w:tblLayout w:type="fixed"/>
        <w:tblLook w:val="04A0" w:firstRow="1" w:lastRow="0" w:firstColumn="1" w:lastColumn="0" w:noHBand="0" w:noVBand="1"/>
      </w:tblPr>
      <w:tblGrid>
        <w:gridCol w:w="9645"/>
      </w:tblGrid>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1 класс</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Алфавит. Печатные и прописные буквы.</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Русский алфавит в картинка.</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Касса букв.  Азбука в картинках.</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2 класс</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Сказки писателей России (Ушинский, Бажов, Пушкин, Л.Толстой, А.Толстой)</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 В.Г. Сутеев </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Таблица. Читаем о животных.</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Книги о детях</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Портреты писателей: Есенин С.А, Тургенев И.С, Пушкин А.С, Толстой Л.Н., Толстой А.Н., Лермонтов М.Ю., Андерсен Х.К., Маршак С.Я., Барто А.Л., Бианки В.В., Чуковский К.И., Гримм В., Драгунский В.Ю., Сутеев В.Г., Осеева О.А., Носов Н.Н..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Комплект «Отечественные писатели и поэты»</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Сказки русских и зарубежных писателей (К.Ушинский, А.С. Пушкин,  П.П.Бажов,  Л.Н. Толстой, А.Н.Толстой, братья Гримм, К.И.  Чуковский, Г. Андерсен, Ш. Перро)</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Книги  В.В.Бианки, А.Л.Барто, С.Я.Маршака, Е.И.Чарушина,  Г. Скребицкого,  И. Соколова – Микитова,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 Драгунского,  Н.Сладкова, И.С. Тургенева,  И.А. Крылова, В.Г. Сутеева, о природе, труде, животных, птицах, растениях, родине.</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«Читаем о родной природе».</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 «По страничкам любимых книг» (Носов, Пушкин,Маршак)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по чтению  и развитию речи для 2 ск класса(«Зазвенел урок – начался урок», «Осенние, весенние, зимние, летние страницы», «Мир животных и птиц», «РНС и сказки разных народов», «Всё делаем сами и своими руками», «Если вы вежливы», «Как хорошо уметь читать»)</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Виталий Валентинович Бианки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По страницам любимых книг</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Сказки народные и литературные</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К.И.Чуковский</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Таблица.О родине и родном природе </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Литературные авторские сказки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Народные русские сказки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  Малые жанры фольклора </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 С.Я. Маршак  </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  Е.И.Чарушин </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 А.Л.Барто  </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Трудолюбивым и сообразительным никакая беда не страшна</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О родине и родной природе</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Книги о детях</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 Читаем о животных</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Читаем о родной природе</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В.В.Бианки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3 класс</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О наших друзьях животных</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 Литературные сказки (братья Гримм, К.Чуковский, А.С.Пушкин, Андерсен, Ш.Перро).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чтению и развитию речи  для 3ск класса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«Здравствуй школа!». « Люби все живое», «Учимся трудится», «что такое хорошо, что такое плохо», «Народные сказки», Смешные истории», «Вот пришли морозы и зима настала», «Весна в окно стучится», «Лето красное идет»)</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Сказки народов России.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Волшебный мир сказок.</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О детях  и  детей.</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Сказки зарубежных писателей</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Сказки писателей России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О родной природе. (Бианки, Скребицкий, Романовский)</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Народные сказки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По страницам любимых книг</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Русские народные волшебные сказки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Фольклор народов мира</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Малые жанры фольклора</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Фольклор народов России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О тебе моя родина (Соколов – Микитов, Ушинский, Сладков)</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О наших друзьях животных</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Стихи о родной природе</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4 класс</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 И.С.Тургенев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по чтению и развитию речи  для 4 ск класса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(«Листья пожелтелые по ветру летят», «Раз, два начинается игра»,»Будем делать хорошо и не будем плохо», «Зимние узоры»,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«Никогда не будет скучно, если трудимся мы дружно!»,  «В окно повеяло весною», «На пользу и славу Отечеству», «Видно, люди не напрасно называют лето красным»)</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«А.С.Пушкин»</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«Какие бывают загадки»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«На острове Буяне. Фольклор»</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«Стихи о родине»</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«Стихи русских поэтов о родной природе»</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 Л.Н.Толстой»</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«И.А. Крылов»</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«По страницам любимых книг»</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«Писатели детям»</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«Книги о животных»</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«Зарубежные сказочники»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«Читаем о детях для детей»</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«Читаем о братьях наших меньших»</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«В.В.Бианки»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«Сказки зарубежных писателей»</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«С.Я.Маршак»</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«Малые жанры фольклора»</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«К.И.Чуковский»</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«В.Г.Сутеев»</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«Е.И.Чарушин»</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«Сказки писателей России»</w:t>
            </w:r>
          </w:p>
        </w:tc>
      </w:tr>
      <w:tr w:rsidR="00940040" w:rsidRPr="000F7D21" w:rsidTr="00336856">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«Литературные авторские сказки»</w:t>
            </w:r>
          </w:p>
        </w:tc>
      </w:tr>
      <w:tr w:rsidR="00940040" w:rsidRPr="000F7D21" w:rsidTr="00336856">
        <w:trPr>
          <w:trHeight w:val="548"/>
        </w:trPr>
        <w:tc>
          <w:tcPr>
            <w:tcW w:w="9645"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Таблица  «Народные сказки»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Сюжетные картинки о профессиях: Художник. Учитель. Птичница. Почтальон. Космонавт. Рабочий.  Милиционер. Портниха. Тракторист.  Машинист. Шофёр.   Лётчик.  Повар. Врач.   Парикмахер.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Маляр. Строитель. </w:t>
            </w:r>
          </w:p>
        </w:tc>
      </w:tr>
    </w:tbl>
    <w:p w:rsidR="00940040" w:rsidRPr="000F7D21" w:rsidRDefault="00940040" w:rsidP="00B33429">
      <w:pPr>
        <w:spacing w:after="0" w:line="240" w:lineRule="auto"/>
        <w:ind w:firstLine="425"/>
        <w:rPr>
          <w:rFonts w:ascii="Times New Roman" w:hAnsi="Times New Roman" w:cs="Times New Roman"/>
        </w:rPr>
      </w:pPr>
    </w:p>
    <w:tbl>
      <w:tblPr>
        <w:tblW w:w="0" w:type="auto"/>
        <w:tblInd w:w="-34" w:type="dxa"/>
        <w:tblLook w:val="04A0" w:firstRow="1" w:lastRow="0" w:firstColumn="1" w:lastColumn="0" w:noHBand="0" w:noVBand="1"/>
      </w:tblPr>
      <w:tblGrid>
        <w:gridCol w:w="11022"/>
      </w:tblGrid>
      <w:tr w:rsidR="00940040" w:rsidRPr="000F7D21" w:rsidTr="00336856">
        <w:tc>
          <w:tcPr>
            <w:tcW w:w="0" w:type="auto"/>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«Русский язык».</w:t>
            </w:r>
          </w:p>
        </w:tc>
      </w:tr>
      <w:tr w:rsidR="00940040" w:rsidRPr="000F7D21" w:rsidTr="00336856">
        <w:trPr>
          <w:trHeight w:val="2249"/>
        </w:trPr>
        <w:tc>
          <w:tcPr>
            <w:tcW w:w="0" w:type="auto"/>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1 класс</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Алфавит-прописи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Касса «Лента букв»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Азбука подвижная (ламинированная, с магнитным креплением)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Демонстрационное пособие "Касса "Лента букв"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Магнитный алфавит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Интерактивная лента букв                           </w:t>
            </w:r>
          </w:p>
          <w:p w:rsidR="00940040" w:rsidRPr="000F7D21" w:rsidRDefault="00940040" w:rsidP="00B33429">
            <w:pPr>
              <w:spacing w:after="0" w:line="240" w:lineRule="auto"/>
              <w:ind w:firstLine="425"/>
              <w:rPr>
                <w:rFonts w:ascii="Times New Roman" w:hAnsi="Times New Roman" w:cs="Times New Roman"/>
              </w:rPr>
            </w:pPr>
          </w:p>
        </w:tc>
      </w:tr>
      <w:tr w:rsidR="00940040" w:rsidRPr="000F7D21" w:rsidTr="00336856">
        <w:trPr>
          <w:trHeight w:val="1505"/>
        </w:trPr>
        <w:tc>
          <w:tcPr>
            <w:tcW w:w="0" w:type="auto"/>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2 класс</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Таблицы по темам «Звуки и буквы» (Слог; парные звонкие и глухие согласные; шипящие и свистящие согласные; гласные буквы Е,Ё, Ю, Я  в начале слова или  слог; твёрдые и мягкие согласные; Ь знак на конце слова); «СЛОВО» (названия предметов, действий, предлоги, слова с непроверяемыми гласными);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«Предложение», «Большая буква в именах, фамилиях, отчествах, кличках животных и других названиях).</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Наборы сюжетных картинок в соответствии с тематикой, определённой в стандарте начального образования по русскому языку для уроков по развитию речи и в программе обучения для 2ск класса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Конверт 1.</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Знаки препинания в конце предложения.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«Жи – ши», «Ча – ща», «Чу – щу».</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Перенос слова.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Безударные гласные в корне.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Парные согласные.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Слова. Обозначающие предмет.</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Слова. обозначающие действие.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Слова. Обозначающие признак.</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Члены предложения.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Алфавит.</w:t>
            </w:r>
          </w:p>
        </w:tc>
      </w:tr>
      <w:tr w:rsidR="00940040" w:rsidRPr="000F7D21" w:rsidTr="00336856">
        <w:trPr>
          <w:trHeight w:val="1505"/>
        </w:trPr>
        <w:tc>
          <w:tcPr>
            <w:tcW w:w="0" w:type="auto"/>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3 класс</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Таблицы по темам  «Предложение», «Звуки и буквы» (Порядок букв в русском алфавите, гласные и согласные звуки и  буквы;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Гласные буквые Е,Ё,Ю, И,Э,Я; парные звонкие и глухие согласные;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Ударение в слове; слог как часть слова;  перенос слов на письме; твёрдые и мягкие согласные;  мягкий знак в конце и середине слова;  гласные после шипящих; парные звонкие и глухие согласные на конце слова;  разделительный Ь знак и Ъ знак; «Слово», «Предложение»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по русскому языку для уроков по развитию речи и в программе обучения для 3ск класса. Конверт 2.</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Правописание предлога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Разделительный «Ъ»</w:t>
            </w:r>
          </w:p>
        </w:tc>
      </w:tr>
      <w:tr w:rsidR="00940040" w:rsidRPr="000F7D21" w:rsidTr="00336856">
        <w:trPr>
          <w:trHeight w:val="1505"/>
        </w:trPr>
        <w:tc>
          <w:tcPr>
            <w:tcW w:w="0" w:type="auto"/>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4класс</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Таблицы по темам  «Предложение», «Звуки и буквы», «Слово» ( названия предметов, признаков, действий; имена собственные; предлоги;  разделительный Ъ знак;  родственные слова; знаки препинания в конце предложения; главные и второстепенные слова в предложении;)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Наборы сюжетных картинок в соответствии с тематикой, определённой в стандарте начального образования по русскому языку для уроков по развитию речи и в программе обучения для 4ск класса.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Конверт 2.</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Разбор предложения по членам предложения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Правописание предлога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Разделительный «Ъ»</w:t>
            </w:r>
          </w:p>
        </w:tc>
      </w:tr>
    </w:tbl>
    <w:p w:rsidR="00940040" w:rsidRPr="000F7D21" w:rsidRDefault="00940040" w:rsidP="00B33429">
      <w:pPr>
        <w:spacing w:after="0" w:line="240" w:lineRule="auto"/>
        <w:ind w:firstLine="425"/>
        <w:rPr>
          <w:rFonts w:ascii="Times New Roman" w:hAnsi="Times New Roman" w:cs="Times New Roman"/>
        </w:rPr>
      </w:pPr>
    </w:p>
    <w:tbl>
      <w:tblPr>
        <w:tblW w:w="9645" w:type="dxa"/>
        <w:tblInd w:w="-34" w:type="dxa"/>
        <w:tblLayout w:type="fixed"/>
        <w:tblLook w:val="04A0" w:firstRow="1" w:lastRow="0" w:firstColumn="1" w:lastColumn="0" w:noHBand="0" w:noVBand="1"/>
      </w:tblPr>
      <w:tblGrid>
        <w:gridCol w:w="9645"/>
      </w:tblGrid>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ab/>
              <w:t xml:space="preserve">                                        «Мир природы и человека» </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.Цветы.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Ягоды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Птицы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Овощи  и фрукты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Обитатели морей</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Тело  человека</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Ворона. Галка. Сорока. 2 класс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Рысь  3  класс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Белка. 2 класс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Берёза. 2 класс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Пчёлы  2 класс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Кукушка. Скворец. 2 класс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Смешанный лес 2 класс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Весна. 2 класс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Таблица. Раннецветущие растения. 2 класс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Неживая и живая природа. Зима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Форма земной поверхности</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Многообразие животного мира.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Стороны горизонта</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Части растений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Природная зона. Тундра</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Части тела животных.</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Круговорот воды в природе</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Сообщества. Водоём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Время года. Лето</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Связи в живой природе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Земля</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Многообразие растений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Природная зона. Степь</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Неживая и живая природа. Лето.</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Водоёмы. Море</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Сообщество. Луг</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Время года. Весна</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Время года. Осень</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Небесные тела.</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Природные явления.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Луна</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Пустыня.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Грибы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Живые организмы. Грибы</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Природная зона. Арктическая пустыня</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Время года. Зима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Сообщество. Лес</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Модели «Торс человека» с внутренними органами</w:t>
            </w:r>
          </w:p>
        </w:tc>
      </w:tr>
      <w:tr w:rsidR="00940040" w:rsidRPr="000F7D21" w:rsidTr="00336856">
        <w:tc>
          <w:tcPr>
            <w:tcW w:w="9640" w:type="dxa"/>
            <w:vAlign w:val="center"/>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Модели светофоров, дорожных знаков, средств транспорта</w:t>
            </w:r>
          </w:p>
        </w:tc>
      </w:tr>
      <w:tr w:rsidR="00940040" w:rsidRPr="000F7D21" w:rsidTr="00336856">
        <w:tc>
          <w:tcPr>
            <w:tcW w:w="9640" w:type="dxa"/>
            <w:vAlign w:val="center"/>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Рельефные модели (равнина, холм, гора, овраг)</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Муляжи овощей, фруктов, грибов с учётом содержания обучения</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Гербарий для начальных классов</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сухих и сочных плодов   «Семена и плоды»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Микроскоп</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сухих и сочных плодов   «Семена и плоды»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«Вредители огорода».</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муляжей «Овощи»</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Муляж свёклы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«Вредители леса»</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Гербарий для начальной школы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Набор «Томаты»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Набор муляжей  - фрукты.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Вредители поля.</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Насекомые – вредители.</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Вредители сада</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Гербарий. Дикорастущие растения.</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Гербарий для начальной школы</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Семена к гербариям растений</w:t>
            </w:r>
          </w:p>
        </w:tc>
      </w:tr>
      <w:tr w:rsidR="00940040" w:rsidRPr="000F7D21" w:rsidTr="00336856">
        <w:tc>
          <w:tcPr>
            <w:tcW w:w="9640"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Рельефные модели (холм, овраг)</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Глобус интерактивный.</w:t>
            </w:r>
          </w:p>
        </w:tc>
      </w:tr>
    </w:tbl>
    <w:p w:rsidR="00940040" w:rsidRPr="000F7D21" w:rsidRDefault="00940040" w:rsidP="00B33429">
      <w:pPr>
        <w:spacing w:after="0" w:line="240" w:lineRule="auto"/>
        <w:ind w:firstLine="425"/>
        <w:rPr>
          <w:rFonts w:ascii="Times New Roman" w:hAnsi="Times New Roman" w:cs="Times New Roman"/>
        </w:rPr>
      </w:pPr>
    </w:p>
    <w:tbl>
      <w:tblPr>
        <w:tblW w:w="0" w:type="auto"/>
        <w:tblLook w:val="04A0" w:firstRow="1" w:lastRow="0" w:firstColumn="1" w:lastColumn="0" w:noHBand="0" w:noVBand="1"/>
      </w:tblPr>
      <w:tblGrid>
        <w:gridCol w:w="9571"/>
      </w:tblGrid>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Таблицы по развитию речи:</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Зимние забавы</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Зимний пейзаж</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Ранняя весна</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Цветы каждому</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Лето</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Лиса из сказки «Колобок»</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Лиса потчует журавля из сказки «Лиса и журавль»</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Баба Яга из сказки «Гуси лебеди»</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Золотая осень</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Осень</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Уборка урожая</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Зима</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Зима в лесу</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Любимые занятия</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Шефы  пришли</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Первый снег</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Новое село</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Дедушка Мазай</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Конец зимы</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Строится  город</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Русские  просторы</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Сосновый бор</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Зимний  пейзаж</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Предметные изображения: </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Грибы, дикие животные, листья, орехи, цветы, рыба, ягоды,</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Фрукты, насекомые, овощи, домашние животные, инструменты,  приборы, машины и техника, мебель.</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Музыкальные инструменты, посуда, обувь, продукты, </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Птицы, новый год, школа</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Сюжетные изображения:</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Времена года.</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 поле.</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 ферме.</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Режим дня.</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Строится  город.</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Альбом развивающих заданий по темам:</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«Я и моя семья», «Мой дом»,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«Школа,класс,школьный двор»,</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«Мои друзья», «Книги», «Одежда», «Месяцы»,  «Дни недели», «Сутки»,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«Растения: деревья, кустарники,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Трава, цветы», «Лес, поле, сад, огород»</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Журнал наблюдений, опытов и практических работ</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2класс</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Альбом развивающих заданий по темам: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«Я и моя семья», «Мой дом»,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«Школа,класс,школьный двор»,</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«Мои друзья», «Книги», «Одежда», «Месяцы»,  «Дни недели», «Сутки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«Растения: деревья, кустарники»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Трава, цветы», «Лес, поле, сад, огород»</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Журнал наблюдений, опытов и практических работ</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3 класс</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Альбом развивающих заданий по темам: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«Я и моя семья», «Мой дом»,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«Школа,класс,школьный двор»,</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«Мои друзья», «Книги», «Одежда», «Месяцы»,  «Дни недели», «Сутки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«Растения: деревья, кустарники»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«Трава, цветы», «Лес, поле, сад, огород»</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Журнал наблюдений, опытов и практических работ</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4 класс</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Альбом развивающих заданий по темам: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«Я и моя семья», «Мой дом»,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«Школа,класс,школьный двор»,</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«Мои друзья», «Книги», «Одежда», «Месяцы»,  «Дни недели», «Сутки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«Растения: деревья, кустарники»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Трава, цветы», «Лес, поле, сад, огород»</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Журнал наблюдений, опытов и практических работ</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«Изобразительное искусство»</w:t>
            </w:r>
          </w:p>
        </w:tc>
      </w:tr>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Новогодние игрушки.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Карточки «Одежда».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Иллюстрированная книга «Колобок», «Три медведя».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Гипсовые геометрические тела.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Наглядное пособие  «Дымковская игрушка».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Дидактический материал: «Различие предметов по форме, цвету и размеру».</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Карточки «Рисование геометрических узоров в полосе, квадрате, круге».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Карточки «Рисование в полосе узора из растительных элементов».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Муляжи ягод и грибов.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Карточки «Рисование в полосе узора из растительных элементов».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Муляжи ягод и грибов Наглядное пособие «Дорожные знаки».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Гербарий «Растения».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Муляжи весенних цветов.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Карточки «Рисование в полосе узора из растительных элементов».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Гербарий «Цветы. Плоды. Листья».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Муляжи грибов.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Муляжи фруктов, овощей.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Новогодние игрушки.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Гипсовые геометрические тела.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Муляжи фруктов, овощей.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Скворечник.</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Ваза.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Настольная лампа.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Зонт.</w:t>
            </w:r>
          </w:p>
        </w:tc>
      </w:tr>
    </w:tbl>
    <w:p w:rsidR="00940040" w:rsidRPr="000F7D21" w:rsidRDefault="00940040" w:rsidP="00B33429">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9571"/>
      </w:tblGrid>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«Трудовое обучение»</w:t>
            </w:r>
          </w:p>
        </w:tc>
      </w:tr>
      <w:tr w:rsidR="00940040" w:rsidRPr="000F7D21" w:rsidTr="00336856">
        <w:tc>
          <w:tcPr>
            <w:tcW w:w="9571" w:type="dxa"/>
            <w:hideMark/>
          </w:tcPr>
          <w:tbl>
            <w:tblPr>
              <w:tblW w:w="0" w:type="auto"/>
              <w:tblLook w:val="04A0" w:firstRow="1" w:lastRow="0" w:firstColumn="1" w:lastColumn="0" w:noHBand="0" w:noVBand="1"/>
            </w:tblPr>
            <w:tblGrid>
              <w:gridCol w:w="5460"/>
              <w:gridCol w:w="894"/>
              <w:gridCol w:w="3001"/>
            </w:tblGrid>
            <w:tr w:rsidR="00940040" w:rsidRPr="000F7D21" w:rsidTr="00336856">
              <w:trPr>
                <w:trHeight w:val="1560"/>
              </w:trPr>
              <w:tc>
                <w:tcPr>
                  <w:tcW w:w="5577" w:type="dxa"/>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«БУМАГА И КАРТОН»</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«Ткани: шерсть, лён, нитки, фурнитура».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для рисования с натуры «Фрукты и овощи».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Таблицы по трудовому обучению.</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Поддерживай порядок на рабочем месте.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 работе с бумагой и картоном).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Изучай устройство изделия.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Приёмы разметки деталей на бумаге и картоне.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Как сгибать и складывать бумагу и картон.</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Приёмы резания бумаги ножницами.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Приёмы резания бумаги и картона ножом.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Как наклеить бумагу.</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Как сшивают тетради. Книги, блокноты.</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Приёмы окрашивания бумаги (кистью).</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Подготовка к работе с тканью.</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Стёжки и швы.</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Приёмы разметки деталей на ткани.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Природные материалы, заготовка и хранение.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Работа с деталями набора «Конструктор».</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Виды орнаментов.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Виды ткани (по переплетению).</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Виды ткани (по происхождению).</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Виды ниток.</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Ткани льняные.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Металлический конструктор (11).</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Альбом по ручному труду(работы из бумаги и картона).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Альбом по техническому моделированию.</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«Шёлк натуральный».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образцов бумаги и картона.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промышленных образцов тканей и ниток.</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«Хлопчатник».</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«Лён».</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«Хлопок».</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Образцы тканей для 2 класса: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Хлопок и продукция его переработки.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Продукты переработки шерсти.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Породы овец и шерсть.</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Коллекция «Шёлк».</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Материал раздаточный к коллекции образцов бумаги и картона.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Тутовый шелкопряд.</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Детская швейная машинка (3).</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Изготовление нарукавника(наглядное пособие).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Доски для урока труда.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ПЕЧАТНЫЕ ПОСОБИЯ: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Таблицы в соответствии с основными разделами программы обучения.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инструментов для работы с различными материалами в соответствии с программой обучения.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Конструкторы для изучения простых конструкций и механизмов. Действующие модели механизмов.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Объёмные модели геометрических фигур.</w:t>
                  </w:r>
                </w:p>
                <w:p w:rsidR="00940040" w:rsidRPr="000F7D21" w:rsidRDefault="00940040" w:rsidP="00B33429">
                  <w:pPr>
                    <w:spacing w:after="0" w:line="240" w:lineRule="auto"/>
                    <w:ind w:firstLine="425"/>
                    <w:rPr>
                      <w:rFonts w:ascii="Times New Roman" w:hAnsi="Times New Roman" w:cs="Times New Roman"/>
                    </w:rPr>
                  </w:pPr>
                </w:p>
              </w:tc>
              <w:tc>
                <w:tcPr>
                  <w:tcW w:w="922" w:type="dxa"/>
                </w:tcPr>
                <w:p w:rsidR="00940040" w:rsidRPr="000F7D21" w:rsidRDefault="00940040" w:rsidP="00B33429">
                  <w:pPr>
                    <w:spacing w:after="0" w:line="240" w:lineRule="auto"/>
                    <w:ind w:firstLine="425"/>
                    <w:rPr>
                      <w:rFonts w:ascii="Times New Roman" w:hAnsi="Times New Roman" w:cs="Times New Roman"/>
                    </w:rPr>
                  </w:pPr>
                </w:p>
              </w:tc>
              <w:tc>
                <w:tcPr>
                  <w:tcW w:w="3106" w:type="dxa"/>
                  <w:vAlign w:val="center"/>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w:t>
                  </w:r>
                </w:p>
                <w:p w:rsidR="00940040" w:rsidRPr="000F7D21" w:rsidRDefault="00940040" w:rsidP="00B33429">
                  <w:pPr>
                    <w:spacing w:after="0" w:line="240" w:lineRule="auto"/>
                    <w:ind w:firstLine="425"/>
                    <w:rPr>
                      <w:rFonts w:ascii="Times New Roman" w:hAnsi="Times New Roman" w:cs="Times New Roman"/>
                    </w:rPr>
                  </w:pPr>
                </w:p>
              </w:tc>
            </w:tr>
          </w:tbl>
          <w:p w:rsidR="00940040" w:rsidRPr="000F7D21" w:rsidRDefault="00940040" w:rsidP="00B33429">
            <w:pPr>
              <w:spacing w:after="0" w:line="240" w:lineRule="auto"/>
              <w:ind w:firstLine="425"/>
              <w:rPr>
                <w:rFonts w:ascii="Times New Roman" w:hAnsi="Times New Roman" w:cs="Times New Roman"/>
              </w:rPr>
            </w:pPr>
          </w:p>
        </w:tc>
      </w:tr>
    </w:tbl>
    <w:p w:rsidR="00940040" w:rsidRPr="000F7D21" w:rsidRDefault="00940040" w:rsidP="00B33429">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9571"/>
      </w:tblGrid>
      <w:tr w:rsidR="00940040" w:rsidRPr="000F7D21" w:rsidTr="00336856">
        <w:tc>
          <w:tcPr>
            <w:tcW w:w="9571" w:type="dxa"/>
            <w:hideMark/>
          </w:tcPr>
          <w:p w:rsidR="00940040" w:rsidRPr="000F7D21" w:rsidRDefault="00940040" w:rsidP="00B33429">
            <w:pPr>
              <w:spacing w:after="0" w:line="240" w:lineRule="auto"/>
              <w:ind w:firstLine="425"/>
              <w:rPr>
                <w:rFonts w:ascii="Times New Roman" w:hAnsi="Times New Roman" w:cs="Times New Roman"/>
                <w:b/>
              </w:rPr>
            </w:pPr>
            <w:r w:rsidRPr="000F7D21">
              <w:rPr>
                <w:rFonts w:ascii="Times New Roman" w:hAnsi="Times New Roman" w:cs="Times New Roman"/>
                <w:b/>
              </w:rPr>
              <w:t xml:space="preserve">                                                                            «Музыка» </w:t>
            </w:r>
          </w:p>
        </w:tc>
      </w:tr>
      <w:tr w:rsidR="00940040" w:rsidRPr="000F7D21" w:rsidTr="009E144F">
        <w:trPr>
          <w:trHeight w:val="1585"/>
        </w:trPr>
        <w:tc>
          <w:tcPr>
            <w:tcW w:w="9571" w:type="dxa"/>
          </w:tcPr>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Синтезатор.</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Магнитофон.</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Музыкальный центр.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музыкальных инструментов</w:t>
            </w:r>
          </w:p>
        </w:tc>
      </w:tr>
      <w:tr w:rsidR="00940040" w:rsidRPr="000F7D21" w:rsidTr="00336856">
        <w:tc>
          <w:tcPr>
            <w:tcW w:w="9571" w:type="dxa"/>
            <w:hideMark/>
          </w:tcPr>
          <w:p w:rsidR="00940040" w:rsidRPr="000F7D21" w:rsidRDefault="00831464" w:rsidP="00B33429">
            <w:pPr>
              <w:spacing w:after="0" w:line="240" w:lineRule="auto"/>
              <w:ind w:firstLine="425"/>
              <w:rPr>
                <w:rFonts w:ascii="Times New Roman" w:hAnsi="Times New Roman" w:cs="Times New Roman"/>
                <w:b/>
              </w:rPr>
            </w:pPr>
            <w:r w:rsidRPr="000F7D21">
              <w:rPr>
                <w:rFonts w:ascii="Times New Roman" w:hAnsi="Times New Roman" w:cs="Times New Roman"/>
                <w:b/>
              </w:rPr>
              <w:t xml:space="preserve"> </w:t>
            </w:r>
            <w:r w:rsidR="00940040" w:rsidRPr="000F7D21">
              <w:rPr>
                <w:rFonts w:ascii="Times New Roman" w:hAnsi="Times New Roman" w:cs="Times New Roman"/>
                <w:b/>
              </w:rPr>
              <w:t>«Физическая культура»</w:t>
            </w:r>
          </w:p>
        </w:tc>
      </w:tr>
    </w:tbl>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Маты.</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Обруч.</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Скакалки.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Гимнастическое бревно.</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Мяч теннисный.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Стенка шведская.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Мяч баскетбольный.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Мяч для метания.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Мяч волейбольный.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Мяч футбольный.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Спортивный снаряд «мостик».</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Коврик гимнастический.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Гранаты метательные.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Баскетбольные щиты.</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Набивные мячи.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Лыжные палки.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Лыжи.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Лыжные ботинки.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Канат.</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Насос.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Гимнастический козел.</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Гимнастический конь.</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Коврики гимнастические.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Маты гимнастические.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Палки гимнастические.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 Волейбольная сетка.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Обручи.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Скакалки.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Гимнастическая скамья.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Секундомер.</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Конус малый.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Гантели разного веса.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Колцеброс.</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Мячь прыгунок большой.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Мячи утежеленные.</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Кегли.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Кочки.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Спортивный снаряд для занятий физкультурой тренажёр мини-степпер DomyosEssential</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Спортивный снаряд для занятий физкультурой батут мини, каркасный Domyos МТ-100</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Комплект терапевтических мячиков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Мяч футбольный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Мяч волейбольный</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Массажные коврики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Оборудование для спортивных игр</w:t>
      </w:r>
    </w:p>
    <w:p w:rsidR="00940040" w:rsidRPr="000F7D21" w:rsidRDefault="00940040" w:rsidP="00B33429">
      <w:pPr>
        <w:spacing w:after="0" w:line="240" w:lineRule="auto"/>
        <w:ind w:firstLine="425"/>
        <w:rPr>
          <w:rFonts w:ascii="Times New Roman" w:hAnsi="Times New Roman" w:cs="Times New Roman"/>
          <w:b/>
        </w:rPr>
      </w:pPr>
      <w:r w:rsidRPr="000F7D21">
        <w:rPr>
          <w:rFonts w:ascii="Times New Roman" w:hAnsi="Times New Roman" w:cs="Times New Roman"/>
          <w:b/>
        </w:rPr>
        <w:t xml:space="preserve">Математика 1-4 класс.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Дидактический раздаточный материал Счетная лесенка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Математический конструктор на магнитах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Таблицы по математике 1-4 класс, 5-6 класс.</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геометрических фигур.</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Калькуляторы.</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Линейки.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Набор цифр на магнитах.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Основы социальной жизни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Комплекты кухонного оборудования  в рамках предмета «Технология»</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Набор столовой посуды 34 предмета (столовый + чайный сервиз на 6 персон)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посуды из нержавеющей стали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оборудования для сервировки стола</w:t>
      </w:r>
    </w:p>
    <w:p w:rsidR="00940040" w:rsidRPr="000F7D21" w:rsidRDefault="00940040" w:rsidP="00B33429">
      <w:pPr>
        <w:spacing w:after="0" w:line="240" w:lineRule="auto"/>
        <w:ind w:firstLine="425"/>
        <w:rPr>
          <w:rFonts w:ascii="Times New Roman" w:hAnsi="Times New Roman" w:cs="Times New Roman"/>
          <w:b/>
        </w:rPr>
      </w:pPr>
      <w:r w:rsidRPr="000F7D21">
        <w:rPr>
          <w:rFonts w:ascii="Times New Roman" w:hAnsi="Times New Roman" w:cs="Times New Roman"/>
          <w:b/>
        </w:rPr>
        <w:t xml:space="preserve">Коррекционные занятия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Комплект для практических занятий учителя- логопеда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Оборудование, предназначенное для сортировки, обобщения и классификации элементов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Настенная игровая панель для сенсорной тренировки</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Набор геометрических фигур «Волшебный комодик»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Сюжетные (предметные) картинки по русскому языку и литературному чтению</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Касса букв классная (ламинированная, с магнитным креплением)</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"Тела геометрические" (дерев.)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муляжей овощей (8 видов)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муляжей фруктов (9 видов)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муляжей грибов (7 видов)</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муляжей - Домашние животные с детенышами / 10 шт, банка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муляжей - Животные леса  / 8 шт, банка, пластик</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муляжей - Фруктов и Ягод  / 15 пред., пласт, ведро</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Набор муляжей - Хлеб/ 5 шт, пластизоль, сетка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Дидактический раздаточный материал Счетная лесенка</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Математический конструктор на магнитах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 xml:space="preserve">Конструктор строительный "Городок большой" </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Тематический конструктор "Дом и семья" аксесс., дерево</w:t>
      </w:r>
    </w:p>
    <w:p w:rsidR="00940040" w:rsidRPr="000F7D21" w:rsidRDefault="00940040" w:rsidP="00B33429">
      <w:pPr>
        <w:spacing w:after="0" w:line="240" w:lineRule="auto"/>
        <w:ind w:firstLine="425"/>
        <w:rPr>
          <w:rFonts w:ascii="Times New Roman" w:hAnsi="Times New Roman" w:cs="Times New Roman"/>
        </w:rPr>
      </w:pPr>
      <w:r w:rsidRPr="000F7D21">
        <w:rPr>
          <w:rFonts w:ascii="Times New Roman" w:hAnsi="Times New Roman" w:cs="Times New Roman"/>
        </w:rPr>
        <w:t>Оборудование для уголков живой природы</w:t>
      </w:r>
    </w:p>
    <w:p w:rsidR="00940040" w:rsidRPr="000F7D21" w:rsidRDefault="00940040" w:rsidP="000F7D21">
      <w:pPr>
        <w:spacing w:before="100" w:beforeAutospacing="1" w:after="100" w:afterAutospacing="1" w:line="240" w:lineRule="auto"/>
        <w:ind w:firstLine="425"/>
        <w:rPr>
          <w:rFonts w:ascii="Times New Roman" w:hAnsi="Times New Roman" w:cs="Times New Roman"/>
        </w:rPr>
      </w:pPr>
      <w:r w:rsidRPr="000F7D21">
        <w:rPr>
          <w:rFonts w:ascii="Times New Roman" w:hAnsi="Times New Roman" w:cs="Times New Roman"/>
        </w:rPr>
        <w:t>-Аквариумный комплекс</w:t>
      </w:r>
    </w:p>
    <w:tbl>
      <w:tblPr>
        <w:tblpPr w:leftFromText="180" w:rightFromText="180" w:bottomFromText="200" w:vertAnchor="text" w:horzAnchor="page" w:tblpX="977" w:tblpY="6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365"/>
      </w:tblGrid>
      <w:tr w:rsidR="00940040" w:rsidRPr="000F7D21" w:rsidTr="00B33429">
        <w:tc>
          <w:tcPr>
            <w:tcW w:w="675" w:type="dxa"/>
            <w:hideMark/>
          </w:tcPr>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ТСО</w:t>
            </w:r>
          </w:p>
        </w:tc>
        <w:tc>
          <w:tcPr>
            <w:tcW w:w="9365" w:type="dxa"/>
            <w:hideMark/>
          </w:tcPr>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Экран.</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Телевизор.</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 xml:space="preserve">Видеомагнитофон . </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 xml:space="preserve">Компьютеры.   </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Ноутбуки.</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 xml:space="preserve">Слайд- проектор .  </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 xml:space="preserve">Мультимедиапроектор.  </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 xml:space="preserve">Магнитофон.  </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 xml:space="preserve">Синтезатор. </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 xml:space="preserve">Интерактивная доска. </w:t>
            </w:r>
          </w:p>
          <w:p w:rsidR="00940040" w:rsidRPr="000F7D21" w:rsidRDefault="00940040" w:rsidP="00B33429">
            <w:pPr>
              <w:spacing w:after="0" w:line="240" w:lineRule="auto"/>
              <w:rPr>
                <w:rFonts w:ascii="Times New Roman" w:hAnsi="Times New Roman" w:cs="Times New Roman"/>
              </w:rPr>
            </w:pPr>
            <w:r w:rsidRPr="000F7D21">
              <w:rPr>
                <w:rFonts w:ascii="Times New Roman" w:hAnsi="Times New Roman" w:cs="Times New Roman"/>
              </w:rPr>
              <w:t>Нетбуки.</w:t>
            </w:r>
          </w:p>
        </w:tc>
      </w:tr>
    </w:tbl>
    <w:p w:rsidR="00B70285" w:rsidRPr="000F7D21" w:rsidRDefault="00B70285" w:rsidP="00B33429">
      <w:pPr>
        <w:rPr>
          <w:rFonts w:ascii="Times New Roman" w:hAnsi="Times New Roman" w:cs="Times New Roman"/>
        </w:rPr>
      </w:pPr>
    </w:p>
    <w:sectPr w:rsidR="00B70285" w:rsidRPr="000F7D21" w:rsidSect="000F7D21">
      <w:footerReference w:type="default" r:id="rId13"/>
      <w:pgSz w:w="11906" w:h="16838"/>
      <w:pgMar w:top="567" w:right="567" w:bottom="567" w:left="567"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48A" w:rsidRDefault="00E8248A">
      <w:pPr>
        <w:spacing w:after="0" w:line="240" w:lineRule="auto"/>
      </w:pPr>
      <w:r>
        <w:separator/>
      </w:r>
    </w:p>
  </w:endnote>
  <w:endnote w:type="continuationSeparator" w:id="0">
    <w:p w:rsidR="00E8248A" w:rsidRDefault="00E82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Unicode MS"/>
    <w:panose1 w:val="00000000000000000000"/>
    <w:charset w:val="80"/>
    <w:family w:val="swiss"/>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0E0" w:rsidRDefault="006740E0">
    <w:pPr>
      <w:pStyle w:val="affd"/>
      <w:jc w:val="center"/>
    </w:pPr>
    <w:r>
      <w:rPr>
        <w:sz w:val="24"/>
        <w:szCs w:val="24"/>
      </w:rPr>
      <w:fldChar w:fldCharType="begin"/>
    </w:r>
    <w:r>
      <w:rPr>
        <w:sz w:val="24"/>
        <w:szCs w:val="24"/>
      </w:rPr>
      <w:instrText xml:space="preserve"> PAGE </w:instrText>
    </w:r>
    <w:r>
      <w:rPr>
        <w:sz w:val="24"/>
        <w:szCs w:val="24"/>
      </w:rPr>
      <w:fldChar w:fldCharType="separate"/>
    </w:r>
    <w:r w:rsidR="00E97B1A">
      <w:rPr>
        <w:noProof/>
        <w:sz w:val="24"/>
        <w:szCs w:val="24"/>
      </w:rPr>
      <w:t>62</w:t>
    </w:r>
    <w:r>
      <w:rPr>
        <w:sz w:val="24"/>
        <w:szCs w:val="24"/>
      </w:rPr>
      <w:fldChar w:fldCharType="end"/>
    </w:r>
  </w:p>
  <w:p w:rsidR="006740E0" w:rsidRDefault="006740E0">
    <w:pPr>
      <w:pStyle w:val="af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48A" w:rsidRDefault="00E8248A">
      <w:pPr>
        <w:spacing w:after="0" w:line="240" w:lineRule="auto"/>
      </w:pPr>
      <w:r>
        <w:separator/>
      </w:r>
    </w:p>
  </w:footnote>
  <w:footnote w:type="continuationSeparator" w:id="0">
    <w:p w:rsidR="00E8248A" w:rsidRDefault="00E8248A">
      <w:pPr>
        <w:spacing w:after="0" w:line="240" w:lineRule="auto"/>
      </w:pPr>
      <w:r>
        <w:continuationSeparator/>
      </w:r>
    </w:p>
  </w:footnote>
  <w:footnote w:id="1">
    <w:p w:rsidR="006740E0" w:rsidRDefault="006740E0" w:rsidP="007544FB">
      <w:pPr>
        <w:spacing w:after="0" w:line="240" w:lineRule="auto"/>
        <w:ind w:right="-285" w:firstLine="709"/>
        <w:jc w:val="both"/>
      </w:pPr>
      <w:r>
        <w:rPr>
          <w:rStyle w:val="a3"/>
          <w:rFonts w:ascii="Times New Roman" w:hAnsi="Times New Roman"/>
        </w:rPr>
        <w:footnoteRef/>
      </w:r>
      <w:r>
        <w:rPr>
          <w:sz w:val="20"/>
          <w:szCs w:val="20"/>
        </w:rPr>
        <w:tab/>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6740E0" w:rsidRDefault="006740E0" w:rsidP="007544FB">
      <w:pPr>
        <w:pStyle w:val="Standard"/>
        <w:ind w:right="-285" w:firstLine="709"/>
        <w:jc w:val="both"/>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6740E0" w:rsidRDefault="006740E0" w:rsidP="007544FB">
      <w:pPr>
        <w:pStyle w:val="af9"/>
        <w:spacing w:before="0" w:after="0" w:line="240" w:lineRule="auto"/>
        <w:ind w:right="-285"/>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6740E0" w:rsidRDefault="006740E0" w:rsidP="007544FB">
      <w:pPr>
        <w:pStyle w:val="afc"/>
        <w:ind w:right="-285"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6740E0" w:rsidRDefault="006740E0">
      <w:pPr>
        <w:pStyle w:val="afe"/>
        <w:jc w:val="both"/>
      </w:pPr>
      <w:r>
        <w:rPr>
          <w:rStyle w:val="a3"/>
          <w:rFonts w:ascii="Times New Roman" w:hAnsi="Times New Roman"/>
        </w:rPr>
        <w:footnoteRef/>
      </w:r>
      <w:r>
        <w:tab/>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6740E0" w:rsidRDefault="006740E0">
      <w:pPr>
        <w:pStyle w:val="afe"/>
        <w:jc w:val="both"/>
      </w:pPr>
    </w:p>
  </w:footnote>
  <w:footnote w:id="6">
    <w:p w:rsidR="006740E0" w:rsidRDefault="006740E0">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6740E0" w:rsidRDefault="006740E0">
      <w:pPr>
        <w:suppressAutoHyphens w:val="0"/>
        <w:spacing w:after="280" w:line="240" w:lineRule="auto"/>
        <w:jc w:val="both"/>
      </w:pPr>
    </w:p>
  </w:footnote>
  <w:footnote w:id="7">
    <w:p w:rsidR="006740E0" w:rsidRDefault="006740E0">
      <w:r>
        <w:rPr>
          <w:rStyle w:val="a3"/>
          <w:rFonts w:ascii="Times New Roman" w:hAnsi="Times New Roman"/>
        </w:rPr>
        <w:footnoteRef/>
      </w:r>
      <w:r>
        <w:tab/>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8">
    <w:p w:rsidR="006740E0" w:rsidRDefault="006740E0" w:rsidP="00BC1A8E">
      <w:pPr>
        <w:pStyle w:val="afc"/>
        <w:rPr>
          <w:caps/>
        </w:rPr>
      </w:pPr>
      <w:r>
        <w:rPr>
          <w:rStyle w:val="ae"/>
        </w:rPr>
        <w:footnoteRef/>
      </w:r>
      <w:r>
        <w:t>Часть 5 статьи 41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w:t>
      </w:r>
    </w:p>
    <w:p w:rsidR="006740E0" w:rsidRDefault="006740E0" w:rsidP="00BC1A8E">
      <w:pPr>
        <w:pStyle w:val="afc"/>
      </w:pPr>
    </w:p>
  </w:footnote>
  <w:footnote w:id="9">
    <w:p w:rsidR="006740E0" w:rsidRDefault="006740E0" w:rsidP="00BC1A8E">
      <w:pPr>
        <w:pStyle w:val="afc"/>
        <w:rPr>
          <w:caps/>
        </w:rPr>
      </w:pPr>
      <w:r>
        <w:rPr>
          <w:rStyle w:val="ae"/>
        </w:rPr>
        <w:footnoteRef/>
      </w:r>
      <w:r>
        <w:t>Ст. 15 ФЗ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6740E0" w:rsidRDefault="006740E0" w:rsidP="00BC1A8E">
      <w:pPr>
        <w:pStyle w:val="afc"/>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pt;height:9pt" o:bullet="t">
        <v:imagedata r:id="rId1" o:title="BD10255_"/>
      </v:shape>
    </w:pict>
  </w:numPicBullet>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4D5B91"/>
    <w:multiLevelType w:val="hybridMultilevel"/>
    <w:tmpl w:val="36F0F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F47D17"/>
    <w:multiLevelType w:val="hybridMultilevel"/>
    <w:tmpl w:val="89449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164C1460"/>
    <w:multiLevelType w:val="hybridMultilevel"/>
    <w:tmpl w:val="CA804914"/>
    <w:lvl w:ilvl="0" w:tplc="638A013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B82126E"/>
    <w:multiLevelType w:val="hybridMultilevel"/>
    <w:tmpl w:val="871A58B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F5E0403"/>
    <w:multiLevelType w:val="hybridMultilevel"/>
    <w:tmpl w:val="0B229A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AC2E2E"/>
    <w:multiLevelType w:val="hybridMultilevel"/>
    <w:tmpl w:val="D7C2D238"/>
    <w:lvl w:ilvl="0" w:tplc="0419000F">
      <w:start w:val="1"/>
      <w:numFmt w:val="decimal"/>
      <w:lvlText w:val="%1."/>
      <w:lvlJc w:val="left"/>
      <w:pPr>
        <w:ind w:left="720" w:hanging="360"/>
      </w:pPr>
      <w:rPr>
        <w:rFonts w:hint="default"/>
      </w:rPr>
    </w:lvl>
    <w:lvl w:ilvl="1" w:tplc="473E6FB2">
      <w:start w:val="2"/>
      <w:numFmt w:val="bullet"/>
      <w:lvlText w:val=""/>
      <w:lvlJc w:val="left"/>
      <w:pPr>
        <w:ind w:left="1710" w:hanging="630"/>
      </w:pPr>
      <w:rPr>
        <w:rFonts w:ascii="Bookman Old Style" w:eastAsia="Symbol" w:hAnsi="Bookman Old Style" w:cs="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6E49C4"/>
    <w:multiLevelType w:val="hybridMultilevel"/>
    <w:tmpl w:val="E5FEEDF2"/>
    <w:lvl w:ilvl="0" w:tplc="AD4A76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9">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D176A92"/>
    <w:multiLevelType w:val="hybridMultilevel"/>
    <w:tmpl w:val="945C0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8661B4"/>
    <w:multiLevelType w:val="hybridMultilevel"/>
    <w:tmpl w:val="C5D2B59A"/>
    <w:lvl w:ilvl="0" w:tplc="5BB80FA0">
      <w:start w:val="1"/>
      <w:numFmt w:val="decimal"/>
      <w:lvlText w:val="%1."/>
      <w:lvlJc w:val="left"/>
      <w:pPr>
        <w:ind w:left="765" w:hanging="4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8466102"/>
    <w:multiLevelType w:val="hybridMultilevel"/>
    <w:tmpl w:val="FA6803D0"/>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0F22648"/>
    <w:multiLevelType w:val="hybridMultilevel"/>
    <w:tmpl w:val="A9A24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186D99"/>
    <w:multiLevelType w:val="hybridMultilevel"/>
    <w:tmpl w:val="B87028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47437C3"/>
    <w:multiLevelType w:val="hybridMultilevel"/>
    <w:tmpl w:val="376ED8F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54A209E6"/>
    <w:multiLevelType w:val="hybridMultilevel"/>
    <w:tmpl w:val="2FC63E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E3C73AD"/>
    <w:multiLevelType w:val="hybridMultilevel"/>
    <w:tmpl w:val="27869048"/>
    <w:lvl w:ilvl="0" w:tplc="9B324E22">
      <w:start w:val="1"/>
      <w:numFmt w:val="decimal"/>
      <w:lvlText w:val="%1."/>
      <w:lvlJc w:val="left"/>
      <w:pPr>
        <w:ind w:left="1440" w:hanging="360"/>
      </w:pPr>
      <w:rPr>
        <w:rFonts w:ascii="Times New Roman" w:eastAsiaTheme="minorHAnsi"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5">
    <w:nsid w:val="638B0B40"/>
    <w:multiLevelType w:val="hybridMultilevel"/>
    <w:tmpl w:val="9FD89F84"/>
    <w:lvl w:ilvl="0" w:tplc="225A4ADC">
      <w:start w:val="1"/>
      <w:numFmt w:val="bullet"/>
      <w:lvlText w:val=""/>
      <w:lvlPicBulletId w:val="0"/>
      <w:lvlJc w:val="left"/>
      <w:pPr>
        <w:ind w:left="7164" w:hanging="360"/>
      </w:pPr>
      <w:rPr>
        <w:rFonts w:ascii="Symbol" w:hAnsi="Symbol" w:hint="default"/>
        <w:color w:val="auto"/>
      </w:rPr>
    </w:lvl>
    <w:lvl w:ilvl="1" w:tplc="225A4ADC">
      <w:start w:val="1"/>
      <w:numFmt w:val="bullet"/>
      <w:lvlText w:val=""/>
      <w:lvlPicBulletId w:val="0"/>
      <w:lvlJc w:val="left"/>
      <w:pPr>
        <w:ind w:left="1636" w:hanging="360"/>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8"/>
  </w:num>
  <w:num w:numId="11">
    <w:abstractNumId w:val="62"/>
  </w:num>
  <w:num w:numId="12">
    <w:abstractNumId w:val="67"/>
  </w:num>
  <w:num w:numId="13">
    <w:abstractNumId w:val="17"/>
  </w:num>
  <w:num w:numId="14">
    <w:abstractNumId w:val="42"/>
  </w:num>
  <w:num w:numId="15">
    <w:abstractNumId w:val="34"/>
  </w:num>
  <w:num w:numId="16">
    <w:abstractNumId w:val="20"/>
  </w:num>
  <w:num w:numId="17">
    <w:abstractNumId w:val="50"/>
  </w:num>
  <w:num w:numId="18">
    <w:abstractNumId w:val="69"/>
  </w:num>
  <w:num w:numId="19">
    <w:abstractNumId w:val="27"/>
  </w:num>
  <w:num w:numId="20">
    <w:abstractNumId w:val="9"/>
  </w:num>
  <w:num w:numId="21">
    <w:abstractNumId w:val="48"/>
  </w:num>
  <w:num w:numId="22">
    <w:abstractNumId w:val="39"/>
  </w:num>
  <w:num w:numId="23">
    <w:abstractNumId w:val="30"/>
  </w:num>
  <w:num w:numId="24">
    <w:abstractNumId w:val="15"/>
  </w:num>
  <w:num w:numId="25">
    <w:abstractNumId w:val="35"/>
  </w:num>
  <w:num w:numId="26">
    <w:abstractNumId w:val="29"/>
  </w:num>
  <w:num w:numId="27">
    <w:abstractNumId w:val="60"/>
  </w:num>
  <w:num w:numId="28">
    <w:abstractNumId w:val="72"/>
  </w:num>
  <w:num w:numId="29">
    <w:abstractNumId w:val="31"/>
  </w:num>
  <w:num w:numId="30">
    <w:abstractNumId w:val="21"/>
  </w:num>
  <w:num w:numId="31">
    <w:abstractNumId w:val="14"/>
  </w:num>
  <w:num w:numId="32">
    <w:abstractNumId w:val="66"/>
  </w:num>
  <w:num w:numId="33">
    <w:abstractNumId w:val="23"/>
  </w:num>
  <w:num w:numId="34">
    <w:abstractNumId w:val="55"/>
  </w:num>
  <w:num w:numId="35">
    <w:abstractNumId w:val="71"/>
  </w:num>
  <w:num w:numId="36">
    <w:abstractNumId w:val="22"/>
  </w:num>
  <w:num w:numId="37">
    <w:abstractNumId w:val="36"/>
  </w:num>
  <w:num w:numId="38">
    <w:abstractNumId w:val="51"/>
  </w:num>
  <w:num w:numId="39">
    <w:abstractNumId w:val="16"/>
  </w:num>
  <w:num w:numId="40">
    <w:abstractNumId w:val="53"/>
  </w:num>
  <w:num w:numId="41">
    <w:abstractNumId w:val="45"/>
  </w:num>
  <w:num w:numId="42">
    <w:abstractNumId w:val="43"/>
  </w:num>
  <w:num w:numId="43">
    <w:abstractNumId w:val="41"/>
  </w:num>
  <w:num w:numId="44">
    <w:abstractNumId w:val="68"/>
  </w:num>
  <w:num w:numId="45">
    <w:abstractNumId w:val="70"/>
  </w:num>
  <w:num w:numId="46">
    <w:abstractNumId w:val="59"/>
  </w:num>
  <w:num w:numId="47">
    <w:abstractNumId w:val="47"/>
  </w:num>
  <w:num w:numId="48">
    <w:abstractNumId w:val="10"/>
  </w:num>
  <w:num w:numId="49">
    <w:abstractNumId w:val="33"/>
  </w:num>
  <w:num w:numId="50">
    <w:abstractNumId w:val="11"/>
  </w:num>
  <w:num w:numId="51">
    <w:abstractNumId w:val="49"/>
  </w:num>
  <w:num w:numId="52">
    <w:abstractNumId w:val="61"/>
  </w:num>
  <w:num w:numId="53">
    <w:abstractNumId w:val="13"/>
  </w:num>
  <w:num w:numId="54">
    <w:abstractNumId w:val="38"/>
  </w:num>
  <w:num w:numId="55">
    <w:abstractNumId w:val="64"/>
  </w:num>
  <w:num w:numId="56">
    <w:abstractNumId w:val="54"/>
  </w:num>
  <w:num w:numId="57">
    <w:abstractNumId w:val="19"/>
  </w:num>
  <w:num w:numId="58">
    <w:abstractNumId w:val="32"/>
  </w:num>
  <w:num w:numId="59">
    <w:abstractNumId w:val="12"/>
  </w:num>
  <w:num w:numId="60">
    <w:abstractNumId w:val="63"/>
  </w:num>
  <w:num w:numId="61">
    <w:abstractNumId w:val="57"/>
  </w:num>
  <w:num w:numId="62">
    <w:abstractNumId w:val="58"/>
  </w:num>
  <w:num w:numId="63">
    <w:abstractNumId w:val="46"/>
  </w:num>
  <w:num w:numId="64">
    <w:abstractNumId w:val="44"/>
  </w:num>
  <w:num w:numId="65">
    <w:abstractNumId w:val="56"/>
  </w:num>
  <w:num w:numId="66">
    <w:abstractNumId w:val="40"/>
  </w:num>
  <w:num w:numId="67">
    <w:abstractNumId w:val="24"/>
  </w:num>
  <w:num w:numId="68">
    <w:abstractNumId w:val="28"/>
  </w:num>
  <w:num w:numId="69">
    <w:abstractNumId w:val="65"/>
  </w:num>
  <w:num w:numId="70">
    <w:abstractNumId w:val="26"/>
  </w:num>
  <w:num w:numId="71">
    <w:abstractNumId w:val="37"/>
  </w:num>
  <w:num w:numId="72">
    <w:abstractNumId w:val="52"/>
  </w:num>
  <w:num w:numId="73">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isplayBackgroundShape/>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C78"/>
    <w:rsid w:val="00000AC8"/>
    <w:rsid w:val="00004ADD"/>
    <w:rsid w:val="000205A4"/>
    <w:rsid w:val="00021290"/>
    <w:rsid w:val="000229D8"/>
    <w:rsid w:val="00023263"/>
    <w:rsid w:val="00024CBA"/>
    <w:rsid w:val="00025DAF"/>
    <w:rsid w:val="00030392"/>
    <w:rsid w:val="0003286B"/>
    <w:rsid w:val="0003458B"/>
    <w:rsid w:val="00035F57"/>
    <w:rsid w:val="00040427"/>
    <w:rsid w:val="00043B71"/>
    <w:rsid w:val="00044638"/>
    <w:rsid w:val="00044EF8"/>
    <w:rsid w:val="000507FF"/>
    <w:rsid w:val="000538A8"/>
    <w:rsid w:val="0006537B"/>
    <w:rsid w:val="000667B5"/>
    <w:rsid w:val="0007033A"/>
    <w:rsid w:val="0007179F"/>
    <w:rsid w:val="00072AEE"/>
    <w:rsid w:val="00072D5C"/>
    <w:rsid w:val="00074762"/>
    <w:rsid w:val="000762D7"/>
    <w:rsid w:val="00083199"/>
    <w:rsid w:val="0008680A"/>
    <w:rsid w:val="000915A4"/>
    <w:rsid w:val="000A08F1"/>
    <w:rsid w:val="000A126D"/>
    <w:rsid w:val="000A19FD"/>
    <w:rsid w:val="000A3BDE"/>
    <w:rsid w:val="000A66DD"/>
    <w:rsid w:val="000B124D"/>
    <w:rsid w:val="000C12E0"/>
    <w:rsid w:val="000D573E"/>
    <w:rsid w:val="000D7B48"/>
    <w:rsid w:val="000E0D62"/>
    <w:rsid w:val="000E2CBA"/>
    <w:rsid w:val="000E497E"/>
    <w:rsid w:val="000F1CF9"/>
    <w:rsid w:val="000F28EF"/>
    <w:rsid w:val="000F3F7E"/>
    <w:rsid w:val="000F7D21"/>
    <w:rsid w:val="00100104"/>
    <w:rsid w:val="00100E48"/>
    <w:rsid w:val="00113CAF"/>
    <w:rsid w:val="00113FDC"/>
    <w:rsid w:val="00114B30"/>
    <w:rsid w:val="0011797E"/>
    <w:rsid w:val="00121C8D"/>
    <w:rsid w:val="00123194"/>
    <w:rsid w:val="0012366F"/>
    <w:rsid w:val="001241F2"/>
    <w:rsid w:val="00125BB9"/>
    <w:rsid w:val="00127FB5"/>
    <w:rsid w:val="00134F5C"/>
    <w:rsid w:val="00140FE9"/>
    <w:rsid w:val="00142422"/>
    <w:rsid w:val="00143E32"/>
    <w:rsid w:val="00144346"/>
    <w:rsid w:val="00162444"/>
    <w:rsid w:val="00162ABF"/>
    <w:rsid w:val="001766DD"/>
    <w:rsid w:val="00186138"/>
    <w:rsid w:val="00187043"/>
    <w:rsid w:val="001910B6"/>
    <w:rsid w:val="001912BC"/>
    <w:rsid w:val="00192E79"/>
    <w:rsid w:val="001A1D5D"/>
    <w:rsid w:val="001A7CFB"/>
    <w:rsid w:val="001B18CA"/>
    <w:rsid w:val="001B2946"/>
    <w:rsid w:val="001B395B"/>
    <w:rsid w:val="001B4E8D"/>
    <w:rsid w:val="001B6DD6"/>
    <w:rsid w:val="001C0111"/>
    <w:rsid w:val="001C63EE"/>
    <w:rsid w:val="001D2C3B"/>
    <w:rsid w:val="001D78AE"/>
    <w:rsid w:val="001F26A1"/>
    <w:rsid w:val="001F4A75"/>
    <w:rsid w:val="0020091D"/>
    <w:rsid w:val="0020583C"/>
    <w:rsid w:val="0020643D"/>
    <w:rsid w:val="00212F13"/>
    <w:rsid w:val="002139B8"/>
    <w:rsid w:val="002150B2"/>
    <w:rsid w:val="00216361"/>
    <w:rsid w:val="002206B9"/>
    <w:rsid w:val="002223AD"/>
    <w:rsid w:val="00223451"/>
    <w:rsid w:val="002332AA"/>
    <w:rsid w:val="00233A04"/>
    <w:rsid w:val="00240C78"/>
    <w:rsid w:val="00243E19"/>
    <w:rsid w:val="0024712B"/>
    <w:rsid w:val="002510A1"/>
    <w:rsid w:val="00252BA3"/>
    <w:rsid w:val="00253CEB"/>
    <w:rsid w:val="002546E6"/>
    <w:rsid w:val="00254A1B"/>
    <w:rsid w:val="00257FE2"/>
    <w:rsid w:val="002623C1"/>
    <w:rsid w:val="00266200"/>
    <w:rsid w:val="002678AA"/>
    <w:rsid w:val="00271DC6"/>
    <w:rsid w:val="002740EC"/>
    <w:rsid w:val="00275B2B"/>
    <w:rsid w:val="0028051E"/>
    <w:rsid w:val="00284458"/>
    <w:rsid w:val="00297126"/>
    <w:rsid w:val="002A3A82"/>
    <w:rsid w:val="002A5839"/>
    <w:rsid w:val="002A5BC7"/>
    <w:rsid w:val="002A6BAF"/>
    <w:rsid w:val="002A7B6E"/>
    <w:rsid w:val="002B0CA7"/>
    <w:rsid w:val="002B1D69"/>
    <w:rsid w:val="002C17A5"/>
    <w:rsid w:val="002C29C2"/>
    <w:rsid w:val="002C3274"/>
    <w:rsid w:val="002C43F4"/>
    <w:rsid w:val="002C478B"/>
    <w:rsid w:val="002D05DB"/>
    <w:rsid w:val="002D33FE"/>
    <w:rsid w:val="002D4A09"/>
    <w:rsid w:val="002D55CB"/>
    <w:rsid w:val="002D5A30"/>
    <w:rsid w:val="002D73CA"/>
    <w:rsid w:val="002E3E28"/>
    <w:rsid w:val="002E51BB"/>
    <w:rsid w:val="002E5F68"/>
    <w:rsid w:val="002E7DA0"/>
    <w:rsid w:val="002F272D"/>
    <w:rsid w:val="002F47A8"/>
    <w:rsid w:val="003078D7"/>
    <w:rsid w:val="00310D31"/>
    <w:rsid w:val="00311530"/>
    <w:rsid w:val="0031158F"/>
    <w:rsid w:val="00311A77"/>
    <w:rsid w:val="00312CFF"/>
    <w:rsid w:val="003140EC"/>
    <w:rsid w:val="003171FA"/>
    <w:rsid w:val="00317985"/>
    <w:rsid w:val="00320E16"/>
    <w:rsid w:val="003268CD"/>
    <w:rsid w:val="003278A8"/>
    <w:rsid w:val="00330388"/>
    <w:rsid w:val="003358EC"/>
    <w:rsid w:val="00336856"/>
    <w:rsid w:val="00336950"/>
    <w:rsid w:val="00337111"/>
    <w:rsid w:val="00341FA7"/>
    <w:rsid w:val="0034527E"/>
    <w:rsid w:val="00347065"/>
    <w:rsid w:val="00354A4A"/>
    <w:rsid w:val="00355A56"/>
    <w:rsid w:val="003565C6"/>
    <w:rsid w:val="00361A89"/>
    <w:rsid w:val="00364876"/>
    <w:rsid w:val="003659C8"/>
    <w:rsid w:val="003707CE"/>
    <w:rsid w:val="00372EC3"/>
    <w:rsid w:val="00373BB0"/>
    <w:rsid w:val="00375BE9"/>
    <w:rsid w:val="0037750A"/>
    <w:rsid w:val="00384A0B"/>
    <w:rsid w:val="0038678E"/>
    <w:rsid w:val="003906BF"/>
    <w:rsid w:val="003A6E41"/>
    <w:rsid w:val="003B49E1"/>
    <w:rsid w:val="003B5E47"/>
    <w:rsid w:val="003C5F62"/>
    <w:rsid w:val="003C672A"/>
    <w:rsid w:val="003D0461"/>
    <w:rsid w:val="003D0C20"/>
    <w:rsid w:val="003D1A33"/>
    <w:rsid w:val="003D3F75"/>
    <w:rsid w:val="003D5BA2"/>
    <w:rsid w:val="003D62EA"/>
    <w:rsid w:val="003D6C49"/>
    <w:rsid w:val="003E2608"/>
    <w:rsid w:val="003E3747"/>
    <w:rsid w:val="003E4D41"/>
    <w:rsid w:val="003E7C48"/>
    <w:rsid w:val="003E7C8D"/>
    <w:rsid w:val="0040036A"/>
    <w:rsid w:val="00401A4A"/>
    <w:rsid w:val="004037B1"/>
    <w:rsid w:val="00403AD6"/>
    <w:rsid w:val="00403FDB"/>
    <w:rsid w:val="0040658C"/>
    <w:rsid w:val="0040763C"/>
    <w:rsid w:val="00411666"/>
    <w:rsid w:val="00412704"/>
    <w:rsid w:val="00414945"/>
    <w:rsid w:val="00414E13"/>
    <w:rsid w:val="004175E5"/>
    <w:rsid w:val="00425DF4"/>
    <w:rsid w:val="00427FC4"/>
    <w:rsid w:val="004330EF"/>
    <w:rsid w:val="00440653"/>
    <w:rsid w:val="00440DDF"/>
    <w:rsid w:val="004410BE"/>
    <w:rsid w:val="0044272C"/>
    <w:rsid w:val="0044456A"/>
    <w:rsid w:val="00451D51"/>
    <w:rsid w:val="00453342"/>
    <w:rsid w:val="004542B2"/>
    <w:rsid w:val="00454BAB"/>
    <w:rsid w:val="00456AD7"/>
    <w:rsid w:val="00457732"/>
    <w:rsid w:val="00460B15"/>
    <w:rsid w:val="004629E2"/>
    <w:rsid w:val="004659A8"/>
    <w:rsid w:val="00470C70"/>
    <w:rsid w:val="0047405C"/>
    <w:rsid w:val="00475227"/>
    <w:rsid w:val="00477782"/>
    <w:rsid w:val="00477BF9"/>
    <w:rsid w:val="0049002B"/>
    <w:rsid w:val="00491882"/>
    <w:rsid w:val="004923D0"/>
    <w:rsid w:val="004973F1"/>
    <w:rsid w:val="004A1433"/>
    <w:rsid w:val="004A1995"/>
    <w:rsid w:val="004A1FA7"/>
    <w:rsid w:val="004A3B18"/>
    <w:rsid w:val="004A5A40"/>
    <w:rsid w:val="004B2813"/>
    <w:rsid w:val="004B6FB1"/>
    <w:rsid w:val="004B79F9"/>
    <w:rsid w:val="004C5D57"/>
    <w:rsid w:val="004D1E4E"/>
    <w:rsid w:val="004D281C"/>
    <w:rsid w:val="004D2EB6"/>
    <w:rsid w:val="004D3876"/>
    <w:rsid w:val="004D3C83"/>
    <w:rsid w:val="004E5FB1"/>
    <w:rsid w:val="004E6057"/>
    <w:rsid w:val="004F2631"/>
    <w:rsid w:val="004F4593"/>
    <w:rsid w:val="004F4ABF"/>
    <w:rsid w:val="004F56A5"/>
    <w:rsid w:val="00500084"/>
    <w:rsid w:val="005025DF"/>
    <w:rsid w:val="005032B5"/>
    <w:rsid w:val="00507A51"/>
    <w:rsid w:val="00511D3B"/>
    <w:rsid w:val="00533BEC"/>
    <w:rsid w:val="0054179D"/>
    <w:rsid w:val="00541C2E"/>
    <w:rsid w:val="00542585"/>
    <w:rsid w:val="00542DD0"/>
    <w:rsid w:val="00542FC8"/>
    <w:rsid w:val="005450A6"/>
    <w:rsid w:val="00545A1C"/>
    <w:rsid w:val="005529EA"/>
    <w:rsid w:val="0055545B"/>
    <w:rsid w:val="0055586C"/>
    <w:rsid w:val="005572D6"/>
    <w:rsid w:val="00565097"/>
    <w:rsid w:val="00565C97"/>
    <w:rsid w:val="00570E2E"/>
    <w:rsid w:val="00580F4F"/>
    <w:rsid w:val="005811CE"/>
    <w:rsid w:val="00584ED6"/>
    <w:rsid w:val="005921D5"/>
    <w:rsid w:val="005965CC"/>
    <w:rsid w:val="005A05D5"/>
    <w:rsid w:val="005A7DF5"/>
    <w:rsid w:val="005B1A70"/>
    <w:rsid w:val="005B5BE4"/>
    <w:rsid w:val="005B7898"/>
    <w:rsid w:val="005B7F78"/>
    <w:rsid w:val="005C3FAB"/>
    <w:rsid w:val="005C778B"/>
    <w:rsid w:val="005D0BCB"/>
    <w:rsid w:val="005D34D6"/>
    <w:rsid w:val="005E03A9"/>
    <w:rsid w:val="005E071A"/>
    <w:rsid w:val="005E3236"/>
    <w:rsid w:val="005E4B0C"/>
    <w:rsid w:val="005E7BAE"/>
    <w:rsid w:val="005F1691"/>
    <w:rsid w:val="005F1BCB"/>
    <w:rsid w:val="005F3410"/>
    <w:rsid w:val="005F3E0F"/>
    <w:rsid w:val="005F5DAE"/>
    <w:rsid w:val="005F7DEA"/>
    <w:rsid w:val="00600EB2"/>
    <w:rsid w:val="0060379E"/>
    <w:rsid w:val="0060440C"/>
    <w:rsid w:val="00604BED"/>
    <w:rsid w:val="00604D8E"/>
    <w:rsid w:val="00606CDC"/>
    <w:rsid w:val="00607310"/>
    <w:rsid w:val="00613426"/>
    <w:rsid w:val="00614604"/>
    <w:rsid w:val="00615F47"/>
    <w:rsid w:val="006257AF"/>
    <w:rsid w:val="00630F32"/>
    <w:rsid w:val="00631214"/>
    <w:rsid w:val="00634070"/>
    <w:rsid w:val="006450B9"/>
    <w:rsid w:val="00647B81"/>
    <w:rsid w:val="00651B6B"/>
    <w:rsid w:val="006665D0"/>
    <w:rsid w:val="00666CCE"/>
    <w:rsid w:val="006740E0"/>
    <w:rsid w:val="0068170E"/>
    <w:rsid w:val="00683484"/>
    <w:rsid w:val="00683495"/>
    <w:rsid w:val="0068646E"/>
    <w:rsid w:val="00687AEB"/>
    <w:rsid w:val="006B2A98"/>
    <w:rsid w:val="006B2AF9"/>
    <w:rsid w:val="006B34F9"/>
    <w:rsid w:val="006B3FEA"/>
    <w:rsid w:val="006B5B18"/>
    <w:rsid w:val="006B6B51"/>
    <w:rsid w:val="006B76C5"/>
    <w:rsid w:val="006C237E"/>
    <w:rsid w:val="006D267B"/>
    <w:rsid w:val="006D3723"/>
    <w:rsid w:val="006D3AC0"/>
    <w:rsid w:val="006D4534"/>
    <w:rsid w:val="006D55D1"/>
    <w:rsid w:val="006E24DF"/>
    <w:rsid w:val="006E2A41"/>
    <w:rsid w:val="006E5931"/>
    <w:rsid w:val="006E750E"/>
    <w:rsid w:val="006F09AE"/>
    <w:rsid w:val="006F3E5A"/>
    <w:rsid w:val="006F722C"/>
    <w:rsid w:val="00700738"/>
    <w:rsid w:val="00705D1F"/>
    <w:rsid w:val="007067BF"/>
    <w:rsid w:val="00710268"/>
    <w:rsid w:val="0071347E"/>
    <w:rsid w:val="00714842"/>
    <w:rsid w:val="00715248"/>
    <w:rsid w:val="007203AC"/>
    <w:rsid w:val="00723073"/>
    <w:rsid w:val="00723621"/>
    <w:rsid w:val="007305C2"/>
    <w:rsid w:val="00737A37"/>
    <w:rsid w:val="00747A68"/>
    <w:rsid w:val="00754087"/>
    <w:rsid w:val="007544FB"/>
    <w:rsid w:val="00756D27"/>
    <w:rsid w:val="00757A8B"/>
    <w:rsid w:val="0076472D"/>
    <w:rsid w:val="0076568B"/>
    <w:rsid w:val="007709BB"/>
    <w:rsid w:val="00771480"/>
    <w:rsid w:val="007739A3"/>
    <w:rsid w:val="00775816"/>
    <w:rsid w:val="00782831"/>
    <w:rsid w:val="00785C89"/>
    <w:rsid w:val="00786448"/>
    <w:rsid w:val="00786EA9"/>
    <w:rsid w:val="00787E4F"/>
    <w:rsid w:val="00791D4A"/>
    <w:rsid w:val="00796C10"/>
    <w:rsid w:val="007A02C3"/>
    <w:rsid w:val="007A0B2D"/>
    <w:rsid w:val="007A32CD"/>
    <w:rsid w:val="007A7166"/>
    <w:rsid w:val="007A761B"/>
    <w:rsid w:val="007B18DD"/>
    <w:rsid w:val="007B36B4"/>
    <w:rsid w:val="007B47AA"/>
    <w:rsid w:val="007B71DB"/>
    <w:rsid w:val="007C012F"/>
    <w:rsid w:val="007C665D"/>
    <w:rsid w:val="007D1894"/>
    <w:rsid w:val="007D70FE"/>
    <w:rsid w:val="007E26EA"/>
    <w:rsid w:val="007E2D16"/>
    <w:rsid w:val="007E40D2"/>
    <w:rsid w:val="007E4566"/>
    <w:rsid w:val="007E537C"/>
    <w:rsid w:val="007E67C7"/>
    <w:rsid w:val="007E7ABF"/>
    <w:rsid w:val="007F0EDD"/>
    <w:rsid w:val="007F760A"/>
    <w:rsid w:val="007F7AB4"/>
    <w:rsid w:val="00802F5A"/>
    <w:rsid w:val="0081678A"/>
    <w:rsid w:val="00821124"/>
    <w:rsid w:val="008217E6"/>
    <w:rsid w:val="00823465"/>
    <w:rsid w:val="00824F95"/>
    <w:rsid w:val="00826898"/>
    <w:rsid w:val="00831464"/>
    <w:rsid w:val="00831B4A"/>
    <w:rsid w:val="00833FDF"/>
    <w:rsid w:val="00835CF0"/>
    <w:rsid w:val="008363B5"/>
    <w:rsid w:val="008438DD"/>
    <w:rsid w:val="00844765"/>
    <w:rsid w:val="0084483A"/>
    <w:rsid w:val="00847A11"/>
    <w:rsid w:val="00850E00"/>
    <w:rsid w:val="0085480C"/>
    <w:rsid w:val="0085579A"/>
    <w:rsid w:val="00856085"/>
    <w:rsid w:val="00863CB1"/>
    <w:rsid w:val="00867079"/>
    <w:rsid w:val="00873503"/>
    <w:rsid w:val="00877D32"/>
    <w:rsid w:val="00882248"/>
    <w:rsid w:val="00893256"/>
    <w:rsid w:val="008938B3"/>
    <w:rsid w:val="00893A15"/>
    <w:rsid w:val="008963CA"/>
    <w:rsid w:val="008A0BB3"/>
    <w:rsid w:val="008A21D0"/>
    <w:rsid w:val="008A2810"/>
    <w:rsid w:val="008A361D"/>
    <w:rsid w:val="008B523F"/>
    <w:rsid w:val="008B6B4B"/>
    <w:rsid w:val="008C252D"/>
    <w:rsid w:val="008C2A02"/>
    <w:rsid w:val="008C2E48"/>
    <w:rsid w:val="008C3006"/>
    <w:rsid w:val="008C41D2"/>
    <w:rsid w:val="008C593D"/>
    <w:rsid w:val="008C7FCB"/>
    <w:rsid w:val="008D2109"/>
    <w:rsid w:val="008D473F"/>
    <w:rsid w:val="008D5DC5"/>
    <w:rsid w:val="008D5EE3"/>
    <w:rsid w:val="008E02F9"/>
    <w:rsid w:val="008E46AA"/>
    <w:rsid w:val="008E6AB1"/>
    <w:rsid w:val="008E6B88"/>
    <w:rsid w:val="008F2ED0"/>
    <w:rsid w:val="008F3BE3"/>
    <w:rsid w:val="008F4321"/>
    <w:rsid w:val="008F54FA"/>
    <w:rsid w:val="008F7756"/>
    <w:rsid w:val="008F7C41"/>
    <w:rsid w:val="00901329"/>
    <w:rsid w:val="00901694"/>
    <w:rsid w:val="00902632"/>
    <w:rsid w:val="00904A7D"/>
    <w:rsid w:val="009061FA"/>
    <w:rsid w:val="00912D8C"/>
    <w:rsid w:val="009153A8"/>
    <w:rsid w:val="00921F1C"/>
    <w:rsid w:val="009306E4"/>
    <w:rsid w:val="009370D1"/>
    <w:rsid w:val="00940040"/>
    <w:rsid w:val="00941C39"/>
    <w:rsid w:val="00942ED0"/>
    <w:rsid w:val="009464F5"/>
    <w:rsid w:val="00947D21"/>
    <w:rsid w:val="009501E4"/>
    <w:rsid w:val="0095160D"/>
    <w:rsid w:val="00957B05"/>
    <w:rsid w:val="009622C9"/>
    <w:rsid w:val="00963D9B"/>
    <w:rsid w:val="009665B5"/>
    <w:rsid w:val="0097466F"/>
    <w:rsid w:val="009814F6"/>
    <w:rsid w:val="0098329B"/>
    <w:rsid w:val="0098346A"/>
    <w:rsid w:val="00985875"/>
    <w:rsid w:val="00987E7E"/>
    <w:rsid w:val="00990811"/>
    <w:rsid w:val="009919A2"/>
    <w:rsid w:val="00992AFF"/>
    <w:rsid w:val="00992C83"/>
    <w:rsid w:val="00992E67"/>
    <w:rsid w:val="00995D5F"/>
    <w:rsid w:val="009A0D46"/>
    <w:rsid w:val="009A0EDE"/>
    <w:rsid w:val="009A1DFF"/>
    <w:rsid w:val="009A5B40"/>
    <w:rsid w:val="009C01EF"/>
    <w:rsid w:val="009C2696"/>
    <w:rsid w:val="009C522D"/>
    <w:rsid w:val="009C5F8A"/>
    <w:rsid w:val="009C6E30"/>
    <w:rsid w:val="009D32D9"/>
    <w:rsid w:val="009D544B"/>
    <w:rsid w:val="009E144F"/>
    <w:rsid w:val="009F1687"/>
    <w:rsid w:val="009F68C1"/>
    <w:rsid w:val="00A00981"/>
    <w:rsid w:val="00A01004"/>
    <w:rsid w:val="00A0312D"/>
    <w:rsid w:val="00A12986"/>
    <w:rsid w:val="00A16794"/>
    <w:rsid w:val="00A177D7"/>
    <w:rsid w:val="00A2180F"/>
    <w:rsid w:val="00A231BF"/>
    <w:rsid w:val="00A23B27"/>
    <w:rsid w:val="00A265B5"/>
    <w:rsid w:val="00A26CE6"/>
    <w:rsid w:val="00A3436A"/>
    <w:rsid w:val="00A449D2"/>
    <w:rsid w:val="00A45473"/>
    <w:rsid w:val="00A46766"/>
    <w:rsid w:val="00A47BD1"/>
    <w:rsid w:val="00A5013F"/>
    <w:rsid w:val="00A66D26"/>
    <w:rsid w:val="00A72E75"/>
    <w:rsid w:val="00A730FB"/>
    <w:rsid w:val="00A73904"/>
    <w:rsid w:val="00A86514"/>
    <w:rsid w:val="00A870AB"/>
    <w:rsid w:val="00A9122D"/>
    <w:rsid w:val="00A920F2"/>
    <w:rsid w:val="00A93A40"/>
    <w:rsid w:val="00AA2521"/>
    <w:rsid w:val="00AA4C52"/>
    <w:rsid w:val="00AA6A33"/>
    <w:rsid w:val="00AA6B7D"/>
    <w:rsid w:val="00AB0165"/>
    <w:rsid w:val="00AB40E0"/>
    <w:rsid w:val="00AB458B"/>
    <w:rsid w:val="00AC28F2"/>
    <w:rsid w:val="00AC645A"/>
    <w:rsid w:val="00AC7070"/>
    <w:rsid w:val="00AD1550"/>
    <w:rsid w:val="00AE0052"/>
    <w:rsid w:val="00AE577F"/>
    <w:rsid w:val="00AE6DAC"/>
    <w:rsid w:val="00B022E4"/>
    <w:rsid w:val="00B02BEB"/>
    <w:rsid w:val="00B04803"/>
    <w:rsid w:val="00B05F55"/>
    <w:rsid w:val="00B1521A"/>
    <w:rsid w:val="00B259C6"/>
    <w:rsid w:val="00B33429"/>
    <w:rsid w:val="00B33F42"/>
    <w:rsid w:val="00B345F5"/>
    <w:rsid w:val="00B37F81"/>
    <w:rsid w:val="00B52011"/>
    <w:rsid w:val="00B55163"/>
    <w:rsid w:val="00B55523"/>
    <w:rsid w:val="00B56F59"/>
    <w:rsid w:val="00B70010"/>
    <w:rsid w:val="00B70285"/>
    <w:rsid w:val="00B71CF8"/>
    <w:rsid w:val="00B71FCA"/>
    <w:rsid w:val="00B7277E"/>
    <w:rsid w:val="00B72C18"/>
    <w:rsid w:val="00B735EA"/>
    <w:rsid w:val="00B76E12"/>
    <w:rsid w:val="00B80D6C"/>
    <w:rsid w:val="00B81F57"/>
    <w:rsid w:val="00B84FF6"/>
    <w:rsid w:val="00B854BD"/>
    <w:rsid w:val="00B86D19"/>
    <w:rsid w:val="00B879B0"/>
    <w:rsid w:val="00B96F09"/>
    <w:rsid w:val="00BA507A"/>
    <w:rsid w:val="00BA748B"/>
    <w:rsid w:val="00BB08CA"/>
    <w:rsid w:val="00BB302F"/>
    <w:rsid w:val="00BB5705"/>
    <w:rsid w:val="00BB66C8"/>
    <w:rsid w:val="00BB6739"/>
    <w:rsid w:val="00BC1A8E"/>
    <w:rsid w:val="00BC580B"/>
    <w:rsid w:val="00BC6ACB"/>
    <w:rsid w:val="00BD1656"/>
    <w:rsid w:val="00BD6DBA"/>
    <w:rsid w:val="00BE2403"/>
    <w:rsid w:val="00BE2E4D"/>
    <w:rsid w:val="00BE5DF3"/>
    <w:rsid w:val="00BE60DC"/>
    <w:rsid w:val="00BF30D4"/>
    <w:rsid w:val="00BF4A30"/>
    <w:rsid w:val="00C00896"/>
    <w:rsid w:val="00C013AD"/>
    <w:rsid w:val="00C10934"/>
    <w:rsid w:val="00C110F3"/>
    <w:rsid w:val="00C11520"/>
    <w:rsid w:val="00C12A66"/>
    <w:rsid w:val="00C158B9"/>
    <w:rsid w:val="00C167CF"/>
    <w:rsid w:val="00C17E8F"/>
    <w:rsid w:val="00C23DB3"/>
    <w:rsid w:val="00C24885"/>
    <w:rsid w:val="00C2721E"/>
    <w:rsid w:val="00C273CA"/>
    <w:rsid w:val="00C30D3F"/>
    <w:rsid w:val="00C311FB"/>
    <w:rsid w:val="00C37258"/>
    <w:rsid w:val="00C37857"/>
    <w:rsid w:val="00C43BF6"/>
    <w:rsid w:val="00C4429A"/>
    <w:rsid w:val="00C456DE"/>
    <w:rsid w:val="00C456E5"/>
    <w:rsid w:val="00C53F28"/>
    <w:rsid w:val="00C546C0"/>
    <w:rsid w:val="00C551F0"/>
    <w:rsid w:val="00C558CF"/>
    <w:rsid w:val="00C60B08"/>
    <w:rsid w:val="00C614D3"/>
    <w:rsid w:val="00C6505F"/>
    <w:rsid w:val="00C65778"/>
    <w:rsid w:val="00C73B03"/>
    <w:rsid w:val="00C75924"/>
    <w:rsid w:val="00C85C85"/>
    <w:rsid w:val="00C8759E"/>
    <w:rsid w:val="00C911DC"/>
    <w:rsid w:val="00C915D5"/>
    <w:rsid w:val="00C92A4B"/>
    <w:rsid w:val="00CA3984"/>
    <w:rsid w:val="00CA5A3D"/>
    <w:rsid w:val="00CB0D3A"/>
    <w:rsid w:val="00CB55BA"/>
    <w:rsid w:val="00CB5796"/>
    <w:rsid w:val="00CB6EEA"/>
    <w:rsid w:val="00CC6DFB"/>
    <w:rsid w:val="00CC75D7"/>
    <w:rsid w:val="00CC7A29"/>
    <w:rsid w:val="00CD0057"/>
    <w:rsid w:val="00CD11A1"/>
    <w:rsid w:val="00CD26D4"/>
    <w:rsid w:val="00CD3065"/>
    <w:rsid w:val="00CD347D"/>
    <w:rsid w:val="00CD5AB5"/>
    <w:rsid w:val="00CE2E6B"/>
    <w:rsid w:val="00CE668B"/>
    <w:rsid w:val="00CF0F38"/>
    <w:rsid w:val="00CF2A5F"/>
    <w:rsid w:val="00D108A0"/>
    <w:rsid w:val="00D10AA0"/>
    <w:rsid w:val="00D115F8"/>
    <w:rsid w:val="00D11E50"/>
    <w:rsid w:val="00D1657D"/>
    <w:rsid w:val="00D168FB"/>
    <w:rsid w:val="00D20459"/>
    <w:rsid w:val="00D2211E"/>
    <w:rsid w:val="00D238B4"/>
    <w:rsid w:val="00D3324E"/>
    <w:rsid w:val="00D3795C"/>
    <w:rsid w:val="00D40654"/>
    <w:rsid w:val="00D47799"/>
    <w:rsid w:val="00D50DF0"/>
    <w:rsid w:val="00D527E3"/>
    <w:rsid w:val="00D571CA"/>
    <w:rsid w:val="00D623E7"/>
    <w:rsid w:val="00D666F1"/>
    <w:rsid w:val="00D71781"/>
    <w:rsid w:val="00D72B9B"/>
    <w:rsid w:val="00D75374"/>
    <w:rsid w:val="00D830C7"/>
    <w:rsid w:val="00D83DD9"/>
    <w:rsid w:val="00D8493E"/>
    <w:rsid w:val="00D852B1"/>
    <w:rsid w:val="00D8571B"/>
    <w:rsid w:val="00D90887"/>
    <w:rsid w:val="00D91CC2"/>
    <w:rsid w:val="00D92A92"/>
    <w:rsid w:val="00D92C7F"/>
    <w:rsid w:val="00D9664B"/>
    <w:rsid w:val="00DA0908"/>
    <w:rsid w:val="00DA1607"/>
    <w:rsid w:val="00DA4904"/>
    <w:rsid w:val="00DA4B09"/>
    <w:rsid w:val="00DB0157"/>
    <w:rsid w:val="00DB3246"/>
    <w:rsid w:val="00DB4E53"/>
    <w:rsid w:val="00DB51E3"/>
    <w:rsid w:val="00DB630D"/>
    <w:rsid w:val="00DC6372"/>
    <w:rsid w:val="00DC7939"/>
    <w:rsid w:val="00DD0D3E"/>
    <w:rsid w:val="00DD7525"/>
    <w:rsid w:val="00DE45AA"/>
    <w:rsid w:val="00DE7DA4"/>
    <w:rsid w:val="00DF4FA1"/>
    <w:rsid w:val="00DF6272"/>
    <w:rsid w:val="00DF6BBC"/>
    <w:rsid w:val="00E003C3"/>
    <w:rsid w:val="00E02965"/>
    <w:rsid w:val="00E064B0"/>
    <w:rsid w:val="00E11AD0"/>
    <w:rsid w:val="00E17361"/>
    <w:rsid w:val="00E215F9"/>
    <w:rsid w:val="00E261BE"/>
    <w:rsid w:val="00E26376"/>
    <w:rsid w:val="00E27787"/>
    <w:rsid w:val="00E3752A"/>
    <w:rsid w:val="00E4030D"/>
    <w:rsid w:val="00E41CD5"/>
    <w:rsid w:val="00E43DC3"/>
    <w:rsid w:val="00E51D4D"/>
    <w:rsid w:val="00E53CB6"/>
    <w:rsid w:val="00E553FB"/>
    <w:rsid w:val="00E576BF"/>
    <w:rsid w:val="00E64AC0"/>
    <w:rsid w:val="00E668C4"/>
    <w:rsid w:val="00E8067B"/>
    <w:rsid w:val="00E8248A"/>
    <w:rsid w:val="00E829A5"/>
    <w:rsid w:val="00E85040"/>
    <w:rsid w:val="00E87AFF"/>
    <w:rsid w:val="00E914ED"/>
    <w:rsid w:val="00E938AF"/>
    <w:rsid w:val="00E9508A"/>
    <w:rsid w:val="00E9578E"/>
    <w:rsid w:val="00E97B1A"/>
    <w:rsid w:val="00EA0A09"/>
    <w:rsid w:val="00EA6CDE"/>
    <w:rsid w:val="00EB062D"/>
    <w:rsid w:val="00EB5FD4"/>
    <w:rsid w:val="00EB7D78"/>
    <w:rsid w:val="00EC0836"/>
    <w:rsid w:val="00EC094C"/>
    <w:rsid w:val="00ED31E1"/>
    <w:rsid w:val="00ED4EE9"/>
    <w:rsid w:val="00ED5B77"/>
    <w:rsid w:val="00EE2C00"/>
    <w:rsid w:val="00EE3EE3"/>
    <w:rsid w:val="00EE4365"/>
    <w:rsid w:val="00EE65F4"/>
    <w:rsid w:val="00EE7A31"/>
    <w:rsid w:val="00EF002E"/>
    <w:rsid w:val="00EF076B"/>
    <w:rsid w:val="00EF1C44"/>
    <w:rsid w:val="00EF1C4E"/>
    <w:rsid w:val="00EF471D"/>
    <w:rsid w:val="00F17857"/>
    <w:rsid w:val="00F17B68"/>
    <w:rsid w:val="00F238BA"/>
    <w:rsid w:val="00F23A38"/>
    <w:rsid w:val="00F301A4"/>
    <w:rsid w:val="00F34F60"/>
    <w:rsid w:val="00F40B5E"/>
    <w:rsid w:val="00F43DEC"/>
    <w:rsid w:val="00F44E39"/>
    <w:rsid w:val="00F465F7"/>
    <w:rsid w:val="00F4688B"/>
    <w:rsid w:val="00F468A9"/>
    <w:rsid w:val="00F50BB6"/>
    <w:rsid w:val="00F65BAC"/>
    <w:rsid w:val="00F66CA8"/>
    <w:rsid w:val="00F675A0"/>
    <w:rsid w:val="00F7344C"/>
    <w:rsid w:val="00F812B7"/>
    <w:rsid w:val="00F86911"/>
    <w:rsid w:val="00F8769E"/>
    <w:rsid w:val="00F934C1"/>
    <w:rsid w:val="00F96AD8"/>
    <w:rsid w:val="00F97EAC"/>
    <w:rsid w:val="00FA1142"/>
    <w:rsid w:val="00FA4ECF"/>
    <w:rsid w:val="00FA57CC"/>
    <w:rsid w:val="00FA5DCF"/>
    <w:rsid w:val="00FB2926"/>
    <w:rsid w:val="00FB769D"/>
    <w:rsid w:val="00FC0A36"/>
    <w:rsid w:val="00FC2257"/>
    <w:rsid w:val="00FC35D6"/>
    <w:rsid w:val="00FC52CE"/>
    <w:rsid w:val="00FC6AB1"/>
    <w:rsid w:val="00FD3E9B"/>
    <w:rsid w:val="00FD6EE4"/>
    <w:rsid w:val="00FD769D"/>
    <w:rsid w:val="00FF514B"/>
    <w:rsid w:val="00FF71C9"/>
    <w:rsid w:val="00FF76FF"/>
    <w:rsid w:val="00FF7B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b/>
      <w:color w:val="00000A"/>
      <w:kern w:val="1"/>
      <w:sz w:val="32"/>
    </w:rPr>
  </w:style>
  <w:style w:type="character" w:customStyle="1" w:styleId="20">
    <w:name w:val="Заголовок 2 Знак"/>
    <w:basedOn w:val="a0"/>
    <w:link w:val="2"/>
    <w:uiPriority w:val="9"/>
    <w:locked/>
    <w:rsid w:val="00403AD6"/>
    <w:rPr>
      <w:rFonts w:ascii="Cambria" w:hAnsi="Cambria"/>
      <w:b/>
      <w:color w:val="4F81BD"/>
      <w:sz w:val="26"/>
    </w:rPr>
  </w:style>
  <w:style w:type="character" w:customStyle="1" w:styleId="30">
    <w:name w:val="Заголовок 3 Знак"/>
    <w:basedOn w:val="a0"/>
    <w:link w:val="3"/>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aliases w:val="Body Text Indent Знак,Основной текст с отступом1 Знак,Основной текст с отступом11 Знак,Знак1 Знак,Body Text Indent1 Знак"/>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aliases w:val="Body Text Indent,Основной текст с отступом11,Знак1,Body Text Indent1"/>
    <w:basedOn w:val="a"/>
    <w:link w:val="afd"/>
    <w:rsid w:val="00403AD6"/>
    <w:pPr>
      <w:suppressAutoHyphens w:val="0"/>
      <w:spacing w:after="0" w:line="240" w:lineRule="auto"/>
    </w:pPr>
    <w:rPr>
      <w:rFonts w:cs="Times New Roman"/>
      <w:sz w:val="20"/>
      <w:szCs w:val="20"/>
    </w:rPr>
  </w:style>
  <w:style w:type="character" w:customStyle="1" w:styleId="afd">
    <w:name w:val="Текст сноски Знак"/>
    <w:aliases w:val="Body Text Indent Знак1,Основной текст с отступом11 Знак1,Знак1 Знак1,Body Text Indent1 Знак1"/>
    <w:basedOn w:val="a0"/>
    <w:link w:val="afc"/>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link w:val="aff"/>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0">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1">
    <w:name w:val="Буллит"/>
    <w:basedOn w:val="aff0"/>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2">
    <w:name w:val="Таблица"/>
    <w:basedOn w:val="aff0"/>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3">
    <w:name w:val="List Paragraph"/>
    <w:basedOn w:val="a"/>
    <w:link w:val="aff4"/>
    <w:uiPriority w:val="34"/>
    <w:qFormat/>
    <w:rsid w:val="00403AD6"/>
    <w:pPr>
      <w:suppressAutoHyphens w:val="0"/>
      <w:ind w:left="720"/>
    </w:pPr>
    <w:rPr>
      <w:rFonts w:eastAsia="Times New Roman" w:cs="Times New Roman"/>
      <w:color w:val="auto"/>
    </w:rPr>
  </w:style>
  <w:style w:type="paragraph" w:styleId="aff5">
    <w:name w:val="header"/>
    <w:basedOn w:val="a"/>
    <w:link w:val="aff6"/>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6">
    <w:name w:val="Верхний колонтитул Знак"/>
    <w:basedOn w:val="a0"/>
    <w:link w:val="aff5"/>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7">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8">
    <w:name w:val="Balloon Text"/>
    <w:basedOn w:val="a"/>
    <w:link w:val="aff9"/>
    <w:uiPriority w:val="99"/>
    <w:rsid w:val="00403AD6"/>
    <w:pPr>
      <w:spacing w:after="0" w:line="240" w:lineRule="auto"/>
    </w:pPr>
    <w:rPr>
      <w:rFonts w:ascii="Times New Roman" w:hAnsi="Times New Roman" w:cs="Times New Roman"/>
      <w:sz w:val="2"/>
      <w:szCs w:val="20"/>
    </w:rPr>
  </w:style>
  <w:style w:type="character" w:customStyle="1" w:styleId="aff9">
    <w:name w:val="Текст выноски Знак"/>
    <w:basedOn w:val="a0"/>
    <w:link w:val="aff8"/>
    <w:uiPriority w:val="99"/>
    <w:locked/>
    <w:rsid w:val="00240C78"/>
    <w:rPr>
      <w:rFonts w:eastAsia="Arial Unicode MS" w:cs="Times New Roman"/>
      <w:color w:val="00000A"/>
      <w:kern w:val="1"/>
      <w:sz w:val="2"/>
      <w:lang w:eastAsia="ar-SA" w:bidi="ar-SA"/>
    </w:rPr>
  </w:style>
  <w:style w:type="paragraph" w:styleId="affa">
    <w:name w:val="endnote text"/>
    <w:basedOn w:val="a"/>
    <w:link w:val="affb"/>
    <w:uiPriority w:val="99"/>
    <w:rsid w:val="00403AD6"/>
    <w:rPr>
      <w:rFonts w:cs="Times New Roman"/>
      <w:sz w:val="20"/>
      <w:szCs w:val="20"/>
    </w:rPr>
  </w:style>
  <w:style w:type="character" w:customStyle="1" w:styleId="affb">
    <w:name w:val="Текст концевой сноски Знак"/>
    <w:basedOn w:val="a0"/>
    <w:link w:val="affa"/>
    <w:uiPriority w:val="99"/>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c">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d">
    <w:name w:val="footer"/>
    <w:basedOn w:val="a"/>
    <w:link w:val="affe"/>
    <w:uiPriority w:val="99"/>
    <w:rsid w:val="00403AD6"/>
    <w:pPr>
      <w:tabs>
        <w:tab w:val="center" w:pos="4677"/>
        <w:tab w:val="right" w:pos="9355"/>
      </w:tabs>
    </w:pPr>
    <w:rPr>
      <w:rFonts w:cs="Times New Roman"/>
      <w:szCs w:val="20"/>
    </w:rPr>
  </w:style>
  <w:style w:type="character" w:customStyle="1" w:styleId="affe">
    <w:name w:val="Нижний колонтитул Знак"/>
    <w:basedOn w:val="a0"/>
    <w:link w:val="affd"/>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0"/>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1">
    <w:name w:val="Название Знак"/>
    <w:basedOn w:val="a0"/>
    <w:link w:val="afff"/>
    <w:uiPriority w:val="99"/>
    <w:locked/>
    <w:rsid w:val="00240C78"/>
    <w:rPr>
      <w:rFonts w:ascii="Cambria" w:hAnsi="Cambria" w:cs="Times New Roman"/>
      <w:b/>
      <w:color w:val="00000A"/>
      <w:kern w:val="28"/>
      <w:sz w:val="32"/>
      <w:lang w:eastAsia="ar-SA" w:bidi="ar-SA"/>
    </w:rPr>
  </w:style>
  <w:style w:type="paragraph" w:styleId="afff0">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0"/>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2">
    <w:name w:val="Содержимое таблицы"/>
    <w:basedOn w:val="a"/>
    <w:uiPriority w:val="99"/>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3">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5">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6">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7">
    <w:name w:val="Заголовок таблицы"/>
    <w:basedOn w:val="afff2"/>
    <w:rsid w:val="00403AD6"/>
    <w:pPr>
      <w:jc w:val="center"/>
    </w:pPr>
    <w:rPr>
      <w:b/>
      <w:bCs/>
    </w:rPr>
  </w:style>
  <w:style w:type="paragraph" w:customStyle="1" w:styleId="afff8">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9">
    <w:name w:val="Сноска"/>
    <w:basedOn w:val="aff0"/>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a">
    <w:name w:val="Выделение жирным"/>
    <w:basedOn w:val="a0"/>
    <w:rsid w:val="00BC1A8E"/>
    <w:rPr>
      <w:rFonts w:cs="Times New Roman"/>
      <w:b/>
      <w:bCs/>
    </w:rPr>
  </w:style>
  <w:style w:type="character" w:customStyle="1" w:styleId="afffb">
    <w:name w:val="Привязка сноски"/>
    <w:rsid w:val="00BC1A8E"/>
    <w:rPr>
      <w:vertAlign w:val="superscript"/>
    </w:rPr>
  </w:style>
  <w:style w:type="character" w:customStyle="1" w:styleId="afffc">
    <w:name w:val="Привязка концевой сноски"/>
    <w:rsid w:val="00BC1A8E"/>
    <w:rPr>
      <w:vertAlign w:val="superscript"/>
    </w:rPr>
  </w:style>
  <w:style w:type="table" w:styleId="afffd">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annotation text"/>
    <w:basedOn w:val="a"/>
    <w:link w:val="affff"/>
    <w:uiPriority w:val="99"/>
    <w:semiHidden/>
    <w:unhideWhenUsed/>
    <w:rsid w:val="00BC1A8E"/>
    <w:pPr>
      <w:spacing w:line="240" w:lineRule="auto"/>
    </w:pPr>
    <w:rPr>
      <w:sz w:val="20"/>
      <w:szCs w:val="20"/>
      <w:lang w:eastAsia="en-US"/>
    </w:rPr>
  </w:style>
  <w:style w:type="character" w:customStyle="1" w:styleId="affff">
    <w:name w:val="Текст примечания Знак"/>
    <w:basedOn w:val="a0"/>
    <w:link w:val="afffe"/>
    <w:uiPriority w:val="99"/>
    <w:semiHidden/>
    <w:locked/>
    <w:rsid w:val="00BC1A8E"/>
    <w:rPr>
      <w:rFonts w:ascii="Calibri" w:eastAsia="Arial Unicode MS" w:hAnsi="Calibri" w:cs="Calibri"/>
      <w:color w:val="00000A"/>
      <w:kern w:val="1"/>
      <w:lang w:eastAsia="en-US"/>
    </w:rPr>
  </w:style>
  <w:style w:type="paragraph" w:styleId="affff0">
    <w:name w:val="annotation subject"/>
    <w:basedOn w:val="afffe"/>
    <w:next w:val="afffe"/>
    <w:link w:val="affff1"/>
    <w:uiPriority w:val="99"/>
    <w:semiHidden/>
    <w:unhideWhenUsed/>
    <w:rsid w:val="00BC1A8E"/>
    <w:rPr>
      <w:b/>
      <w:bCs/>
    </w:rPr>
  </w:style>
  <w:style w:type="character" w:customStyle="1" w:styleId="affff1">
    <w:name w:val="Тема примечания Знак"/>
    <w:basedOn w:val="affff"/>
    <w:link w:val="affff0"/>
    <w:uiPriority w:val="99"/>
    <w:semiHidden/>
    <w:locked/>
    <w:rsid w:val="00BC1A8E"/>
    <w:rPr>
      <w:rFonts w:ascii="Calibri" w:eastAsia="Arial Unicode MS" w:hAnsi="Calibri" w:cs="Calibri"/>
      <w:b/>
      <w:bCs/>
      <w:color w:val="00000A"/>
      <w:kern w:val="1"/>
      <w:lang w:eastAsia="en-US"/>
    </w:rPr>
  </w:style>
  <w:style w:type="paragraph" w:customStyle="1" w:styleId="ConsPlusCell">
    <w:name w:val="ConsPlusCell"/>
    <w:rsid w:val="00E87AFF"/>
    <w:pPr>
      <w:widowControl w:val="0"/>
      <w:autoSpaceDE w:val="0"/>
      <w:autoSpaceDN w:val="0"/>
      <w:adjustRightInd w:val="0"/>
    </w:pPr>
    <w:rPr>
      <w:rFonts w:ascii="Arial" w:hAnsi="Arial" w:cs="Arial"/>
    </w:rPr>
  </w:style>
  <w:style w:type="paragraph" w:customStyle="1" w:styleId="ConsPlusNonformat">
    <w:name w:val="ConsPlusNonformat"/>
    <w:rsid w:val="00E87AFF"/>
    <w:pPr>
      <w:widowControl w:val="0"/>
      <w:autoSpaceDE w:val="0"/>
      <w:autoSpaceDN w:val="0"/>
      <w:adjustRightInd w:val="0"/>
    </w:pPr>
    <w:rPr>
      <w:rFonts w:ascii="Courier New" w:hAnsi="Courier New" w:cs="Courier New"/>
    </w:rPr>
  </w:style>
  <w:style w:type="paragraph" w:customStyle="1" w:styleId="headertext">
    <w:name w:val="headertext"/>
    <w:basedOn w:val="a"/>
    <w:rsid w:val="001241F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aff4">
    <w:name w:val="Абзац списка Знак"/>
    <w:link w:val="aff3"/>
    <w:uiPriority w:val="34"/>
    <w:locked/>
    <w:rsid w:val="000762D7"/>
    <w:rPr>
      <w:rFonts w:ascii="Calibri" w:hAnsi="Calibri"/>
      <w:kern w:val="1"/>
      <w:sz w:val="22"/>
      <w:szCs w:val="22"/>
      <w:lang w:eastAsia="ar-SA"/>
    </w:rPr>
  </w:style>
  <w:style w:type="character" w:customStyle="1" w:styleId="aff">
    <w:name w:val="Без интервала Знак"/>
    <w:basedOn w:val="a0"/>
    <w:link w:val="afe"/>
    <w:uiPriority w:val="1"/>
    <w:rsid w:val="009370D1"/>
    <w:rPr>
      <w:rFonts w:ascii="Calibri" w:hAnsi="Calibri"/>
      <w:sz w:val="22"/>
      <w:szCs w:val="22"/>
      <w:lang w:eastAsia="ar-SA"/>
    </w:rPr>
  </w:style>
  <w:style w:type="character" w:customStyle="1" w:styleId="FontStyle107">
    <w:name w:val="Font Style107"/>
    <w:uiPriority w:val="99"/>
    <w:rsid w:val="00C65778"/>
    <w:rPr>
      <w:rFonts w:ascii="Times New Roman" w:hAnsi="Times New Roman" w:cs="Times New Roman"/>
      <w:color w:val="000000"/>
      <w:sz w:val="22"/>
      <w:szCs w:val="22"/>
    </w:rPr>
  </w:style>
  <w:style w:type="paragraph" w:customStyle="1" w:styleId="Style9">
    <w:name w:val="Style9"/>
    <w:basedOn w:val="a"/>
    <w:uiPriority w:val="99"/>
    <w:rsid w:val="00C65778"/>
    <w:pPr>
      <w:widowControl w:val="0"/>
      <w:suppressAutoHyphens w:val="0"/>
      <w:autoSpaceDE w:val="0"/>
      <w:autoSpaceDN w:val="0"/>
      <w:adjustRightInd w:val="0"/>
      <w:spacing w:after="0" w:line="275" w:lineRule="exact"/>
      <w:ind w:hanging="355"/>
      <w:jc w:val="both"/>
    </w:pPr>
    <w:rPr>
      <w:rFonts w:ascii="Times New Roman" w:eastAsia="Times New Roman" w:hAnsi="Times New Roman" w:cs="Times New Roman"/>
      <w:color w:val="auto"/>
      <w:kern w:val="0"/>
      <w:sz w:val="24"/>
      <w:szCs w:val="24"/>
      <w:lang w:eastAsia="ru-RU"/>
    </w:rPr>
  </w:style>
  <w:style w:type="character" w:customStyle="1" w:styleId="FontStyle11">
    <w:name w:val="Font Style11"/>
    <w:uiPriority w:val="99"/>
    <w:rsid w:val="00C65778"/>
    <w:rPr>
      <w:rFonts w:ascii="Times New Roman" w:hAnsi="Times New Roman" w:cs="Times New Roman"/>
      <w:sz w:val="26"/>
      <w:szCs w:val="26"/>
    </w:rPr>
  </w:style>
  <w:style w:type="paragraph" w:customStyle="1" w:styleId="Style4">
    <w:name w:val="Style4"/>
    <w:basedOn w:val="a"/>
    <w:uiPriority w:val="99"/>
    <w:rsid w:val="000D573E"/>
    <w:pPr>
      <w:widowControl w:val="0"/>
      <w:suppressAutoHyphens w:val="0"/>
      <w:autoSpaceDE w:val="0"/>
      <w:autoSpaceDN w:val="0"/>
      <w:adjustRightInd w:val="0"/>
      <w:spacing w:after="0" w:line="319" w:lineRule="exact"/>
    </w:pPr>
    <w:rPr>
      <w:rFonts w:ascii="Times New Roman" w:eastAsia="Times New Roman" w:hAnsi="Times New Roman" w:cs="Times New Roman"/>
      <w:color w:val="auto"/>
      <w:kern w:val="0"/>
      <w:sz w:val="24"/>
      <w:szCs w:val="24"/>
      <w:lang w:eastAsia="ru-RU"/>
    </w:rPr>
  </w:style>
  <w:style w:type="paragraph" w:customStyle="1" w:styleId="Style1">
    <w:name w:val="Style1"/>
    <w:basedOn w:val="a"/>
    <w:uiPriority w:val="99"/>
    <w:rsid w:val="000D573E"/>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12">
    <w:name w:val="Font Style12"/>
    <w:basedOn w:val="a0"/>
    <w:uiPriority w:val="99"/>
    <w:rsid w:val="000D573E"/>
    <w:rPr>
      <w:rFonts w:ascii="Times New Roman" w:hAnsi="Times New Roman" w:cs="Times New Roman" w:hint="default"/>
      <w:sz w:val="26"/>
      <w:szCs w:val="26"/>
    </w:rPr>
  </w:style>
  <w:style w:type="paragraph" w:customStyle="1" w:styleId="ConsPlusTitle">
    <w:name w:val="ConsPlusTitle"/>
    <w:rsid w:val="000D573E"/>
    <w:pPr>
      <w:widowControl w:val="0"/>
      <w:autoSpaceDE w:val="0"/>
      <w:autoSpaceDN w:val="0"/>
      <w:adjustRightInd w:val="0"/>
    </w:pPr>
    <w:rPr>
      <w:b/>
      <w:bCs/>
      <w:sz w:val="24"/>
      <w:szCs w:val="24"/>
    </w:rPr>
  </w:style>
  <w:style w:type="character" w:customStyle="1" w:styleId="c12">
    <w:name w:val="c12"/>
    <w:basedOn w:val="a0"/>
    <w:rsid w:val="000D573E"/>
  </w:style>
  <w:style w:type="character" w:customStyle="1" w:styleId="311">
    <w:name w:val="Заголовок 3 Знак1"/>
    <w:basedOn w:val="a0"/>
    <w:rsid w:val="000D573E"/>
    <w:rPr>
      <w:rFonts w:ascii="Arial" w:eastAsiaTheme="majorEastAsia" w:hAnsi="Arial" w:cstheme="majorBidi"/>
      <w:b/>
      <w:bCs/>
      <w:i/>
      <w:kern w:val="1"/>
      <w:sz w:val="28"/>
      <w:lang w:eastAsia="en-US"/>
    </w:rPr>
  </w:style>
  <w:style w:type="table" w:customStyle="1" w:styleId="1f1">
    <w:name w:val="Сетка таблицы1"/>
    <w:basedOn w:val="a1"/>
    <w:next w:val="afffd"/>
    <w:uiPriority w:val="59"/>
    <w:rsid w:val="00EB7D7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c">
    <w:name w:val="Сетка таблицы2"/>
    <w:basedOn w:val="a1"/>
    <w:next w:val="afffd"/>
    <w:uiPriority w:val="59"/>
    <w:rsid w:val="006E750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ffd"/>
    <w:uiPriority w:val="59"/>
    <w:rsid w:val="00B05F5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ffd"/>
    <w:uiPriority w:val="59"/>
    <w:rsid w:val="007B36B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ffd"/>
    <w:uiPriority w:val="59"/>
    <w:rsid w:val="00A26C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ffd"/>
    <w:uiPriority w:val="59"/>
    <w:rsid w:val="00C013A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ffd"/>
    <w:uiPriority w:val="59"/>
    <w:rsid w:val="00545A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b/>
      <w:color w:val="00000A"/>
      <w:kern w:val="1"/>
      <w:sz w:val="32"/>
    </w:rPr>
  </w:style>
  <w:style w:type="character" w:customStyle="1" w:styleId="20">
    <w:name w:val="Заголовок 2 Знак"/>
    <w:basedOn w:val="a0"/>
    <w:link w:val="2"/>
    <w:uiPriority w:val="9"/>
    <w:locked/>
    <w:rsid w:val="00403AD6"/>
    <w:rPr>
      <w:rFonts w:ascii="Cambria" w:hAnsi="Cambria"/>
      <w:b/>
      <w:color w:val="4F81BD"/>
      <w:sz w:val="26"/>
    </w:rPr>
  </w:style>
  <w:style w:type="character" w:customStyle="1" w:styleId="30">
    <w:name w:val="Заголовок 3 Знак"/>
    <w:basedOn w:val="a0"/>
    <w:link w:val="3"/>
    <w:locked/>
    <w:rsid w:val="00403AD6"/>
    <w:rPr>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aliases w:val="Body Text Indent Знак,Основной текст с отступом1 Знак,Основной текст с отступом11 Знак,Знак1 Знак,Body Text Indent1 Знак"/>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aliases w:val="Body Text Indent,Основной текст с отступом11,Знак1,Body Text Indent1"/>
    <w:basedOn w:val="a"/>
    <w:link w:val="afd"/>
    <w:rsid w:val="00403AD6"/>
    <w:pPr>
      <w:suppressAutoHyphens w:val="0"/>
      <w:spacing w:after="0" w:line="240" w:lineRule="auto"/>
    </w:pPr>
    <w:rPr>
      <w:rFonts w:cs="Times New Roman"/>
      <w:sz w:val="20"/>
      <w:szCs w:val="20"/>
    </w:rPr>
  </w:style>
  <w:style w:type="character" w:customStyle="1" w:styleId="afd">
    <w:name w:val="Текст сноски Знак"/>
    <w:aliases w:val="Body Text Indent Знак1,Основной текст с отступом11 Знак1,Знак1 Знак1,Body Text Indent1 Знак1"/>
    <w:basedOn w:val="a0"/>
    <w:link w:val="afc"/>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link w:val="aff"/>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0">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1">
    <w:name w:val="Буллит"/>
    <w:basedOn w:val="aff0"/>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2">
    <w:name w:val="Таблица"/>
    <w:basedOn w:val="aff0"/>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3">
    <w:name w:val="List Paragraph"/>
    <w:basedOn w:val="a"/>
    <w:link w:val="aff4"/>
    <w:uiPriority w:val="34"/>
    <w:qFormat/>
    <w:rsid w:val="00403AD6"/>
    <w:pPr>
      <w:suppressAutoHyphens w:val="0"/>
      <w:ind w:left="720"/>
    </w:pPr>
    <w:rPr>
      <w:rFonts w:eastAsia="Times New Roman" w:cs="Times New Roman"/>
      <w:color w:val="auto"/>
    </w:rPr>
  </w:style>
  <w:style w:type="paragraph" w:styleId="aff5">
    <w:name w:val="header"/>
    <w:basedOn w:val="a"/>
    <w:link w:val="aff6"/>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6">
    <w:name w:val="Верхний колонтитул Знак"/>
    <w:basedOn w:val="a0"/>
    <w:link w:val="aff5"/>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7">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8">
    <w:name w:val="Balloon Text"/>
    <w:basedOn w:val="a"/>
    <w:link w:val="aff9"/>
    <w:uiPriority w:val="99"/>
    <w:rsid w:val="00403AD6"/>
    <w:pPr>
      <w:spacing w:after="0" w:line="240" w:lineRule="auto"/>
    </w:pPr>
    <w:rPr>
      <w:rFonts w:ascii="Times New Roman" w:hAnsi="Times New Roman" w:cs="Times New Roman"/>
      <w:sz w:val="2"/>
      <w:szCs w:val="20"/>
    </w:rPr>
  </w:style>
  <w:style w:type="character" w:customStyle="1" w:styleId="aff9">
    <w:name w:val="Текст выноски Знак"/>
    <w:basedOn w:val="a0"/>
    <w:link w:val="aff8"/>
    <w:uiPriority w:val="99"/>
    <w:locked/>
    <w:rsid w:val="00240C78"/>
    <w:rPr>
      <w:rFonts w:eastAsia="Arial Unicode MS" w:cs="Times New Roman"/>
      <w:color w:val="00000A"/>
      <w:kern w:val="1"/>
      <w:sz w:val="2"/>
      <w:lang w:eastAsia="ar-SA" w:bidi="ar-SA"/>
    </w:rPr>
  </w:style>
  <w:style w:type="paragraph" w:styleId="affa">
    <w:name w:val="endnote text"/>
    <w:basedOn w:val="a"/>
    <w:link w:val="affb"/>
    <w:uiPriority w:val="99"/>
    <w:rsid w:val="00403AD6"/>
    <w:rPr>
      <w:rFonts w:cs="Times New Roman"/>
      <w:sz w:val="20"/>
      <w:szCs w:val="20"/>
    </w:rPr>
  </w:style>
  <w:style w:type="character" w:customStyle="1" w:styleId="affb">
    <w:name w:val="Текст концевой сноски Знак"/>
    <w:basedOn w:val="a0"/>
    <w:link w:val="affa"/>
    <w:uiPriority w:val="99"/>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c">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d">
    <w:name w:val="footer"/>
    <w:basedOn w:val="a"/>
    <w:link w:val="affe"/>
    <w:uiPriority w:val="99"/>
    <w:rsid w:val="00403AD6"/>
    <w:pPr>
      <w:tabs>
        <w:tab w:val="center" w:pos="4677"/>
        <w:tab w:val="right" w:pos="9355"/>
      </w:tabs>
    </w:pPr>
    <w:rPr>
      <w:rFonts w:cs="Times New Roman"/>
      <w:szCs w:val="20"/>
    </w:rPr>
  </w:style>
  <w:style w:type="character" w:customStyle="1" w:styleId="affe">
    <w:name w:val="Нижний колонтитул Знак"/>
    <w:basedOn w:val="a0"/>
    <w:link w:val="affd"/>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0"/>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f">
    <w:name w:val="Title"/>
    <w:basedOn w:val="a"/>
    <w:next w:val="afff0"/>
    <w:link w:val="afff1"/>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1">
    <w:name w:val="Название Знак"/>
    <w:basedOn w:val="a0"/>
    <w:link w:val="afff"/>
    <w:uiPriority w:val="99"/>
    <w:locked/>
    <w:rsid w:val="00240C78"/>
    <w:rPr>
      <w:rFonts w:ascii="Cambria" w:hAnsi="Cambria" w:cs="Times New Roman"/>
      <w:b/>
      <w:color w:val="00000A"/>
      <w:kern w:val="28"/>
      <w:sz w:val="32"/>
      <w:lang w:eastAsia="ar-SA" w:bidi="ar-SA"/>
    </w:rPr>
  </w:style>
  <w:style w:type="paragraph" w:styleId="afff0">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f0"/>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2">
    <w:name w:val="Содержимое таблицы"/>
    <w:basedOn w:val="a"/>
    <w:uiPriority w:val="99"/>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3">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4">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5">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6">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7">
    <w:name w:val="Заголовок таблицы"/>
    <w:basedOn w:val="afff2"/>
    <w:rsid w:val="00403AD6"/>
    <w:pPr>
      <w:jc w:val="center"/>
    </w:pPr>
    <w:rPr>
      <w:b/>
      <w:bCs/>
    </w:rPr>
  </w:style>
  <w:style w:type="paragraph" w:customStyle="1" w:styleId="afff8">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9">
    <w:name w:val="Сноска"/>
    <w:basedOn w:val="aff0"/>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a">
    <w:name w:val="Выделение жирным"/>
    <w:basedOn w:val="a0"/>
    <w:rsid w:val="00BC1A8E"/>
    <w:rPr>
      <w:rFonts w:cs="Times New Roman"/>
      <w:b/>
      <w:bCs/>
    </w:rPr>
  </w:style>
  <w:style w:type="character" w:customStyle="1" w:styleId="afffb">
    <w:name w:val="Привязка сноски"/>
    <w:rsid w:val="00BC1A8E"/>
    <w:rPr>
      <w:vertAlign w:val="superscript"/>
    </w:rPr>
  </w:style>
  <w:style w:type="character" w:customStyle="1" w:styleId="afffc">
    <w:name w:val="Привязка концевой сноски"/>
    <w:rsid w:val="00BC1A8E"/>
    <w:rPr>
      <w:vertAlign w:val="superscript"/>
    </w:rPr>
  </w:style>
  <w:style w:type="table" w:styleId="afffd">
    <w:name w:val="Table Grid"/>
    <w:basedOn w:val="a1"/>
    <w:uiPriority w:val="59"/>
    <w:rsid w:val="00BC1A8E"/>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e">
    <w:name w:val="annotation text"/>
    <w:basedOn w:val="a"/>
    <w:link w:val="affff"/>
    <w:uiPriority w:val="99"/>
    <w:semiHidden/>
    <w:unhideWhenUsed/>
    <w:rsid w:val="00BC1A8E"/>
    <w:pPr>
      <w:spacing w:line="240" w:lineRule="auto"/>
    </w:pPr>
    <w:rPr>
      <w:sz w:val="20"/>
      <w:szCs w:val="20"/>
      <w:lang w:eastAsia="en-US"/>
    </w:rPr>
  </w:style>
  <w:style w:type="character" w:customStyle="1" w:styleId="affff">
    <w:name w:val="Текст примечания Знак"/>
    <w:basedOn w:val="a0"/>
    <w:link w:val="afffe"/>
    <w:uiPriority w:val="99"/>
    <w:semiHidden/>
    <w:locked/>
    <w:rsid w:val="00BC1A8E"/>
    <w:rPr>
      <w:rFonts w:ascii="Calibri" w:eastAsia="Arial Unicode MS" w:hAnsi="Calibri" w:cs="Calibri"/>
      <w:color w:val="00000A"/>
      <w:kern w:val="1"/>
      <w:lang w:eastAsia="en-US"/>
    </w:rPr>
  </w:style>
  <w:style w:type="paragraph" w:styleId="affff0">
    <w:name w:val="annotation subject"/>
    <w:basedOn w:val="afffe"/>
    <w:next w:val="afffe"/>
    <w:link w:val="affff1"/>
    <w:uiPriority w:val="99"/>
    <w:semiHidden/>
    <w:unhideWhenUsed/>
    <w:rsid w:val="00BC1A8E"/>
    <w:rPr>
      <w:b/>
      <w:bCs/>
    </w:rPr>
  </w:style>
  <w:style w:type="character" w:customStyle="1" w:styleId="affff1">
    <w:name w:val="Тема примечания Знак"/>
    <w:basedOn w:val="affff"/>
    <w:link w:val="affff0"/>
    <w:uiPriority w:val="99"/>
    <w:semiHidden/>
    <w:locked/>
    <w:rsid w:val="00BC1A8E"/>
    <w:rPr>
      <w:rFonts w:ascii="Calibri" w:eastAsia="Arial Unicode MS" w:hAnsi="Calibri" w:cs="Calibri"/>
      <w:b/>
      <w:bCs/>
      <w:color w:val="00000A"/>
      <w:kern w:val="1"/>
      <w:lang w:eastAsia="en-US"/>
    </w:rPr>
  </w:style>
  <w:style w:type="paragraph" w:customStyle="1" w:styleId="ConsPlusCell">
    <w:name w:val="ConsPlusCell"/>
    <w:rsid w:val="00E87AFF"/>
    <w:pPr>
      <w:widowControl w:val="0"/>
      <w:autoSpaceDE w:val="0"/>
      <w:autoSpaceDN w:val="0"/>
      <w:adjustRightInd w:val="0"/>
    </w:pPr>
    <w:rPr>
      <w:rFonts w:ascii="Arial" w:hAnsi="Arial" w:cs="Arial"/>
    </w:rPr>
  </w:style>
  <w:style w:type="paragraph" w:customStyle="1" w:styleId="ConsPlusNonformat">
    <w:name w:val="ConsPlusNonformat"/>
    <w:rsid w:val="00E87AFF"/>
    <w:pPr>
      <w:widowControl w:val="0"/>
      <w:autoSpaceDE w:val="0"/>
      <w:autoSpaceDN w:val="0"/>
      <w:adjustRightInd w:val="0"/>
    </w:pPr>
    <w:rPr>
      <w:rFonts w:ascii="Courier New" w:hAnsi="Courier New" w:cs="Courier New"/>
    </w:rPr>
  </w:style>
  <w:style w:type="paragraph" w:customStyle="1" w:styleId="headertext">
    <w:name w:val="headertext"/>
    <w:basedOn w:val="a"/>
    <w:rsid w:val="001241F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aff4">
    <w:name w:val="Абзац списка Знак"/>
    <w:link w:val="aff3"/>
    <w:uiPriority w:val="34"/>
    <w:locked/>
    <w:rsid w:val="000762D7"/>
    <w:rPr>
      <w:rFonts w:ascii="Calibri" w:hAnsi="Calibri"/>
      <w:kern w:val="1"/>
      <w:sz w:val="22"/>
      <w:szCs w:val="22"/>
      <w:lang w:eastAsia="ar-SA"/>
    </w:rPr>
  </w:style>
  <w:style w:type="character" w:customStyle="1" w:styleId="aff">
    <w:name w:val="Без интервала Знак"/>
    <w:basedOn w:val="a0"/>
    <w:link w:val="afe"/>
    <w:uiPriority w:val="1"/>
    <w:rsid w:val="009370D1"/>
    <w:rPr>
      <w:rFonts w:ascii="Calibri" w:hAnsi="Calibri"/>
      <w:sz w:val="22"/>
      <w:szCs w:val="22"/>
      <w:lang w:eastAsia="ar-SA"/>
    </w:rPr>
  </w:style>
  <w:style w:type="character" w:customStyle="1" w:styleId="FontStyle107">
    <w:name w:val="Font Style107"/>
    <w:uiPriority w:val="99"/>
    <w:rsid w:val="00C65778"/>
    <w:rPr>
      <w:rFonts w:ascii="Times New Roman" w:hAnsi="Times New Roman" w:cs="Times New Roman"/>
      <w:color w:val="000000"/>
      <w:sz w:val="22"/>
      <w:szCs w:val="22"/>
    </w:rPr>
  </w:style>
  <w:style w:type="paragraph" w:customStyle="1" w:styleId="Style9">
    <w:name w:val="Style9"/>
    <w:basedOn w:val="a"/>
    <w:uiPriority w:val="99"/>
    <w:rsid w:val="00C65778"/>
    <w:pPr>
      <w:widowControl w:val="0"/>
      <w:suppressAutoHyphens w:val="0"/>
      <w:autoSpaceDE w:val="0"/>
      <w:autoSpaceDN w:val="0"/>
      <w:adjustRightInd w:val="0"/>
      <w:spacing w:after="0" w:line="275" w:lineRule="exact"/>
      <w:ind w:hanging="355"/>
      <w:jc w:val="both"/>
    </w:pPr>
    <w:rPr>
      <w:rFonts w:ascii="Times New Roman" w:eastAsia="Times New Roman" w:hAnsi="Times New Roman" w:cs="Times New Roman"/>
      <w:color w:val="auto"/>
      <w:kern w:val="0"/>
      <w:sz w:val="24"/>
      <w:szCs w:val="24"/>
      <w:lang w:eastAsia="ru-RU"/>
    </w:rPr>
  </w:style>
  <w:style w:type="character" w:customStyle="1" w:styleId="FontStyle11">
    <w:name w:val="Font Style11"/>
    <w:uiPriority w:val="99"/>
    <w:rsid w:val="00C65778"/>
    <w:rPr>
      <w:rFonts w:ascii="Times New Roman" w:hAnsi="Times New Roman" w:cs="Times New Roman"/>
      <w:sz w:val="26"/>
      <w:szCs w:val="26"/>
    </w:rPr>
  </w:style>
  <w:style w:type="paragraph" w:customStyle="1" w:styleId="Style4">
    <w:name w:val="Style4"/>
    <w:basedOn w:val="a"/>
    <w:uiPriority w:val="99"/>
    <w:rsid w:val="000D573E"/>
    <w:pPr>
      <w:widowControl w:val="0"/>
      <w:suppressAutoHyphens w:val="0"/>
      <w:autoSpaceDE w:val="0"/>
      <w:autoSpaceDN w:val="0"/>
      <w:adjustRightInd w:val="0"/>
      <w:spacing w:after="0" w:line="319" w:lineRule="exact"/>
    </w:pPr>
    <w:rPr>
      <w:rFonts w:ascii="Times New Roman" w:eastAsia="Times New Roman" w:hAnsi="Times New Roman" w:cs="Times New Roman"/>
      <w:color w:val="auto"/>
      <w:kern w:val="0"/>
      <w:sz w:val="24"/>
      <w:szCs w:val="24"/>
      <w:lang w:eastAsia="ru-RU"/>
    </w:rPr>
  </w:style>
  <w:style w:type="paragraph" w:customStyle="1" w:styleId="Style1">
    <w:name w:val="Style1"/>
    <w:basedOn w:val="a"/>
    <w:uiPriority w:val="99"/>
    <w:rsid w:val="000D573E"/>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character" w:customStyle="1" w:styleId="FontStyle12">
    <w:name w:val="Font Style12"/>
    <w:basedOn w:val="a0"/>
    <w:uiPriority w:val="99"/>
    <w:rsid w:val="000D573E"/>
    <w:rPr>
      <w:rFonts w:ascii="Times New Roman" w:hAnsi="Times New Roman" w:cs="Times New Roman" w:hint="default"/>
      <w:sz w:val="26"/>
      <w:szCs w:val="26"/>
    </w:rPr>
  </w:style>
  <w:style w:type="paragraph" w:customStyle="1" w:styleId="ConsPlusTitle">
    <w:name w:val="ConsPlusTitle"/>
    <w:rsid w:val="000D573E"/>
    <w:pPr>
      <w:widowControl w:val="0"/>
      <w:autoSpaceDE w:val="0"/>
      <w:autoSpaceDN w:val="0"/>
      <w:adjustRightInd w:val="0"/>
    </w:pPr>
    <w:rPr>
      <w:b/>
      <w:bCs/>
      <w:sz w:val="24"/>
      <w:szCs w:val="24"/>
    </w:rPr>
  </w:style>
  <w:style w:type="character" w:customStyle="1" w:styleId="c12">
    <w:name w:val="c12"/>
    <w:basedOn w:val="a0"/>
    <w:rsid w:val="000D573E"/>
  </w:style>
  <w:style w:type="character" w:customStyle="1" w:styleId="311">
    <w:name w:val="Заголовок 3 Знак1"/>
    <w:basedOn w:val="a0"/>
    <w:rsid w:val="000D573E"/>
    <w:rPr>
      <w:rFonts w:ascii="Arial" w:eastAsiaTheme="majorEastAsia" w:hAnsi="Arial" w:cstheme="majorBidi"/>
      <w:b/>
      <w:bCs/>
      <w:i/>
      <w:kern w:val="1"/>
      <w:sz w:val="28"/>
      <w:lang w:eastAsia="en-US"/>
    </w:rPr>
  </w:style>
  <w:style w:type="table" w:customStyle="1" w:styleId="1f1">
    <w:name w:val="Сетка таблицы1"/>
    <w:basedOn w:val="a1"/>
    <w:next w:val="afffd"/>
    <w:uiPriority w:val="59"/>
    <w:rsid w:val="00EB7D7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c">
    <w:name w:val="Сетка таблицы2"/>
    <w:basedOn w:val="a1"/>
    <w:next w:val="afffd"/>
    <w:uiPriority w:val="59"/>
    <w:rsid w:val="006E750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1"/>
    <w:next w:val="afffd"/>
    <w:uiPriority w:val="59"/>
    <w:rsid w:val="00B05F5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ffd"/>
    <w:uiPriority w:val="59"/>
    <w:rsid w:val="007B36B4"/>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ffd"/>
    <w:uiPriority w:val="59"/>
    <w:rsid w:val="00A26CE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ffd"/>
    <w:uiPriority w:val="59"/>
    <w:rsid w:val="00C013A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ffd"/>
    <w:uiPriority w:val="59"/>
    <w:rsid w:val="00545A1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82530">
      <w:bodyDiv w:val="1"/>
      <w:marLeft w:val="0"/>
      <w:marRight w:val="0"/>
      <w:marTop w:val="0"/>
      <w:marBottom w:val="0"/>
      <w:divBdr>
        <w:top w:val="none" w:sz="0" w:space="0" w:color="auto"/>
        <w:left w:val="none" w:sz="0" w:space="0" w:color="auto"/>
        <w:bottom w:val="none" w:sz="0" w:space="0" w:color="auto"/>
        <w:right w:val="none" w:sz="0" w:space="0" w:color="auto"/>
      </w:divBdr>
    </w:div>
    <w:div w:id="687146587">
      <w:bodyDiv w:val="1"/>
      <w:marLeft w:val="0"/>
      <w:marRight w:val="0"/>
      <w:marTop w:val="0"/>
      <w:marBottom w:val="0"/>
      <w:divBdr>
        <w:top w:val="none" w:sz="0" w:space="0" w:color="auto"/>
        <w:left w:val="none" w:sz="0" w:space="0" w:color="auto"/>
        <w:bottom w:val="none" w:sz="0" w:space="0" w:color="auto"/>
        <w:right w:val="none" w:sz="0" w:space="0" w:color="auto"/>
      </w:divBdr>
    </w:div>
    <w:div w:id="1109931974">
      <w:bodyDiv w:val="1"/>
      <w:marLeft w:val="0"/>
      <w:marRight w:val="0"/>
      <w:marTop w:val="0"/>
      <w:marBottom w:val="0"/>
      <w:divBdr>
        <w:top w:val="none" w:sz="0" w:space="0" w:color="auto"/>
        <w:left w:val="none" w:sz="0" w:space="0" w:color="auto"/>
        <w:bottom w:val="none" w:sz="0" w:space="0" w:color="auto"/>
        <w:right w:val="none" w:sz="0" w:space="0" w:color="auto"/>
      </w:divBdr>
    </w:div>
    <w:div w:id="1133525113">
      <w:bodyDiv w:val="1"/>
      <w:marLeft w:val="0"/>
      <w:marRight w:val="0"/>
      <w:marTop w:val="0"/>
      <w:marBottom w:val="0"/>
      <w:divBdr>
        <w:top w:val="none" w:sz="0" w:space="0" w:color="auto"/>
        <w:left w:val="none" w:sz="0" w:space="0" w:color="auto"/>
        <w:bottom w:val="none" w:sz="0" w:space="0" w:color="auto"/>
        <w:right w:val="none" w:sz="0" w:space="0" w:color="auto"/>
      </w:divBdr>
    </w:div>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 w:id="142403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ase.garant.ru/70291362/1/"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70760670.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123"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7559F-8B01-485A-B619-A2F3C0FA6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63</Pages>
  <Words>250910</Words>
  <Characters>1430193</Characters>
  <Application>Microsoft Office Word</Application>
  <DocSecurity>0</DocSecurity>
  <Lines>11918</Lines>
  <Paragraphs>3355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1677748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1</cp:lastModifiedBy>
  <cp:revision>60</cp:revision>
  <cp:lastPrinted>2022-06-27T05:15:00Z</cp:lastPrinted>
  <dcterms:created xsi:type="dcterms:W3CDTF">2021-06-25T11:21:00Z</dcterms:created>
  <dcterms:modified xsi:type="dcterms:W3CDTF">2022-06-29T09:10:00Z</dcterms:modified>
</cp:coreProperties>
</file>